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7B5BC9" w:rsidRPr="007B5BC9" w:rsidRDefault="007B5BC9" w:rsidP="00AB1931">
      <w:pPr>
        <w:widowControl/>
        <w:ind w:left="-993" w:firstLine="0"/>
        <w:rPr>
          <w:rFonts w:ascii="Times New Roman" w:hAnsi="Times New Roman" w:cs="Times New Roman"/>
          <w:sz w:val="28"/>
          <w:szCs w:val="28"/>
        </w:rPr>
      </w:pPr>
      <w:r w:rsidRPr="007B5BC9">
        <w:rPr>
          <w:rFonts w:ascii="Times New Roman" w:hAnsi="Times New Roman" w:cs="Times New Roman"/>
          <w:sz w:val="28"/>
          <w:szCs w:val="28"/>
        </w:rPr>
        <w:drawing>
          <wp:inline distT="0" distB="0" distL="0" distR="0">
            <wp:extent cx="7914005" cy="10704878"/>
            <wp:effectExtent l="0" t="0" r="0" b="1270"/>
            <wp:docPr id="2" name="Рисунок 2" descr="C:\Users\User\Downloads\IMG_20240323_234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240323_234319.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169" t="7093" r="13047" b="9749"/>
                    <a:stretch/>
                  </pic:blipFill>
                  <pic:spPr bwMode="auto">
                    <a:xfrm>
                      <a:off x="0" y="0"/>
                      <a:ext cx="7939042" cy="10738744"/>
                    </a:xfrm>
                    <a:prstGeom prst="rect">
                      <a:avLst/>
                    </a:prstGeom>
                    <a:noFill/>
                    <a:ln>
                      <a:noFill/>
                    </a:ln>
                    <a:extLst>
                      <a:ext uri="{53640926-AAD7-44D8-BBD7-CCE9431645EC}">
                        <a14:shadowObscured xmlns:a14="http://schemas.microsoft.com/office/drawing/2010/main"/>
                      </a:ext>
                    </a:extLst>
                  </pic:spPr>
                </pic:pic>
              </a:graphicData>
            </a:graphic>
          </wp:inline>
        </w:drawing>
      </w:r>
    </w:p>
    <w:p w:rsidR="00C8106F" w:rsidRDefault="00C8106F">
      <w:pPr>
        <w:widowControl/>
        <w:ind w:firstLine="0"/>
        <w:rPr>
          <w:rFonts w:ascii="Times New Roman" w:hAnsi="Times New Roman" w:cs="Times New Roman"/>
          <w:sz w:val="28"/>
          <w:szCs w:val="28"/>
        </w:rPr>
      </w:pPr>
    </w:p>
    <w:p w:rsidR="00C8106F" w:rsidRDefault="00C8106F">
      <w:pPr>
        <w:widowControl/>
        <w:ind w:firstLine="0"/>
        <w:rPr>
          <w:rFonts w:ascii="Times New Roman" w:hAnsi="Times New Roman" w:cs="Times New Roman"/>
          <w:sz w:val="28"/>
          <w:szCs w:val="28"/>
        </w:rPr>
      </w:pPr>
    </w:p>
    <w:p w:rsidR="00C8106F" w:rsidRDefault="00C8106F" w:rsidP="00F46637">
      <w:pPr>
        <w:widowControl/>
        <w:ind w:left="851" w:firstLine="0"/>
        <w:rPr>
          <w:rFonts w:ascii="Times New Roman" w:hAnsi="Times New Roman" w:cs="Times New Roman"/>
          <w:sz w:val="28"/>
          <w:szCs w:val="28"/>
        </w:rPr>
      </w:pPr>
    </w:p>
    <w:tbl>
      <w:tblPr>
        <w:tblW w:w="8930" w:type="dxa"/>
        <w:tblInd w:w="901" w:type="dxa"/>
        <w:tblLayout w:type="fixed"/>
        <w:tblLook w:val="0000" w:firstRow="0" w:lastRow="0" w:firstColumn="0" w:lastColumn="0" w:noHBand="0" w:noVBand="0"/>
      </w:tblPr>
      <w:tblGrid>
        <w:gridCol w:w="992"/>
        <w:gridCol w:w="7938"/>
      </w:tblGrid>
      <w:tr w:rsidR="00F46637" w:rsidTr="00F46637">
        <w:tc>
          <w:tcPr>
            <w:tcW w:w="992" w:type="dxa"/>
            <w:tcBorders>
              <w:top w:val="single" w:sz="4" w:space="0" w:color="000000"/>
              <w:left w:val="single" w:sz="4" w:space="0" w:color="000000"/>
              <w:bottom w:val="single" w:sz="4" w:space="0" w:color="000000"/>
            </w:tcBorders>
            <w:shd w:val="clear" w:color="auto" w:fill="auto"/>
          </w:tcPr>
          <w:p w:rsidR="00F46637" w:rsidRDefault="00F46637">
            <w:pPr>
              <w:widowControl/>
              <w:tabs>
                <w:tab w:val="left" w:pos="426"/>
              </w:tabs>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 п/п</w:t>
            </w:r>
          </w:p>
        </w:tc>
        <w:tc>
          <w:tcPr>
            <w:tcW w:w="7938" w:type="dxa"/>
            <w:tcBorders>
              <w:top w:val="single" w:sz="4" w:space="0" w:color="000000"/>
              <w:left w:val="single" w:sz="4" w:space="0" w:color="000000"/>
              <w:bottom w:val="single" w:sz="4" w:space="0" w:color="000000"/>
            </w:tcBorders>
            <w:shd w:val="clear" w:color="auto" w:fill="auto"/>
          </w:tcPr>
          <w:p w:rsidR="00F46637" w:rsidRDefault="00F46637">
            <w:pPr>
              <w:widowControl/>
              <w:tabs>
                <w:tab w:val="left" w:pos="426"/>
              </w:tabs>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СОДЕРЖАНИЕ</w:t>
            </w:r>
          </w:p>
        </w:tc>
      </w:tr>
      <w:tr w:rsidR="00F46637" w:rsidTr="00F46637">
        <w:tc>
          <w:tcPr>
            <w:tcW w:w="992" w:type="dxa"/>
            <w:tcBorders>
              <w:top w:val="single" w:sz="4" w:space="0" w:color="000000"/>
              <w:left w:val="single" w:sz="4" w:space="0" w:color="000000"/>
              <w:bottom w:val="single" w:sz="4" w:space="0" w:color="000000"/>
            </w:tcBorders>
            <w:shd w:val="clear" w:color="auto" w:fill="auto"/>
          </w:tcPr>
          <w:p w:rsidR="00F46637" w:rsidRDefault="00F46637">
            <w:pPr>
              <w:widowControl/>
              <w:tabs>
                <w:tab w:val="left" w:pos="426"/>
              </w:tabs>
              <w:ind w:firstLine="0"/>
              <w:rPr>
                <w:rFonts w:ascii="Times New Roman" w:hAnsi="Times New Roman" w:cs="Times New Roman"/>
                <w:b/>
                <w:sz w:val="28"/>
                <w:szCs w:val="28"/>
              </w:rPr>
            </w:pPr>
            <w:r>
              <w:rPr>
                <w:rFonts w:ascii="Times New Roman" w:hAnsi="Times New Roman" w:cs="Times New Roman"/>
                <w:b/>
                <w:bCs/>
                <w:color w:val="1D1D18"/>
                <w:sz w:val="28"/>
                <w:szCs w:val="28"/>
              </w:rPr>
              <w:t>1</w:t>
            </w:r>
          </w:p>
        </w:tc>
        <w:tc>
          <w:tcPr>
            <w:tcW w:w="7938" w:type="dxa"/>
            <w:tcBorders>
              <w:top w:val="single" w:sz="4" w:space="0" w:color="000000"/>
              <w:left w:val="single" w:sz="4" w:space="0" w:color="000000"/>
              <w:bottom w:val="single" w:sz="4" w:space="0" w:color="000000"/>
            </w:tcBorders>
            <w:shd w:val="clear" w:color="auto" w:fill="auto"/>
          </w:tcPr>
          <w:p w:rsidR="00F46637" w:rsidRPr="002C179C" w:rsidRDefault="00F46637">
            <w:pPr>
              <w:widowControl/>
              <w:ind w:firstLine="0"/>
              <w:jc w:val="left"/>
              <w:rPr>
                <w:rFonts w:ascii="Times New Roman" w:hAnsi="Times New Roman" w:cs="Times New Roman"/>
                <w:b/>
                <w:bCs/>
                <w:color w:val="1D1D18"/>
                <w:sz w:val="26"/>
                <w:szCs w:val="26"/>
              </w:rPr>
            </w:pPr>
            <w:r w:rsidRPr="002C179C">
              <w:rPr>
                <w:rFonts w:ascii="Times New Roman" w:hAnsi="Times New Roman" w:cs="Times New Roman"/>
                <w:b/>
                <w:sz w:val="26"/>
                <w:szCs w:val="26"/>
              </w:rPr>
              <w:t>ЦЕЛЕВОЙ РАЗДЕЛ</w:t>
            </w:r>
          </w:p>
        </w:tc>
      </w:tr>
      <w:tr w:rsidR="00F46637" w:rsidTr="00F46637">
        <w:tc>
          <w:tcPr>
            <w:tcW w:w="992" w:type="dxa"/>
            <w:tcBorders>
              <w:top w:val="single" w:sz="4" w:space="0" w:color="000000"/>
              <w:left w:val="single" w:sz="4" w:space="0" w:color="000000"/>
              <w:bottom w:val="single" w:sz="4" w:space="0" w:color="000000"/>
            </w:tcBorders>
            <w:shd w:val="clear" w:color="auto" w:fill="auto"/>
          </w:tcPr>
          <w:p w:rsidR="00F46637" w:rsidRDefault="00F46637">
            <w:pPr>
              <w:widowControl/>
              <w:tabs>
                <w:tab w:val="left" w:pos="426"/>
              </w:tabs>
              <w:ind w:firstLine="0"/>
              <w:rPr>
                <w:rFonts w:ascii="Times New Roman" w:hAnsi="Times New Roman" w:cs="Times New Roman"/>
                <w:b/>
                <w:sz w:val="28"/>
                <w:szCs w:val="28"/>
              </w:rPr>
            </w:pPr>
            <w:r>
              <w:rPr>
                <w:rFonts w:ascii="Times New Roman" w:hAnsi="Times New Roman" w:cs="Times New Roman"/>
                <w:b/>
                <w:bCs/>
                <w:color w:val="1D1D18"/>
                <w:sz w:val="28"/>
                <w:szCs w:val="28"/>
              </w:rPr>
              <w:t>1.1</w:t>
            </w:r>
          </w:p>
        </w:tc>
        <w:tc>
          <w:tcPr>
            <w:tcW w:w="7938" w:type="dxa"/>
            <w:tcBorders>
              <w:top w:val="single" w:sz="4" w:space="0" w:color="000000"/>
              <w:left w:val="single" w:sz="4" w:space="0" w:color="000000"/>
              <w:bottom w:val="single" w:sz="4" w:space="0" w:color="000000"/>
            </w:tcBorders>
            <w:shd w:val="clear" w:color="auto" w:fill="auto"/>
          </w:tcPr>
          <w:p w:rsidR="00F46637" w:rsidRPr="002C179C" w:rsidRDefault="00F46637">
            <w:pPr>
              <w:widowControl/>
              <w:ind w:firstLine="0"/>
              <w:jc w:val="left"/>
              <w:rPr>
                <w:rFonts w:ascii="Times New Roman" w:hAnsi="Times New Roman" w:cs="Times New Roman"/>
                <w:b/>
                <w:bCs/>
                <w:color w:val="1D1D18"/>
                <w:sz w:val="26"/>
                <w:szCs w:val="26"/>
              </w:rPr>
            </w:pPr>
            <w:r w:rsidRPr="002C179C">
              <w:rPr>
                <w:rFonts w:ascii="Times New Roman" w:hAnsi="Times New Roman" w:cs="Times New Roman"/>
                <w:b/>
                <w:sz w:val="26"/>
                <w:szCs w:val="26"/>
              </w:rPr>
              <w:t>Пояснительная записка</w:t>
            </w:r>
          </w:p>
        </w:tc>
      </w:tr>
      <w:tr w:rsidR="00F46637" w:rsidTr="00F46637">
        <w:tc>
          <w:tcPr>
            <w:tcW w:w="992" w:type="dxa"/>
            <w:tcBorders>
              <w:top w:val="single" w:sz="4" w:space="0" w:color="000000"/>
              <w:left w:val="single" w:sz="4" w:space="0" w:color="000000"/>
              <w:bottom w:val="single" w:sz="4" w:space="0" w:color="000000"/>
            </w:tcBorders>
            <w:shd w:val="clear" w:color="auto" w:fill="auto"/>
          </w:tcPr>
          <w:p w:rsidR="00F46637" w:rsidRDefault="00F46637">
            <w:pPr>
              <w:widowControl/>
              <w:tabs>
                <w:tab w:val="left" w:pos="426"/>
              </w:tabs>
              <w:ind w:firstLine="0"/>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tcBorders>
            <w:shd w:val="clear" w:color="auto" w:fill="auto"/>
          </w:tcPr>
          <w:p w:rsidR="00F46637" w:rsidRPr="002C179C" w:rsidRDefault="00F46637">
            <w:pPr>
              <w:ind w:firstLine="0"/>
              <w:rPr>
                <w:rFonts w:ascii="Times New Roman" w:hAnsi="Times New Roman" w:cs="Times New Roman"/>
                <w:bCs/>
                <w:color w:val="1D1D18"/>
                <w:sz w:val="26"/>
                <w:szCs w:val="26"/>
              </w:rPr>
            </w:pPr>
            <w:r w:rsidRPr="002C179C">
              <w:rPr>
                <w:rFonts w:ascii="Times New Roman" w:hAnsi="Times New Roman" w:cs="Times New Roman"/>
                <w:sz w:val="26"/>
                <w:szCs w:val="26"/>
              </w:rPr>
              <w:t>Цели реализации Программы</w:t>
            </w:r>
          </w:p>
        </w:tc>
      </w:tr>
      <w:tr w:rsidR="00F46637" w:rsidTr="00F46637">
        <w:tc>
          <w:tcPr>
            <w:tcW w:w="992" w:type="dxa"/>
            <w:tcBorders>
              <w:top w:val="single" w:sz="4" w:space="0" w:color="000000"/>
              <w:left w:val="single" w:sz="4" w:space="0" w:color="000000"/>
              <w:bottom w:val="single" w:sz="4" w:space="0" w:color="000000"/>
            </w:tcBorders>
            <w:shd w:val="clear" w:color="auto" w:fill="auto"/>
          </w:tcPr>
          <w:p w:rsidR="00F46637" w:rsidRDefault="00F46637">
            <w:pPr>
              <w:widowControl/>
              <w:tabs>
                <w:tab w:val="left" w:pos="426"/>
              </w:tabs>
              <w:ind w:firstLine="0"/>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tcBorders>
            <w:shd w:val="clear" w:color="auto" w:fill="auto"/>
          </w:tcPr>
          <w:p w:rsidR="00F46637" w:rsidRPr="002C179C" w:rsidRDefault="00F46637">
            <w:pPr>
              <w:ind w:firstLine="0"/>
              <w:rPr>
                <w:rFonts w:ascii="Times New Roman" w:hAnsi="Times New Roman" w:cs="Times New Roman"/>
                <w:bCs/>
                <w:color w:val="1D1D18"/>
                <w:sz w:val="26"/>
                <w:szCs w:val="26"/>
              </w:rPr>
            </w:pPr>
            <w:r w:rsidRPr="002C179C">
              <w:rPr>
                <w:rFonts w:ascii="Times New Roman" w:hAnsi="Times New Roman" w:cs="Times New Roman"/>
                <w:sz w:val="26"/>
                <w:szCs w:val="26"/>
              </w:rPr>
              <w:t xml:space="preserve">Принципы формирования и механизмы реализации Программы </w:t>
            </w:r>
          </w:p>
        </w:tc>
      </w:tr>
      <w:tr w:rsidR="00F46637" w:rsidTr="00F46637">
        <w:tc>
          <w:tcPr>
            <w:tcW w:w="992" w:type="dxa"/>
            <w:tcBorders>
              <w:top w:val="single" w:sz="4" w:space="0" w:color="000000"/>
              <w:left w:val="single" w:sz="4" w:space="0" w:color="000000"/>
              <w:bottom w:val="single" w:sz="4" w:space="0" w:color="000000"/>
            </w:tcBorders>
            <w:shd w:val="clear" w:color="auto" w:fill="auto"/>
          </w:tcPr>
          <w:p w:rsidR="00F46637" w:rsidRDefault="00F46637">
            <w:pPr>
              <w:widowControl/>
              <w:tabs>
                <w:tab w:val="left" w:pos="426"/>
              </w:tabs>
              <w:ind w:firstLine="0"/>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tcBorders>
            <w:shd w:val="clear" w:color="auto" w:fill="auto"/>
          </w:tcPr>
          <w:p w:rsidR="00F46637" w:rsidRPr="002C179C" w:rsidRDefault="00F46637">
            <w:pPr>
              <w:ind w:firstLine="0"/>
              <w:rPr>
                <w:rFonts w:ascii="Times New Roman" w:hAnsi="Times New Roman" w:cs="Times New Roman"/>
                <w:bCs/>
                <w:color w:val="1D1D18"/>
                <w:sz w:val="26"/>
                <w:szCs w:val="26"/>
              </w:rPr>
            </w:pPr>
            <w:r w:rsidRPr="002C179C">
              <w:rPr>
                <w:rFonts w:ascii="Times New Roman" w:hAnsi="Times New Roman" w:cs="Times New Roman"/>
                <w:sz w:val="26"/>
                <w:szCs w:val="26"/>
              </w:rPr>
              <w:t>Общая характеристика Программы</w:t>
            </w:r>
          </w:p>
        </w:tc>
      </w:tr>
      <w:tr w:rsidR="00F46637" w:rsidTr="00F46637">
        <w:tc>
          <w:tcPr>
            <w:tcW w:w="992" w:type="dxa"/>
            <w:tcBorders>
              <w:top w:val="single" w:sz="4" w:space="0" w:color="000000"/>
              <w:left w:val="single" w:sz="4" w:space="0" w:color="000000"/>
              <w:bottom w:val="single" w:sz="4" w:space="0" w:color="000000"/>
            </w:tcBorders>
            <w:shd w:val="clear" w:color="auto" w:fill="auto"/>
          </w:tcPr>
          <w:p w:rsidR="00F46637" w:rsidRDefault="00F46637">
            <w:pPr>
              <w:widowControl/>
              <w:tabs>
                <w:tab w:val="left" w:pos="426"/>
              </w:tabs>
              <w:ind w:firstLine="0"/>
              <w:rPr>
                <w:rFonts w:ascii="Times New Roman" w:hAnsi="Times New Roman" w:cs="Times New Roman"/>
                <w:b/>
                <w:sz w:val="28"/>
                <w:szCs w:val="28"/>
              </w:rPr>
            </w:pPr>
            <w:r>
              <w:rPr>
                <w:rFonts w:ascii="Times New Roman" w:hAnsi="Times New Roman" w:cs="Times New Roman"/>
                <w:b/>
                <w:bCs/>
                <w:color w:val="1D1D18"/>
                <w:sz w:val="28"/>
                <w:szCs w:val="28"/>
              </w:rPr>
              <w:t>1.2</w:t>
            </w:r>
          </w:p>
        </w:tc>
        <w:tc>
          <w:tcPr>
            <w:tcW w:w="7938" w:type="dxa"/>
            <w:tcBorders>
              <w:top w:val="single" w:sz="4" w:space="0" w:color="000000"/>
              <w:left w:val="single" w:sz="4" w:space="0" w:color="000000"/>
              <w:bottom w:val="single" w:sz="4" w:space="0" w:color="000000"/>
            </w:tcBorders>
            <w:shd w:val="clear" w:color="auto" w:fill="auto"/>
          </w:tcPr>
          <w:p w:rsidR="00F46637" w:rsidRPr="002C179C" w:rsidRDefault="00F46637">
            <w:pPr>
              <w:widowControl/>
              <w:ind w:firstLine="0"/>
              <w:jc w:val="left"/>
              <w:rPr>
                <w:rFonts w:ascii="Times New Roman" w:hAnsi="Times New Roman" w:cs="Times New Roman"/>
                <w:b/>
                <w:sz w:val="26"/>
                <w:szCs w:val="26"/>
              </w:rPr>
            </w:pPr>
            <w:r w:rsidRPr="002C179C">
              <w:rPr>
                <w:rFonts w:ascii="Times New Roman" w:hAnsi="Times New Roman" w:cs="Times New Roman"/>
                <w:b/>
                <w:sz w:val="26"/>
                <w:szCs w:val="26"/>
              </w:rPr>
              <w:t xml:space="preserve">Планируемые результаты освоения обучающимися </w:t>
            </w:r>
          </w:p>
          <w:p w:rsidR="00F46637" w:rsidRPr="002C179C" w:rsidRDefault="00F46637">
            <w:pPr>
              <w:widowControl/>
              <w:ind w:firstLine="0"/>
              <w:jc w:val="left"/>
              <w:rPr>
                <w:rFonts w:ascii="Times New Roman" w:hAnsi="Times New Roman" w:cs="Times New Roman"/>
                <w:b/>
                <w:bCs/>
                <w:color w:val="1D1D18"/>
                <w:sz w:val="26"/>
                <w:szCs w:val="26"/>
              </w:rPr>
            </w:pPr>
            <w:r w:rsidRPr="002C179C">
              <w:rPr>
                <w:rFonts w:ascii="Times New Roman" w:hAnsi="Times New Roman" w:cs="Times New Roman"/>
                <w:b/>
                <w:sz w:val="26"/>
                <w:szCs w:val="26"/>
              </w:rPr>
              <w:t>Программы</w:t>
            </w:r>
          </w:p>
        </w:tc>
      </w:tr>
      <w:tr w:rsidR="00F46637" w:rsidTr="00F46637">
        <w:tc>
          <w:tcPr>
            <w:tcW w:w="992" w:type="dxa"/>
            <w:tcBorders>
              <w:top w:val="single" w:sz="4" w:space="0" w:color="000000"/>
              <w:left w:val="single" w:sz="4" w:space="0" w:color="000000"/>
              <w:bottom w:val="single" w:sz="4" w:space="0" w:color="000000"/>
            </w:tcBorders>
            <w:shd w:val="clear" w:color="auto" w:fill="auto"/>
          </w:tcPr>
          <w:p w:rsidR="00F46637" w:rsidRDefault="00F46637">
            <w:pPr>
              <w:widowControl/>
              <w:tabs>
                <w:tab w:val="left" w:pos="426"/>
              </w:tabs>
              <w:ind w:firstLine="0"/>
              <w:rPr>
                <w:rFonts w:eastAsia="Times New Roman"/>
                <w:b/>
                <w:sz w:val="28"/>
                <w:szCs w:val="28"/>
              </w:rPr>
            </w:pPr>
            <w:r>
              <w:rPr>
                <w:rFonts w:ascii="Times New Roman" w:hAnsi="Times New Roman" w:cs="Times New Roman"/>
                <w:b/>
                <w:bCs/>
                <w:color w:val="1D1D18"/>
                <w:sz w:val="28"/>
                <w:szCs w:val="28"/>
              </w:rPr>
              <w:t>1.3</w:t>
            </w:r>
          </w:p>
        </w:tc>
        <w:tc>
          <w:tcPr>
            <w:tcW w:w="7938" w:type="dxa"/>
            <w:tcBorders>
              <w:top w:val="single" w:sz="4" w:space="0" w:color="000000"/>
              <w:left w:val="single" w:sz="4" w:space="0" w:color="000000"/>
              <w:bottom w:val="single" w:sz="4" w:space="0" w:color="000000"/>
            </w:tcBorders>
            <w:shd w:val="clear" w:color="auto" w:fill="auto"/>
          </w:tcPr>
          <w:p w:rsidR="00F46637" w:rsidRPr="002C179C" w:rsidRDefault="00F46637">
            <w:pPr>
              <w:ind w:firstLine="0"/>
              <w:rPr>
                <w:rFonts w:ascii="Times New Roman" w:hAnsi="Times New Roman" w:cs="Times New Roman"/>
                <w:b/>
                <w:bCs/>
                <w:color w:val="1D1D18"/>
                <w:sz w:val="26"/>
                <w:szCs w:val="26"/>
              </w:rPr>
            </w:pPr>
            <w:r w:rsidRPr="002C179C">
              <w:rPr>
                <w:rFonts w:eastAsia="Times New Roman"/>
                <w:b/>
                <w:sz w:val="26"/>
                <w:szCs w:val="26"/>
              </w:rPr>
              <w:t>Система оценки достижения планируемых результатов освоения Программы</w:t>
            </w:r>
          </w:p>
        </w:tc>
      </w:tr>
      <w:tr w:rsidR="00F46637" w:rsidTr="00F46637">
        <w:tc>
          <w:tcPr>
            <w:tcW w:w="992" w:type="dxa"/>
            <w:tcBorders>
              <w:top w:val="single" w:sz="4" w:space="0" w:color="000000"/>
              <w:left w:val="single" w:sz="4" w:space="0" w:color="000000"/>
              <w:bottom w:val="single" w:sz="4" w:space="0" w:color="000000"/>
            </w:tcBorders>
            <w:shd w:val="clear" w:color="auto" w:fill="auto"/>
          </w:tcPr>
          <w:p w:rsidR="00F46637" w:rsidRDefault="00F46637">
            <w:pPr>
              <w:widowControl/>
              <w:tabs>
                <w:tab w:val="left" w:pos="426"/>
              </w:tabs>
              <w:ind w:firstLine="0"/>
              <w:rPr>
                <w:rFonts w:ascii="Times New Roman" w:hAnsi="Times New Roman" w:cs="Times New Roman"/>
                <w:b/>
                <w:sz w:val="28"/>
                <w:szCs w:val="28"/>
              </w:rPr>
            </w:pPr>
            <w:r>
              <w:rPr>
                <w:rFonts w:ascii="Times New Roman" w:hAnsi="Times New Roman" w:cs="Times New Roman"/>
                <w:b/>
                <w:bCs/>
                <w:color w:val="1D1D18"/>
                <w:sz w:val="28"/>
                <w:szCs w:val="28"/>
              </w:rPr>
              <w:t>2</w:t>
            </w:r>
          </w:p>
        </w:tc>
        <w:tc>
          <w:tcPr>
            <w:tcW w:w="7938" w:type="dxa"/>
            <w:tcBorders>
              <w:top w:val="single" w:sz="4" w:space="0" w:color="000000"/>
              <w:left w:val="single" w:sz="4" w:space="0" w:color="000000"/>
              <w:bottom w:val="single" w:sz="4" w:space="0" w:color="000000"/>
            </w:tcBorders>
            <w:shd w:val="clear" w:color="auto" w:fill="auto"/>
          </w:tcPr>
          <w:p w:rsidR="00F46637" w:rsidRPr="002C179C" w:rsidRDefault="00F46637">
            <w:pPr>
              <w:widowControl/>
              <w:ind w:firstLine="0"/>
              <w:rPr>
                <w:rFonts w:ascii="Times New Roman" w:hAnsi="Times New Roman" w:cs="Times New Roman"/>
                <w:b/>
                <w:bCs/>
                <w:color w:val="1D1D18"/>
                <w:sz w:val="26"/>
                <w:szCs w:val="26"/>
              </w:rPr>
            </w:pPr>
            <w:r w:rsidRPr="002C179C">
              <w:rPr>
                <w:rFonts w:ascii="Times New Roman" w:hAnsi="Times New Roman" w:cs="Times New Roman"/>
                <w:b/>
                <w:sz w:val="26"/>
                <w:szCs w:val="26"/>
              </w:rPr>
              <w:t>СОДЕРЖАТЕЛЬНЫЙ РАЗДЕЛ</w:t>
            </w:r>
          </w:p>
        </w:tc>
      </w:tr>
      <w:tr w:rsidR="00F46637" w:rsidTr="00F46637">
        <w:tc>
          <w:tcPr>
            <w:tcW w:w="992" w:type="dxa"/>
            <w:tcBorders>
              <w:top w:val="single" w:sz="4" w:space="0" w:color="000000"/>
              <w:left w:val="single" w:sz="4" w:space="0" w:color="000000"/>
              <w:bottom w:val="single" w:sz="4" w:space="0" w:color="000000"/>
            </w:tcBorders>
            <w:shd w:val="clear" w:color="auto" w:fill="auto"/>
          </w:tcPr>
          <w:p w:rsidR="00F46637" w:rsidRDefault="00F46637">
            <w:pPr>
              <w:ind w:firstLine="0"/>
              <w:rPr>
                <w:rFonts w:ascii="Times New Roman" w:hAnsi="Times New Roman" w:cs="Times New Roman"/>
                <w:b/>
                <w:sz w:val="28"/>
                <w:szCs w:val="28"/>
              </w:rPr>
            </w:pPr>
            <w:r>
              <w:rPr>
                <w:rFonts w:ascii="Times New Roman" w:hAnsi="Times New Roman" w:cs="Times New Roman"/>
                <w:b/>
                <w:sz w:val="28"/>
                <w:szCs w:val="28"/>
              </w:rPr>
              <w:t>2.1</w:t>
            </w:r>
          </w:p>
        </w:tc>
        <w:tc>
          <w:tcPr>
            <w:tcW w:w="7938" w:type="dxa"/>
            <w:tcBorders>
              <w:top w:val="single" w:sz="4" w:space="0" w:color="000000"/>
              <w:left w:val="single" w:sz="4" w:space="0" w:color="000000"/>
              <w:bottom w:val="single" w:sz="4" w:space="0" w:color="000000"/>
            </w:tcBorders>
            <w:shd w:val="clear" w:color="auto" w:fill="auto"/>
          </w:tcPr>
          <w:p w:rsidR="00F46637" w:rsidRPr="002C179C" w:rsidRDefault="00F46637">
            <w:pPr>
              <w:ind w:firstLine="0"/>
              <w:rPr>
                <w:rFonts w:ascii="Times New Roman" w:hAnsi="Times New Roman" w:cs="Times New Roman"/>
                <w:b/>
                <w:bCs/>
                <w:color w:val="1D1D18"/>
                <w:sz w:val="26"/>
                <w:szCs w:val="26"/>
              </w:rPr>
            </w:pPr>
            <w:r w:rsidRPr="002C179C">
              <w:rPr>
                <w:rFonts w:ascii="Times New Roman" w:hAnsi="Times New Roman" w:cs="Times New Roman"/>
                <w:b/>
                <w:sz w:val="26"/>
                <w:szCs w:val="26"/>
              </w:rPr>
              <w:t xml:space="preserve">Рабочие программы учебных предметов, учебных курсов, учебных модулей (в т.ч. внеурочной деятельности) </w:t>
            </w:r>
          </w:p>
        </w:tc>
      </w:tr>
      <w:tr w:rsidR="00F46637" w:rsidTr="00F46637">
        <w:tc>
          <w:tcPr>
            <w:tcW w:w="992" w:type="dxa"/>
            <w:tcBorders>
              <w:top w:val="single" w:sz="4" w:space="0" w:color="000000"/>
              <w:left w:val="single" w:sz="4" w:space="0" w:color="000000"/>
              <w:bottom w:val="single" w:sz="4" w:space="0" w:color="000000"/>
            </w:tcBorders>
            <w:shd w:val="clear" w:color="auto" w:fill="auto"/>
          </w:tcPr>
          <w:p w:rsidR="00F46637" w:rsidRDefault="00F46637">
            <w:pPr>
              <w:widowControl/>
              <w:tabs>
                <w:tab w:val="left" w:pos="426"/>
              </w:tabs>
              <w:ind w:firstLine="0"/>
              <w:rPr>
                <w:rFonts w:eastAsia="Times New Roman"/>
                <w:b/>
                <w:sz w:val="28"/>
                <w:szCs w:val="28"/>
              </w:rPr>
            </w:pPr>
            <w:r>
              <w:rPr>
                <w:rFonts w:ascii="Times New Roman" w:hAnsi="Times New Roman" w:cs="Times New Roman"/>
                <w:b/>
                <w:bCs/>
                <w:color w:val="1D1D18"/>
                <w:sz w:val="28"/>
                <w:szCs w:val="28"/>
              </w:rPr>
              <w:t>2.2</w:t>
            </w:r>
          </w:p>
        </w:tc>
        <w:tc>
          <w:tcPr>
            <w:tcW w:w="7938" w:type="dxa"/>
            <w:tcBorders>
              <w:top w:val="single" w:sz="4" w:space="0" w:color="000000"/>
              <w:left w:val="single" w:sz="4" w:space="0" w:color="000000"/>
              <w:bottom w:val="single" w:sz="4" w:space="0" w:color="000000"/>
            </w:tcBorders>
            <w:shd w:val="clear" w:color="auto" w:fill="auto"/>
          </w:tcPr>
          <w:p w:rsidR="00F46637" w:rsidRPr="002C179C" w:rsidRDefault="00F46637">
            <w:pPr>
              <w:ind w:firstLine="0"/>
              <w:rPr>
                <w:rFonts w:ascii="Times New Roman" w:hAnsi="Times New Roman" w:cs="Times New Roman"/>
                <w:b/>
                <w:bCs/>
                <w:color w:val="1D1D18"/>
                <w:sz w:val="26"/>
                <w:szCs w:val="26"/>
              </w:rPr>
            </w:pPr>
            <w:r w:rsidRPr="002C179C">
              <w:rPr>
                <w:rFonts w:eastAsia="Times New Roman"/>
                <w:b/>
                <w:sz w:val="26"/>
                <w:szCs w:val="26"/>
              </w:rPr>
              <w:t>Программа формирования универсальных учебных действий</w:t>
            </w:r>
          </w:p>
        </w:tc>
      </w:tr>
      <w:tr w:rsidR="00F46637" w:rsidTr="00F46637">
        <w:tc>
          <w:tcPr>
            <w:tcW w:w="992" w:type="dxa"/>
            <w:tcBorders>
              <w:top w:val="single" w:sz="4" w:space="0" w:color="000000"/>
              <w:left w:val="single" w:sz="4" w:space="0" w:color="000000"/>
              <w:bottom w:val="single" w:sz="4" w:space="0" w:color="000000"/>
            </w:tcBorders>
            <w:shd w:val="clear" w:color="auto" w:fill="auto"/>
          </w:tcPr>
          <w:p w:rsidR="00F46637" w:rsidRDefault="00F46637">
            <w:pPr>
              <w:widowControl/>
              <w:tabs>
                <w:tab w:val="left" w:pos="426"/>
              </w:tabs>
              <w:ind w:firstLine="0"/>
              <w:rPr>
                <w:rFonts w:eastAsia="Times New Roman"/>
                <w:b/>
                <w:sz w:val="28"/>
                <w:szCs w:val="28"/>
              </w:rPr>
            </w:pPr>
            <w:r>
              <w:rPr>
                <w:rFonts w:ascii="Times New Roman" w:hAnsi="Times New Roman" w:cs="Times New Roman"/>
                <w:b/>
                <w:bCs/>
                <w:color w:val="1D1D18"/>
                <w:sz w:val="28"/>
                <w:szCs w:val="28"/>
              </w:rPr>
              <w:t>2.3</w:t>
            </w:r>
          </w:p>
        </w:tc>
        <w:tc>
          <w:tcPr>
            <w:tcW w:w="7938" w:type="dxa"/>
            <w:tcBorders>
              <w:top w:val="single" w:sz="4" w:space="0" w:color="000000"/>
              <w:left w:val="single" w:sz="4" w:space="0" w:color="000000"/>
              <w:bottom w:val="single" w:sz="4" w:space="0" w:color="000000"/>
            </w:tcBorders>
            <w:shd w:val="clear" w:color="auto" w:fill="auto"/>
          </w:tcPr>
          <w:p w:rsidR="00F46637" w:rsidRPr="002C179C" w:rsidRDefault="00F46637">
            <w:pPr>
              <w:ind w:firstLine="0"/>
              <w:rPr>
                <w:rFonts w:ascii="Times New Roman" w:hAnsi="Times New Roman" w:cs="Times New Roman"/>
                <w:b/>
                <w:bCs/>
                <w:color w:val="1D1D18"/>
                <w:sz w:val="26"/>
                <w:szCs w:val="26"/>
              </w:rPr>
            </w:pPr>
            <w:r w:rsidRPr="002C179C">
              <w:rPr>
                <w:rFonts w:eastAsia="Times New Roman"/>
                <w:b/>
                <w:sz w:val="26"/>
                <w:szCs w:val="26"/>
              </w:rPr>
              <w:t>Рабочая программа воспитания</w:t>
            </w:r>
          </w:p>
        </w:tc>
      </w:tr>
      <w:tr w:rsidR="00F46637" w:rsidTr="00F46637">
        <w:tc>
          <w:tcPr>
            <w:tcW w:w="992" w:type="dxa"/>
            <w:tcBorders>
              <w:top w:val="single" w:sz="4" w:space="0" w:color="000000"/>
              <w:left w:val="single" w:sz="4" w:space="0" w:color="000000"/>
              <w:bottom w:val="single" w:sz="4" w:space="0" w:color="000000"/>
            </w:tcBorders>
            <w:shd w:val="clear" w:color="auto" w:fill="auto"/>
          </w:tcPr>
          <w:p w:rsidR="00F46637" w:rsidRDefault="00F46637">
            <w:pPr>
              <w:widowControl/>
              <w:tabs>
                <w:tab w:val="left" w:pos="426"/>
              </w:tabs>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2.4.</w:t>
            </w:r>
          </w:p>
        </w:tc>
        <w:tc>
          <w:tcPr>
            <w:tcW w:w="7938" w:type="dxa"/>
            <w:tcBorders>
              <w:top w:val="single" w:sz="4" w:space="0" w:color="000000"/>
              <w:left w:val="single" w:sz="4" w:space="0" w:color="000000"/>
              <w:bottom w:val="single" w:sz="4" w:space="0" w:color="000000"/>
            </w:tcBorders>
            <w:shd w:val="clear" w:color="auto" w:fill="auto"/>
          </w:tcPr>
          <w:p w:rsidR="00F46637" w:rsidRPr="002C179C" w:rsidRDefault="00F46637" w:rsidP="00D00B31">
            <w:pPr>
              <w:ind w:firstLine="0"/>
              <w:rPr>
                <w:rFonts w:eastAsia="Times New Roman"/>
                <w:b/>
                <w:sz w:val="26"/>
                <w:szCs w:val="26"/>
              </w:rPr>
            </w:pPr>
            <w:r w:rsidRPr="002C179C">
              <w:rPr>
                <w:rFonts w:eastAsia="Times New Roman"/>
                <w:b/>
                <w:sz w:val="26"/>
                <w:szCs w:val="26"/>
              </w:rPr>
              <w:t>Программа коррекционной работы</w:t>
            </w:r>
          </w:p>
        </w:tc>
      </w:tr>
      <w:tr w:rsidR="00F46637" w:rsidTr="00F46637">
        <w:tc>
          <w:tcPr>
            <w:tcW w:w="992" w:type="dxa"/>
            <w:tcBorders>
              <w:top w:val="single" w:sz="4" w:space="0" w:color="000000"/>
              <w:left w:val="single" w:sz="4" w:space="0" w:color="000000"/>
              <w:bottom w:val="single" w:sz="4" w:space="0" w:color="000000"/>
            </w:tcBorders>
            <w:shd w:val="clear" w:color="auto" w:fill="auto"/>
          </w:tcPr>
          <w:p w:rsidR="00F46637" w:rsidRDefault="00F46637">
            <w:pPr>
              <w:widowControl/>
              <w:tabs>
                <w:tab w:val="left" w:pos="426"/>
              </w:tabs>
              <w:ind w:firstLine="0"/>
              <w:rPr>
                <w:rFonts w:eastAsia="Times New Roman"/>
                <w:b/>
                <w:sz w:val="28"/>
                <w:szCs w:val="28"/>
              </w:rPr>
            </w:pPr>
            <w:r>
              <w:rPr>
                <w:rFonts w:ascii="Times New Roman" w:hAnsi="Times New Roman" w:cs="Times New Roman"/>
                <w:b/>
                <w:bCs/>
                <w:color w:val="1D1D18"/>
                <w:sz w:val="28"/>
                <w:szCs w:val="28"/>
              </w:rPr>
              <w:t>3</w:t>
            </w:r>
          </w:p>
        </w:tc>
        <w:tc>
          <w:tcPr>
            <w:tcW w:w="7938" w:type="dxa"/>
            <w:tcBorders>
              <w:top w:val="single" w:sz="4" w:space="0" w:color="000000"/>
              <w:left w:val="single" w:sz="4" w:space="0" w:color="000000"/>
              <w:bottom w:val="single" w:sz="4" w:space="0" w:color="000000"/>
            </w:tcBorders>
            <w:shd w:val="clear" w:color="auto" w:fill="auto"/>
          </w:tcPr>
          <w:p w:rsidR="00F46637" w:rsidRPr="002C179C" w:rsidRDefault="00F46637">
            <w:pPr>
              <w:ind w:firstLine="0"/>
              <w:rPr>
                <w:rFonts w:ascii="Times New Roman" w:hAnsi="Times New Roman" w:cs="Times New Roman"/>
                <w:b/>
                <w:bCs/>
                <w:color w:val="1D1D18"/>
                <w:sz w:val="26"/>
                <w:szCs w:val="26"/>
              </w:rPr>
            </w:pPr>
            <w:r w:rsidRPr="002C179C">
              <w:rPr>
                <w:rFonts w:eastAsia="Times New Roman"/>
                <w:b/>
                <w:sz w:val="26"/>
                <w:szCs w:val="26"/>
              </w:rPr>
              <w:t xml:space="preserve">ОРГАНИЗАЦИОННЫЙ РАЗДЕЛ </w:t>
            </w:r>
          </w:p>
        </w:tc>
      </w:tr>
      <w:tr w:rsidR="00F46637" w:rsidTr="00F46637">
        <w:tc>
          <w:tcPr>
            <w:tcW w:w="992" w:type="dxa"/>
            <w:tcBorders>
              <w:top w:val="single" w:sz="4" w:space="0" w:color="000000"/>
              <w:left w:val="single" w:sz="4" w:space="0" w:color="000000"/>
              <w:bottom w:val="single" w:sz="4" w:space="0" w:color="000000"/>
            </w:tcBorders>
            <w:shd w:val="clear" w:color="auto" w:fill="auto"/>
          </w:tcPr>
          <w:p w:rsidR="00F46637" w:rsidRDefault="00F46637">
            <w:pPr>
              <w:widowControl/>
              <w:tabs>
                <w:tab w:val="left" w:pos="426"/>
              </w:tabs>
              <w:ind w:firstLine="0"/>
              <w:rPr>
                <w:rFonts w:eastAsia="Times New Roman"/>
                <w:b/>
                <w:sz w:val="28"/>
                <w:szCs w:val="28"/>
              </w:rPr>
            </w:pPr>
            <w:r>
              <w:rPr>
                <w:rFonts w:ascii="Times New Roman" w:hAnsi="Times New Roman" w:cs="Times New Roman"/>
                <w:b/>
                <w:bCs/>
                <w:color w:val="1D1D18"/>
                <w:sz w:val="28"/>
                <w:szCs w:val="28"/>
              </w:rPr>
              <w:t>3.1</w:t>
            </w:r>
          </w:p>
        </w:tc>
        <w:tc>
          <w:tcPr>
            <w:tcW w:w="7938" w:type="dxa"/>
            <w:tcBorders>
              <w:top w:val="single" w:sz="4" w:space="0" w:color="000000"/>
              <w:left w:val="single" w:sz="4" w:space="0" w:color="000000"/>
              <w:bottom w:val="single" w:sz="4" w:space="0" w:color="000000"/>
            </w:tcBorders>
            <w:shd w:val="clear" w:color="auto" w:fill="auto"/>
          </w:tcPr>
          <w:p w:rsidR="00F46637" w:rsidRPr="002C179C" w:rsidRDefault="00F46637">
            <w:pPr>
              <w:ind w:firstLine="0"/>
              <w:rPr>
                <w:rFonts w:ascii="Times New Roman" w:hAnsi="Times New Roman" w:cs="Times New Roman"/>
                <w:b/>
                <w:bCs/>
                <w:color w:val="1D1D18"/>
                <w:sz w:val="26"/>
                <w:szCs w:val="26"/>
              </w:rPr>
            </w:pPr>
            <w:r w:rsidRPr="002C179C">
              <w:rPr>
                <w:rFonts w:eastAsia="Times New Roman"/>
                <w:b/>
                <w:sz w:val="26"/>
                <w:szCs w:val="26"/>
              </w:rPr>
              <w:t>Учебный план</w:t>
            </w:r>
          </w:p>
        </w:tc>
      </w:tr>
      <w:tr w:rsidR="00F46637" w:rsidTr="00F46637">
        <w:tc>
          <w:tcPr>
            <w:tcW w:w="992" w:type="dxa"/>
            <w:tcBorders>
              <w:top w:val="single" w:sz="4" w:space="0" w:color="000000"/>
              <w:left w:val="single" w:sz="4" w:space="0" w:color="000000"/>
              <w:bottom w:val="single" w:sz="4" w:space="0" w:color="000000"/>
            </w:tcBorders>
            <w:shd w:val="clear" w:color="auto" w:fill="auto"/>
          </w:tcPr>
          <w:p w:rsidR="00F46637" w:rsidRDefault="00F46637">
            <w:pPr>
              <w:widowControl/>
              <w:tabs>
                <w:tab w:val="left" w:pos="426"/>
              </w:tabs>
              <w:ind w:firstLine="0"/>
              <w:rPr>
                <w:rFonts w:eastAsia="Times New Roman"/>
                <w:b/>
                <w:sz w:val="28"/>
                <w:szCs w:val="28"/>
              </w:rPr>
            </w:pPr>
            <w:r>
              <w:rPr>
                <w:rFonts w:ascii="Times New Roman" w:hAnsi="Times New Roman" w:cs="Times New Roman"/>
                <w:b/>
                <w:bCs/>
                <w:color w:val="1D1D18"/>
                <w:sz w:val="28"/>
                <w:szCs w:val="28"/>
              </w:rPr>
              <w:t>3.2</w:t>
            </w:r>
          </w:p>
        </w:tc>
        <w:tc>
          <w:tcPr>
            <w:tcW w:w="7938" w:type="dxa"/>
            <w:tcBorders>
              <w:top w:val="single" w:sz="4" w:space="0" w:color="000000"/>
              <w:left w:val="single" w:sz="4" w:space="0" w:color="000000"/>
              <w:bottom w:val="single" w:sz="4" w:space="0" w:color="000000"/>
            </w:tcBorders>
            <w:shd w:val="clear" w:color="auto" w:fill="auto"/>
          </w:tcPr>
          <w:p w:rsidR="00F46637" w:rsidRPr="002C179C" w:rsidRDefault="00F46637">
            <w:pPr>
              <w:ind w:firstLine="0"/>
              <w:rPr>
                <w:rFonts w:ascii="Times New Roman" w:hAnsi="Times New Roman" w:cs="Times New Roman"/>
                <w:b/>
                <w:bCs/>
                <w:color w:val="1D1D18"/>
                <w:sz w:val="26"/>
                <w:szCs w:val="26"/>
              </w:rPr>
            </w:pPr>
            <w:r w:rsidRPr="002C179C">
              <w:rPr>
                <w:rFonts w:eastAsia="Times New Roman"/>
                <w:b/>
                <w:sz w:val="26"/>
                <w:szCs w:val="26"/>
              </w:rPr>
              <w:t>Календарный учебный график</w:t>
            </w:r>
          </w:p>
        </w:tc>
      </w:tr>
      <w:tr w:rsidR="00F46637" w:rsidTr="00F46637">
        <w:tc>
          <w:tcPr>
            <w:tcW w:w="992" w:type="dxa"/>
            <w:tcBorders>
              <w:top w:val="single" w:sz="4" w:space="0" w:color="000000"/>
              <w:left w:val="single" w:sz="4" w:space="0" w:color="000000"/>
              <w:bottom w:val="single" w:sz="4" w:space="0" w:color="000000"/>
            </w:tcBorders>
            <w:shd w:val="clear" w:color="auto" w:fill="auto"/>
          </w:tcPr>
          <w:p w:rsidR="00F46637" w:rsidRDefault="00F46637">
            <w:pPr>
              <w:widowControl/>
              <w:tabs>
                <w:tab w:val="left" w:pos="426"/>
              </w:tabs>
              <w:ind w:firstLine="0"/>
              <w:rPr>
                <w:rFonts w:eastAsia="Times New Roman"/>
                <w:b/>
                <w:sz w:val="28"/>
                <w:szCs w:val="28"/>
              </w:rPr>
            </w:pPr>
            <w:r>
              <w:rPr>
                <w:rFonts w:ascii="Times New Roman" w:hAnsi="Times New Roman" w:cs="Times New Roman"/>
                <w:b/>
                <w:bCs/>
                <w:color w:val="1D1D18"/>
                <w:sz w:val="28"/>
                <w:szCs w:val="28"/>
              </w:rPr>
              <w:t>3.3</w:t>
            </w:r>
          </w:p>
        </w:tc>
        <w:tc>
          <w:tcPr>
            <w:tcW w:w="7938" w:type="dxa"/>
            <w:tcBorders>
              <w:top w:val="single" w:sz="4" w:space="0" w:color="000000"/>
              <w:left w:val="single" w:sz="4" w:space="0" w:color="000000"/>
              <w:bottom w:val="single" w:sz="4" w:space="0" w:color="000000"/>
            </w:tcBorders>
            <w:shd w:val="clear" w:color="auto" w:fill="auto"/>
          </w:tcPr>
          <w:p w:rsidR="00F46637" w:rsidRPr="002C179C" w:rsidRDefault="00F46637">
            <w:pPr>
              <w:ind w:firstLine="0"/>
              <w:rPr>
                <w:rFonts w:ascii="Times New Roman" w:hAnsi="Times New Roman" w:cs="Times New Roman"/>
                <w:b/>
                <w:bCs/>
                <w:color w:val="1D1D18"/>
                <w:sz w:val="26"/>
                <w:szCs w:val="26"/>
              </w:rPr>
            </w:pPr>
            <w:r w:rsidRPr="002C179C">
              <w:rPr>
                <w:rFonts w:eastAsia="Times New Roman"/>
                <w:b/>
                <w:sz w:val="26"/>
                <w:szCs w:val="26"/>
              </w:rPr>
              <w:t>План внеурочной деятельности</w:t>
            </w:r>
          </w:p>
        </w:tc>
      </w:tr>
      <w:tr w:rsidR="00F46637" w:rsidTr="00F46637">
        <w:tc>
          <w:tcPr>
            <w:tcW w:w="992" w:type="dxa"/>
            <w:tcBorders>
              <w:top w:val="single" w:sz="4" w:space="0" w:color="000000"/>
              <w:left w:val="single" w:sz="4" w:space="0" w:color="000000"/>
              <w:bottom w:val="single" w:sz="4" w:space="0" w:color="000000"/>
            </w:tcBorders>
            <w:shd w:val="clear" w:color="auto" w:fill="auto"/>
          </w:tcPr>
          <w:p w:rsidR="00F46637" w:rsidRDefault="00F46637">
            <w:pPr>
              <w:widowControl/>
              <w:tabs>
                <w:tab w:val="left" w:pos="426"/>
              </w:tabs>
              <w:ind w:firstLine="0"/>
              <w:rPr>
                <w:rFonts w:eastAsia="Times New Roman"/>
                <w:b/>
                <w:sz w:val="28"/>
                <w:szCs w:val="28"/>
              </w:rPr>
            </w:pPr>
            <w:r>
              <w:rPr>
                <w:rFonts w:ascii="Times New Roman" w:hAnsi="Times New Roman" w:cs="Times New Roman"/>
                <w:b/>
                <w:bCs/>
                <w:color w:val="1D1D18"/>
                <w:sz w:val="28"/>
                <w:szCs w:val="28"/>
              </w:rPr>
              <w:t>3.4</w:t>
            </w:r>
          </w:p>
        </w:tc>
        <w:tc>
          <w:tcPr>
            <w:tcW w:w="7938" w:type="dxa"/>
            <w:tcBorders>
              <w:top w:val="single" w:sz="4" w:space="0" w:color="000000"/>
              <w:left w:val="single" w:sz="4" w:space="0" w:color="000000"/>
              <w:bottom w:val="single" w:sz="4" w:space="0" w:color="000000"/>
            </w:tcBorders>
            <w:shd w:val="clear" w:color="auto" w:fill="auto"/>
          </w:tcPr>
          <w:p w:rsidR="00F46637" w:rsidRPr="002C179C" w:rsidRDefault="00F46637">
            <w:pPr>
              <w:ind w:firstLine="0"/>
              <w:rPr>
                <w:rFonts w:ascii="Times New Roman" w:hAnsi="Times New Roman" w:cs="Times New Roman"/>
                <w:b/>
                <w:bCs/>
                <w:color w:val="1D1D18"/>
                <w:sz w:val="26"/>
                <w:szCs w:val="26"/>
              </w:rPr>
            </w:pPr>
            <w:r w:rsidRPr="002C179C">
              <w:rPr>
                <w:rFonts w:eastAsia="Times New Roman"/>
                <w:b/>
                <w:sz w:val="26"/>
                <w:szCs w:val="26"/>
              </w:rPr>
              <w:t>Календарный план воспитательной работы</w:t>
            </w:r>
          </w:p>
        </w:tc>
      </w:tr>
      <w:tr w:rsidR="00F46637" w:rsidTr="00F46637">
        <w:tc>
          <w:tcPr>
            <w:tcW w:w="992" w:type="dxa"/>
            <w:tcBorders>
              <w:top w:val="single" w:sz="4" w:space="0" w:color="000000"/>
              <w:left w:val="single" w:sz="4" w:space="0" w:color="000000"/>
              <w:bottom w:val="single" w:sz="4" w:space="0" w:color="000000"/>
            </w:tcBorders>
            <w:shd w:val="clear" w:color="auto" w:fill="auto"/>
          </w:tcPr>
          <w:p w:rsidR="00F46637" w:rsidRDefault="00F46637">
            <w:pPr>
              <w:ind w:right="-9" w:firstLine="0"/>
              <w:rPr>
                <w:rFonts w:ascii="Times New Roman" w:hAnsi="Times New Roman" w:cs="Times New Roman"/>
                <w:b/>
                <w:sz w:val="28"/>
                <w:szCs w:val="28"/>
              </w:rPr>
            </w:pPr>
            <w:r>
              <w:rPr>
                <w:rFonts w:ascii="Times New Roman" w:hAnsi="Times New Roman" w:cs="Times New Roman"/>
                <w:b/>
                <w:sz w:val="28"/>
                <w:szCs w:val="28"/>
              </w:rPr>
              <w:t>3.5</w:t>
            </w:r>
          </w:p>
        </w:tc>
        <w:tc>
          <w:tcPr>
            <w:tcW w:w="7938" w:type="dxa"/>
            <w:tcBorders>
              <w:top w:val="single" w:sz="4" w:space="0" w:color="000000"/>
              <w:left w:val="single" w:sz="4" w:space="0" w:color="000000"/>
              <w:bottom w:val="single" w:sz="4" w:space="0" w:color="000000"/>
            </w:tcBorders>
            <w:shd w:val="clear" w:color="auto" w:fill="auto"/>
          </w:tcPr>
          <w:p w:rsidR="00F46637" w:rsidRPr="002C179C" w:rsidRDefault="00F46637">
            <w:pPr>
              <w:ind w:firstLine="0"/>
              <w:rPr>
                <w:rFonts w:ascii="Times New Roman" w:hAnsi="Times New Roman" w:cs="Times New Roman"/>
                <w:b/>
                <w:bCs/>
                <w:color w:val="1D1D18"/>
                <w:sz w:val="26"/>
                <w:szCs w:val="26"/>
              </w:rPr>
            </w:pPr>
            <w:r w:rsidRPr="002C179C">
              <w:rPr>
                <w:rFonts w:ascii="Times New Roman" w:hAnsi="Times New Roman" w:cs="Times New Roman"/>
                <w:b/>
                <w:sz w:val="26"/>
                <w:szCs w:val="26"/>
              </w:rPr>
              <w:t>Характеристика условий реализации Программы</w:t>
            </w:r>
          </w:p>
        </w:tc>
      </w:tr>
      <w:tr w:rsidR="00F46637" w:rsidTr="00F46637">
        <w:tc>
          <w:tcPr>
            <w:tcW w:w="992" w:type="dxa"/>
            <w:tcBorders>
              <w:top w:val="single" w:sz="4" w:space="0" w:color="000000"/>
              <w:left w:val="single" w:sz="4" w:space="0" w:color="000000"/>
              <w:bottom w:val="single" w:sz="4" w:space="0" w:color="000000"/>
            </w:tcBorders>
            <w:shd w:val="clear" w:color="auto" w:fill="auto"/>
          </w:tcPr>
          <w:p w:rsidR="00F46637" w:rsidRDefault="00F46637">
            <w:pPr>
              <w:ind w:right="-9" w:firstLine="0"/>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tcBorders>
            <w:shd w:val="clear" w:color="auto" w:fill="auto"/>
          </w:tcPr>
          <w:p w:rsidR="00F46637" w:rsidRPr="002C179C" w:rsidRDefault="00F46637">
            <w:pPr>
              <w:ind w:firstLine="0"/>
              <w:rPr>
                <w:rFonts w:ascii="Times New Roman" w:hAnsi="Times New Roman" w:cs="Times New Roman"/>
                <w:bCs/>
                <w:color w:val="1D1D18"/>
                <w:sz w:val="26"/>
                <w:szCs w:val="26"/>
              </w:rPr>
            </w:pPr>
            <w:r w:rsidRPr="002C179C">
              <w:rPr>
                <w:rFonts w:ascii="Times New Roman" w:hAnsi="Times New Roman" w:cs="Times New Roman"/>
                <w:sz w:val="26"/>
                <w:szCs w:val="26"/>
              </w:rPr>
              <w:t>Кадровые условия реализации Программы</w:t>
            </w:r>
          </w:p>
        </w:tc>
      </w:tr>
      <w:tr w:rsidR="00F46637" w:rsidTr="00F46637">
        <w:tc>
          <w:tcPr>
            <w:tcW w:w="992" w:type="dxa"/>
            <w:tcBorders>
              <w:top w:val="single" w:sz="4" w:space="0" w:color="000000"/>
              <w:left w:val="single" w:sz="4" w:space="0" w:color="000000"/>
              <w:bottom w:val="single" w:sz="4" w:space="0" w:color="000000"/>
            </w:tcBorders>
            <w:shd w:val="clear" w:color="auto" w:fill="auto"/>
          </w:tcPr>
          <w:p w:rsidR="00F46637" w:rsidRDefault="00F46637">
            <w:pPr>
              <w:ind w:right="-9" w:firstLine="0"/>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tcBorders>
            <w:shd w:val="clear" w:color="auto" w:fill="auto"/>
          </w:tcPr>
          <w:p w:rsidR="00F46637" w:rsidRPr="002C179C" w:rsidRDefault="00F46637">
            <w:pPr>
              <w:ind w:firstLine="0"/>
              <w:rPr>
                <w:rFonts w:ascii="Times New Roman" w:hAnsi="Times New Roman" w:cs="Times New Roman"/>
                <w:bCs/>
                <w:color w:val="1D1D18"/>
                <w:sz w:val="26"/>
                <w:szCs w:val="26"/>
              </w:rPr>
            </w:pPr>
            <w:r w:rsidRPr="002C179C">
              <w:rPr>
                <w:rFonts w:ascii="Times New Roman" w:hAnsi="Times New Roman" w:cs="Times New Roman"/>
                <w:sz w:val="26"/>
                <w:szCs w:val="26"/>
              </w:rPr>
              <w:t>Психолого-педагогические условия реализации Программы</w:t>
            </w:r>
          </w:p>
        </w:tc>
      </w:tr>
      <w:tr w:rsidR="00F46637" w:rsidTr="00F46637">
        <w:tc>
          <w:tcPr>
            <w:tcW w:w="992" w:type="dxa"/>
            <w:tcBorders>
              <w:top w:val="single" w:sz="4" w:space="0" w:color="000000"/>
              <w:left w:val="single" w:sz="4" w:space="0" w:color="000000"/>
              <w:bottom w:val="single" w:sz="4" w:space="0" w:color="000000"/>
            </w:tcBorders>
            <w:shd w:val="clear" w:color="auto" w:fill="auto"/>
          </w:tcPr>
          <w:p w:rsidR="00F46637" w:rsidRDefault="00F46637">
            <w:pPr>
              <w:ind w:right="-9" w:firstLine="0"/>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tcBorders>
            <w:shd w:val="clear" w:color="auto" w:fill="auto"/>
          </w:tcPr>
          <w:p w:rsidR="00F46637" w:rsidRPr="002C179C" w:rsidRDefault="00F46637">
            <w:pPr>
              <w:ind w:firstLine="0"/>
              <w:rPr>
                <w:rFonts w:ascii="Times New Roman" w:hAnsi="Times New Roman" w:cs="Times New Roman"/>
                <w:bCs/>
                <w:color w:val="1D1D18"/>
                <w:sz w:val="26"/>
                <w:szCs w:val="26"/>
              </w:rPr>
            </w:pPr>
            <w:r w:rsidRPr="002C179C">
              <w:rPr>
                <w:rFonts w:ascii="Times New Roman" w:hAnsi="Times New Roman" w:cs="Times New Roman"/>
                <w:sz w:val="26"/>
                <w:szCs w:val="26"/>
              </w:rPr>
              <w:t>Финансово-экономические условия реализации Программы</w:t>
            </w:r>
          </w:p>
        </w:tc>
      </w:tr>
      <w:tr w:rsidR="00F46637" w:rsidTr="00F46637">
        <w:tc>
          <w:tcPr>
            <w:tcW w:w="992" w:type="dxa"/>
            <w:tcBorders>
              <w:top w:val="single" w:sz="4" w:space="0" w:color="000000"/>
              <w:left w:val="single" w:sz="4" w:space="0" w:color="000000"/>
              <w:bottom w:val="single" w:sz="4" w:space="0" w:color="000000"/>
            </w:tcBorders>
            <w:shd w:val="clear" w:color="auto" w:fill="auto"/>
          </w:tcPr>
          <w:p w:rsidR="00F46637" w:rsidRDefault="00F46637">
            <w:pPr>
              <w:ind w:right="-9" w:firstLine="0"/>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tcBorders>
            <w:shd w:val="clear" w:color="auto" w:fill="auto"/>
          </w:tcPr>
          <w:p w:rsidR="00F46637" w:rsidRPr="002C179C" w:rsidRDefault="00F46637">
            <w:pPr>
              <w:ind w:firstLine="0"/>
              <w:rPr>
                <w:rFonts w:ascii="Times New Roman" w:hAnsi="Times New Roman" w:cs="Times New Roman"/>
                <w:bCs/>
                <w:color w:val="1D1D18"/>
                <w:sz w:val="26"/>
                <w:szCs w:val="26"/>
              </w:rPr>
            </w:pPr>
            <w:r w:rsidRPr="002C179C">
              <w:rPr>
                <w:rFonts w:ascii="Times New Roman" w:hAnsi="Times New Roman" w:cs="Times New Roman"/>
                <w:sz w:val="26"/>
                <w:szCs w:val="26"/>
              </w:rPr>
              <w:t>Материально-техническое и учебно-методическое обеспечение Программы</w:t>
            </w:r>
          </w:p>
        </w:tc>
      </w:tr>
    </w:tbl>
    <w:p w:rsidR="00C8106F" w:rsidRDefault="00C8106F">
      <w:pPr>
        <w:widowControl/>
        <w:ind w:firstLine="709"/>
        <w:rPr>
          <w:rFonts w:ascii="Times New Roman" w:eastAsia="Times New Roman" w:hAnsi="Times New Roman" w:cs="Times New Roman"/>
          <w:color w:val="FF0000"/>
          <w:sz w:val="28"/>
          <w:szCs w:val="28"/>
        </w:rPr>
      </w:pPr>
    </w:p>
    <w:p w:rsidR="00C8106F" w:rsidRDefault="00C8106F">
      <w:pPr>
        <w:widowControl/>
        <w:ind w:firstLine="0"/>
        <w:jc w:val="center"/>
      </w:pPr>
    </w:p>
    <w:p w:rsidR="00AB1931" w:rsidRDefault="00AB1931">
      <w:pPr>
        <w:widowControl/>
        <w:ind w:firstLine="0"/>
        <w:jc w:val="center"/>
      </w:pPr>
    </w:p>
    <w:p w:rsidR="00AB1931" w:rsidRDefault="00AB1931">
      <w:pPr>
        <w:widowControl/>
        <w:ind w:firstLine="0"/>
        <w:jc w:val="center"/>
      </w:pPr>
    </w:p>
    <w:p w:rsidR="00AB1931" w:rsidRDefault="00AB1931">
      <w:pPr>
        <w:widowControl/>
        <w:ind w:firstLine="0"/>
        <w:jc w:val="center"/>
      </w:pPr>
    </w:p>
    <w:p w:rsidR="00AB1931" w:rsidRDefault="00AB1931">
      <w:pPr>
        <w:widowControl/>
        <w:ind w:firstLine="0"/>
        <w:jc w:val="center"/>
      </w:pPr>
    </w:p>
    <w:p w:rsidR="00AB1931" w:rsidRDefault="00AB1931">
      <w:pPr>
        <w:widowControl/>
        <w:ind w:firstLine="0"/>
        <w:jc w:val="center"/>
      </w:pPr>
    </w:p>
    <w:p w:rsidR="00AB1931" w:rsidRDefault="00AB1931">
      <w:pPr>
        <w:widowControl/>
        <w:ind w:firstLine="0"/>
        <w:jc w:val="center"/>
      </w:pPr>
    </w:p>
    <w:p w:rsidR="00AB1931" w:rsidRDefault="00AB1931">
      <w:pPr>
        <w:widowControl/>
        <w:ind w:firstLine="0"/>
        <w:jc w:val="center"/>
      </w:pPr>
    </w:p>
    <w:p w:rsidR="00AB1931" w:rsidRDefault="00AB1931">
      <w:pPr>
        <w:widowControl/>
        <w:ind w:firstLine="0"/>
        <w:jc w:val="center"/>
      </w:pPr>
    </w:p>
    <w:p w:rsidR="00AB1931" w:rsidRDefault="00AB1931">
      <w:pPr>
        <w:widowControl/>
        <w:ind w:firstLine="0"/>
        <w:jc w:val="center"/>
      </w:pPr>
    </w:p>
    <w:p w:rsidR="00AB1931" w:rsidRDefault="00AB1931">
      <w:pPr>
        <w:widowControl/>
        <w:ind w:firstLine="0"/>
        <w:jc w:val="center"/>
      </w:pPr>
    </w:p>
    <w:p w:rsidR="00AB1931" w:rsidRDefault="00AB1931">
      <w:pPr>
        <w:widowControl/>
        <w:ind w:firstLine="0"/>
        <w:jc w:val="center"/>
      </w:pPr>
    </w:p>
    <w:p w:rsidR="00AB1931" w:rsidRDefault="00AB1931">
      <w:pPr>
        <w:widowControl/>
        <w:ind w:firstLine="0"/>
        <w:jc w:val="center"/>
      </w:pPr>
    </w:p>
    <w:p w:rsidR="00AB1931" w:rsidRDefault="00AB1931">
      <w:pPr>
        <w:widowControl/>
        <w:ind w:firstLine="0"/>
        <w:jc w:val="center"/>
      </w:pPr>
    </w:p>
    <w:p w:rsidR="00AB1931" w:rsidRDefault="00AB1931">
      <w:pPr>
        <w:widowControl/>
        <w:ind w:firstLine="0"/>
        <w:jc w:val="center"/>
      </w:pPr>
    </w:p>
    <w:p w:rsidR="00AB1931" w:rsidRDefault="00AB1931">
      <w:pPr>
        <w:widowControl/>
        <w:ind w:firstLine="0"/>
        <w:jc w:val="center"/>
      </w:pPr>
    </w:p>
    <w:p w:rsidR="00AB1931" w:rsidRDefault="00AB1931">
      <w:pPr>
        <w:widowControl/>
        <w:ind w:firstLine="0"/>
        <w:jc w:val="center"/>
      </w:pPr>
    </w:p>
    <w:p w:rsidR="00AB1931" w:rsidRDefault="00AB1931">
      <w:pPr>
        <w:widowControl/>
        <w:ind w:firstLine="0"/>
        <w:jc w:val="center"/>
      </w:pPr>
    </w:p>
    <w:p w:rsidR="00C8106F" w:rsidRDefault="00C8106F">
      <w:pPr>
        <w:pageBreakBefore/>
        <w:widowControl/>
        <w:ind w:firstLine="0"/>
        <w:jc w:val="center"/>
        <w:rPr>
          <w:rFonts w:ascii="Times New Roman" w:hAnsi="Times New Roman" w:cs="Times New Roman"/>
          <w:sz w:val="28"/>
          <w:szCs w:val="28"/>
        </w:rPr>
      </w:pPr>
      <w:bookmarkStart w:id="0" w:name="Bookmark"/>
      <w:r>
        <w:rPr>
          <w:rFonts w:ascii="Times New Roman" w:hAnsi="Times New Roman" w:cs="Times New Roman"/>
          <w:b/>
          <w:sz w:val="28"/>
          <w:szCs w:val="28"/>
        </w:rPr>
        <w:lastRenderedPageBreak/>
        <w:t>1.</w:t>
      </w:r>
      <w:r>
        <w:rPr>
          <w:rFonts w:ascii="Times New Roman" w:hAnsi="Times New Roman" w:cs="Times New Roman"/>
          <w:sz w:val="28"/>
          <w:szCs w:val="28"/>
        </w:rPr>
        <w:t xml:space="preserve"> </w:t>
      </w:r>
      <w:r>
        <w:rPr>
          <w:rFonts w:ascii="Times New Roman" w:hAnsi="Times New Roman" w:cs="Times New Roman"/>
          <w:b/>
          <w:sz w:val="28"/>
          <w:szCs w:val="28"/>
        </w:rPr>
        <w:t>ЦЕЛЕВОЙ РАЗДЕЛ</w:t>
      </w:r>
    </w:p>
    <w:p w:rsidR="00C8106F" w:rsidRDefault="00C8106F">
      <w:pPr>
        <w:widowControl/>
        <w:ind w:firstLine="709"/>
        <w:rPr>
          <w:rFonts w:ascii="Times New Roman" w:hAnsi="Times New Roman" w:cs="Times New Roman"/>
          <w:b/>
          <w:sz w:val="28"/>
          <w:szCs w:val="28"/>
        </w:rPr>
      </w:pPr>
      <w:bookmarkStart w:id="1" w:name="Bookmark1"/>
      <w:bookmarkEnd w:id="0"/>
      <w:r>
        <w:rPr>
          <w:rFonts w:ascii="Times New Roman" w:hAnsi="Times New Roman" w:cs="Times New Roman"/>
          <w:b/>
          <w:sz w:val="28"/>
          <w:szCs w:val="28"/>
        </w:rPr>
        <w:t>1.1. ПОЯСНИТЕЛЬНАЯ ЗАПИСКА</w:t>
      </w:r>
    </w:p>
    <w:p w:rsidR="00C8106F" w:rsidRDefault="00C8106F">
      <w:pPr>
        <w:ind w:firstLine="0"/>
        <w:rPr>
          <w:rFonts w:ascii="Times New Roman" w:hAnsi="Times New Roman" w:cs="Times New Roman"/>
          <w:b/>
          <w:sz w:val="28"/>
          <w:szCs w:val="28"/>
        </w:rPr>
      </w:pPr>
    </w:p>
    <w:p w:rsidR="00552334" w:rsidRPr="00552334" w:rsidRDefault="00552334" w:rsidP="00552334">
      <w:pPr>
        <w:widowControl/>
        <w:suppressAutoHyphens w:val="0"/>
        <w:spacing w:after="3" w:line="249" w:lineRule="auto"/>
        <w:ind w:right="14" w:firstLine="284"/>
        <w:rPr>
          <w:rFonts w:ascii="Times New Roman" w:eastAsia="Times New Roman" w:hAnsi="Times New Roman" w:cs="Times New Roman"/>
          <w:color w:val="000000"/>
          <w:szCs w:val="22"/>
          <w:lang w:eastAsia="ru-RU"/>
        </w:rPr>
      </w:pPr>
      <w:r w:rsidRPr="00552334">
        <w:rPr>
          <w:rFonts w:ascii="Times New Roman" w:eastAsia="Times New Roman" w:hAnsi="Times New Roman" w:cs="Times New Roman"/>
          <w:color w:val="000000"/>
          <w:szCs w:val="22"/>
          <w:lang w:eastAsia="ru-RU"/>
        </w:rPr>
        <w:t xml:space="preserve">Адаптированная основная общеобразовательная программа основного общего образования обучающихся с задержкой психического развития (далее – </w:t>
      </w:r>
      <w:r>
        <w:rPr>
          <w:rFonts w:ascii="Times New Roman" w:eastAsia="Times New Roman" w:hAnsi="Times New Roman" w:cs="Times New Roman"/>
          <w:color w:val="000000"/>
          <w:szCs w:val="22"/>
          <w:lang w:eastAsia="ru-RU"/>
        </w:rPr>
        <w:t>Программа</w:t>
      </w:r>
      <w:r w:rsidRPr="00552334">
        <w:rPr>
          <w:rFonts w:ascii="Times New Roman" w:eastAsia="Times New Roman" w:hAnsi="Times New Roman" w:cs="Times New Roman"/>
          <w:color w:val="000000"/>
          <w:szCs w:val="22"/>
          <w:lang w:eastAsia="ru-RU"/>
        </w:rPr>
        <w:t xml:space="preserve">) </w:t>
      </w:r>
      <w:r w:rsidRPr="00552334">
        <w:rPr>
          <w:rFonts w:ascii="Times New Roman" w:eastAsia="Times New Roman" w:hAnsi="Times New Roman" w:cs="Times New Roman"/>
          <w:bCs/>
          <w:lang w:eastAsia="ru-RU"/>
        </w:rPr>
        <w:t xml:space="preserve">муниципального общеобразовательного учреждения «Средняя школа № 5 им. О.А. Варенцовой» (далее Школа) </w:t>
      </w:r>
      <w:r w:rsidRPr="00552334">
        <w:rPr>
          <w:rFonts w:ascii="Times New Roman" w:eastAsia="Times New Roman" w:hAnsi="Times New Roman" w:cs="Times New Roman"/>
          <w:color w:val="000000"/>
          <w:szCs w:val="22"/>
          <w:lang w:eastAsia="ru-RU"/>
        </w:rPr>
        <w:t>является нормативно-управленческим документом школы, который определяет цели, задачи, планируемые результаты, содержание и организацию образовательного процесса на уровне основного общего образования и направлена на формирование общей культуры обучающихся, на их духовно-нравственное и интеллектуальное развитие, социальное и личностное становление. Основные компоненты</w:t>
      </w:r>
      <w:r>
        <w:rPr>
          <w:rFonts w:ascii="Times New Roman" w:eastAsia="Times New Roman" w:hAnsi="Times New Roman" w:cs="Times New Roman"/>
          <w:color w:val="000000"/>
          <w:szCs w:val="22"/>
          <w:lang w:eastAsia="ru-RU"/>
        </w:rPr>
        <w:t xml:space="preserve"> программы создают условия для</w:t>
      </w:r>
      <w:r w:rsidRPr="00552334">
        <w:rPr>
          <w:rFonts w:ascii="Times New Roman" w:eastAsia="Times New Roman" w:hAnsi="Times New Roman" w:cs="Times New Roman"/>
          <w:color w:val="000000"/>
          <w:szCs w:val="22"/>
          <w:lang w:eastAsia="ru-RU"/>
        </w:rPr>
        <w:t xml:space="preserve">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r>
        <w:rPr>
          <w:rFonts w:ascii="Times New Roman" w:eastAsia="Times New Roman" w:hAnsi="Times New Roman" w:cs="Times New Roman"/>
          <w:color w:val="000000"/>
          <w:szCs w:val="22"/>
          <w:lang w:eastAsia="ru-RU"/>
        </w:rPr>
        <w:t xml:space="preserve"> с ЗПР</w:t>
      </w:r>
      <w:r w:rsidRPr="00552334">
        <w:rPr>
          <w:rFonts w:ascii="Times New Roman" w:eastAsia="Times New Roman" w:hAnsi="Times New Roman" w:cs="Times New Roman"/>
          <w:color w:val="000000"/>
          <w:szCs w:val="22"/>
          <w:lang w:eastAsia="ru-RU"/>
        </w:rPr>
        <w:t xml:space="preserve">. </w:t>
      </w:r>
    </w:p>
    <w:p w:rsidR="00552334" w:rsidRPr="00552334" w:rsidRDefault="00552334" w:rsidP="00552334">
      <w:pPr>
        <w:widowControl/>
        <w:suppressAutoHyphens w:val="0"/>
        <w:spacing w:after="3" w:line="249" w:lineRule="auto"/>
        <w:ind w:right="14" w:firstLine="284"/>
        <w:rPr>
          <w:rFonts w:ascii="Times New Roman" w:eastAsia="Times New Roman" w:hAnsi="Times New Roman" w:cs="Times New Roman"/>
          <w:color w:val="000000"/>
          <w:szCs w:val="22"/>
          <w:lang w:eastAsia="ru-RU"/>
        </w:rPr>
      </w:pPr>
      <w:r w:rsidRPr="00552334">
        <w:rPr>
          <w:rFonts w:ascii="Times New Roman" w:eastAsia="Times New Roman" w:hAnsi="Times New Roman" w:cs="Times New Roman"/>
          <w:color w:val="000000"/>
          <w:szCs w:val="22"/>
          <w:lang w:eastAsia="ru-RU"/>
        </w:rPr>
        <w:t xml:space="preserve">Реализация </w:t>
      </w:r>
      <w:r>
        <w:rPr>
          <w:rFonts w:ascii="Times New Roman" w:eastAsia="Times New Roman" w:hAnsi="Times New Roman" w:cs="Times New Roman"/>
          <w:color w:val="000000"/>
          <w:szCs w:val="22"/>
          <w:lang w:eastAsia="ru-RU"/>
        </w:rPr>
        <w:t>Программы</w:t>
      </w:r>
      <w:r w:rsidRPr="00552334">
        <w:rPr>
          <w:rFonts w:ascii="Times New Roman" w:eastAsia="Times New Roman" w:hAnsi="Times New Roman" w:cs="Times New Roman"/>
          <w:color w:val="000000"/>
          <w:szCs w:val="22"/>
          <w:lang w:eastAsia="ru-RU"/>
        </w:rPr>
        <w:t xml:space="preserve"> предполагает, что обучающиеся с </w:t>
      </w:r>
      <w:r>
        <w:rPr>
          <w:rFonts w:ascii="Times New Roman" w:eastAsia="Times New Roman" w:hAnsi="Times New Roman" w:cs="Times New Roman"/>
          <w:color w:val="000000"/>
          <w:szCs w:val="22"/>
          <w:lang w:eastAsia="ru-RU"/>
        </w:rPr>
        <w:t>ОВЗ</w:t>
      </w:r>
      <w:r w:rsidRPr="00552334">
        <w:rPr>
          <w:rFonts w:ascii="Times New Roman" w:eastAsia="Times New Roman" w:hAnsi="Times New Roman" w:cs="Times New Roman"/>
          <w:color w:val="000000"/>
          <w:szCs w:val="22"/>
          <w:lang w:eastAsia="ru-RU"/>
        </w:rPr>
        <w:t xml:space="preserve"> получают образование сопоставимое по итоговым достижениям к моменту завершения школьного обучения с образованием сверстников без ограничений здоровья, которые определяются ФГОС ООО, утвержденного приказом Министерства просвещения Российской Федерации от 31.05.2021 г. №</w:t>
      </w:r>
      <w:r>
        <w:rPr>
          <w:rFonts w:ascii="Times New Roman" w:eastAsia="Times New Roman" w:hAnsi="Times New Roman" w:cs="Times New Roman"/>
          <w:color w:val="000000"/>
          <w:szCs w:val="22"/>
          <w:lang w:eastAsia="ru-RU"/>
        </w:rPr>
        <w:t xml:space="preserve"> </w:t>
      </w:r>
      <w:r w:rsidRPr="00552334">
        <w:rPr>
          <w:rFonts w:ascii="Times New Roman" w:eastAsia="Times New Roman" w:hAnsi="Times New Roman" w:cs="Times New Roman"/>
          <w:color w:val="000000"/>
          <w:szCs w:val="22"/>
          <w:lang w:eastAsia="ru-RU"/>
        </w:rPr>
        <w:t>287</w:t>
      </w:r>
      <w:r>
        <w:rPr>
          <w:rFonts w:ascii="Times New Roman" w:eastAsia="Times New Roman" w:hAnsi="Times New Roman" w:cs="Times New Roman"/>
          <w:color w:val="000000"/>
          <w:szCs w:val="22"/>
          <w:lang w:eastAsia="ru-RU"/>
        </w:rPr>
        <w:t>.</w:t>
      </w:r>
      <w:r w:rsidRPr="00552334">
        <w:rPr>
          <w:rFonts w:ascii="Times New Roman" w:eastAsia="Times New Roman" w:hAnsi="Times New Roman" w:cs="Times New Roman"/>
          <w:color w:val="000000"/>
          <w:szCs w:val="22"/>
          <w:lang w:eastAsia="ru-RU"/>
        </w:rPr>
        <w:t xml:space="preserve"> Содержание и планируемые результаты Программы не ниже соответствующих содержания и планируемых результатов Федеральной </w:t>
      </w:r>
      <w:r>
        <w:rPr>
          <w:rFonts w:ascii="Times New Roman" w:eastAsia="Times New Roman" w:hAnsi="Times New Roman" w:cs="Times New Roman"/>
          <w:color w:val="000000"/>
          <w:szCs w:val="22"/>
          <w:lang w:eastAsia="ru-RU"/>
        </w:rPr>
        <w:t xml:space="preserve">адаптированной </w:t>
      </w:r>
      <w:r w:rsidRPr="00552334">
        <w:rPr>
          <w:rFonts w:ascii="Times New Roman" w:eastAsia="Times New Roman" w:hAnsi="Times New Roman" w:cs="Times New Roman"/>
          <w:color w:val="000000"/>
          <w:szCs w:val="22"/>
          <w:lang w:eastAsia="ru-RU"/>
        </w:rPr>
        <w:t xml:space="preserve">образовательной программы основного общего образования </w:t>
      </w:r>
      <w:r>
        <w:rPr>
          <w:rFonts w:ascii="Times New Roman" w:eastAsia="Times New Roman" w:hAnsi="Times New Roman" w:cs="Times New Roman"/>
          <w:color w:val="000000"/>
          <w:szCs w:val="22"/>
          <w:lang w:eastAsia="ru-RU"/>
        </w:rPr>
        <w:t xml:space="preserve">для обучающихся </w:t>
      </w:r>
      <w:r w:rsidRPr="00552334">
        <w:rPr>
          <w:rFonts w:ascii="Times New Roman" w:eastAsia="Times New Roman" w:hAnsi="Times New Roman" w:cs="Times New Roman"/>
          <w:color w:val="000000"/>
          <w:szCs w:val="22"/>
          <w:lang w:eastAsia="ru-RU"/>
        </w:rPr>
        <w:t>с ограниченными возможностями здоровья</w:t>
      </w:r>
      <w:r>
        <w:rPr>
          <w:rFonts w:ascii="Times New Roman" w:eastAsia="Times New Roman" w:hAnsi="Times New Roman" w:cs="Times New Roman"/>
          <w:color w:val="000000"/>
          <w:szCs w:val="22"/>
          <w:lang w:eastAsia="ru-RU"/>
        </w:rPr>
        <w:t>,</w:t>
      </w:r>
      <w:r w:rsidRPr="00552334">
        <w:rPr>
          <w:rFonts w:ascii="Times New Roman" w:eastAsia="Times New Roman" w:hAnsi="Times New Roman" w:cs="Times New Roman"/>
          <w:color w:val="000000"/>
          <w:szCs w:val="22"/>
          <w:lang w:eastAsia="ru-RU"/>
        </w:rPr>
        <w:t xml:space="preserve"> утвержден</w:t>
      </w:r>
      <w:r>
        <w:rPr>
          <w:rFonts w:ascii="Times New Roman" w:eastAsia="Times New Roman" w:hAnsi="Times New Roman" w:cs="Times New Roman"/>
          <w:color w:val="000000"/>
          <w:szCs w:val="22"/>
          <w:lang w:eastAsia="ru-RU"/>
        </w:rPr>
        <w:t>нной</w:t>
      </w:r>
      <w:r w:rsidRPr="00552334">
        <w:rPr>
          <w:rFonts w:ascii="Times New Roman" w:eastAsia="Times New Roman" w:hAnsi="Times New Roman" w:cs="Times New Roman"/>
          <w:color w:val="000000"/>
          <w:szCs w:val="22"/>
          <w:lang w:eastAsia="ru-RU"/>
        </w:rPr>
        <w:t xml:space="preserve"> приказом Минпросвещенитя РФ</w:t>
      </w:r>
      <w:r>
        <w:rPr>
          <w:rFonts w:ascii="Times New Roman" w:eastAsia="Times New Roman" w:hAnsi="Times New Roman" w:cs="Times New Roman"/>
          <w:color w:val="000000"/>
          <w:szCs w:val="22"/>
          <w:lang w:eastAsia="ru-RU"/>
        </w:rPr>
        <w:t xml:space="preserve"> </w:t>
      </w:r>
      <w:r w:rsidRPr="00552334">
        <w:rPr>
          <w:rFonts w:ascii="Times New Roman" w:eastAsia="Times New Roman" w:hAnsi="Times New Roman" w:cs="Times New Roman"/>
          <w:color w:val="000000"/>
          <w:szCs w:val="22"/>
          <w:lang w:eastAsia="ru-RU"/>
        </w:rPr>
        <w:t>от 24</w:t>
      </w:r>
      <w:r>
        <w:rPr>
          <w:rFonts w:ascii="Times New Roman" w:eastAsia="Times New Roman" w:hAnsi="Times New Roman" w:cs="Times New Roman"/>
          <w:color w:val="000000"/>
          <w:szCs w:val="22"/>
          <w:lang w:eastAsia="ru-RU"/>
        </w:rPr>
        <w:t>.11.</w:t>
      </w:r>
      <w:r w:rsidRPr="00552334">
        <w:rPr>
          <w:rFonts w:ascii="Times New Roman" w:eastAsia="Times New Roman" w:hAnsi="Times New Roman" w:cs="Times New Roman"/>
          <w:color w:val="000000"/>
          <w:szCs w:val="22"/>
          <w:lang w:eastAsia="ru-RU"/>
        </w:rPr>
        <w:t>2022 г. № 1025.</w:t>
      </w:r>
    </w:p>
    <w:p w:rsidR="00B659B9" w:rsidRPr="00BA66EE" w:rsidRDefault="00552334" w:rsidP="00B659B9">
      <w:pPr>
        <w:widowControl/>
        <w:suppressAutoHyphens w:val="0"/>
        <w:spacing w:after="3" w:line="249" w:lineRule="auto"/>
        <w:ind w:right="14" w:firstLine="284"/>
        <w:rPr>
          <w:rFonts w:ascii="Times New Roman" w:eastAsia="Times New Roman" w:hAnsi="Times New Roman" w:cs="Times New Roman"/>
          <w:color w:val="000000"/>
          <w:szCs w:val="22"/>
          <w:lang w:eastAsia="ru-RU"/>
        </w:rPr>
      </w:pPr>
      <w:r w:rsidRPr="00B659B9">
        <w:rPr>
          <w:rFonts w:ascii="Times New Roman" w:eastAsia="Times New Roman" w:hAnsi="Times New Roman" w:cs="Times New Roman"/>
          <w:color w:val="000000"/>
          <w:szCs w:val="22"/>
          <w:lang w:eastAsia="ru-RU"/>
        </w:rPr>
        <w:t>Программа</w:t>
      </w:r>
      <w:r w:rsidR="00B659B9" w:rsidRPr="00B659B9">
        <w:rPr>
          <w:rFonts w:ascii="Times New Roman" w:eastAsia="Times New Roman" w:hAnsi="Times New Roman" w:cs="Times New Roman"/>
          <w:color w:val="000000"/>
          <w:szCs w:val="22"/>
          <w:lang w:eastAsia="ru-RU"/>
        </w:rPr>
        <w:t xml:space="preserve"> адаптирован</w:t>
      </w:r>
      <w:r w:rsidRPr="00B659B9">
        <w:rPr>
          <w:rFonts w:ascii="Times New Roman" w:eastAsia="Times New Roman" w:hAnsi="Times New Roman" w:cs="Times New Roman"/>
          <w:color w:val="000000"/>
          <w:szCs w:val="22"/>
          <w:lang w:eastAsia="ru-RU"/>
        </w:rPr>
        <w:t>а для обучения</w:t>
      </w:r>
      <w:r w:rsidR="00BA66EE">
        <w:rPr>
          <w:rFonts w:ascii="Times New Roman" w:eastAsia="Times New Roman" w:hAnsi="Times New Roman" w:cs="Times New Roman"/>
          <w:color w:val="000000"/>
          <w:szCs w:val="22"/>
          <w:lang w:eastAsia="ru-RU"/>
        </w:rPr>
        <w:t>,</w:t>
      </w:r>
      <w:r w:rsidRPr="00B659B9">
        <w:rPr>
          <w:rFonts w:ascii="Times New Roman" w:eastAsia="Times New Roman" w:hAnsi="Times New Roman" w:cs="Times New Roman"/>
          <w:color w:val="000000"/>
          <w:szCs w:val="22"/>
          <w:lang w:eastAsia="ru-RU"/>
        </w:rPr>
        <w:t xml:space="preserve"> </w:t>
      </w:r>
      <w:r w:rsidR="00BA66EE" w:rsidRPr="00BA66EE">
        <w:rPr>
          <w:rFonts w:ascii="Times New Roman" w:eastAsia="Times New Roman" w:hAnsi="Times New Roman" w:cs="Times New Roman"/>
          <w:color w:val="000000"/>
          <w:szCs w:val="22"/>
          <w:lang w:eastAsia="ru-RU"/>
        </w:rPr>
        <w:t xml:space="preserve">воспитания и социализации </w:t>
      </w:r>
      <w:r w:rsidRPr="00B659B9">
        <w:rPr>
          <w:rFonts w:ascii="Times New Roman" w:eastAsia="Times New Roman" w:hAnsi="Times New Roman" w:cs="Times New Roman"/>
          <w:color w:val="000000"/>
          <w:szCs w:val="22"/>
          <w:lang w:eastAsia="ru-RU"/>
        </w:rPr>
        <w:t>лиц с ограниченными возможностями здоровья с учетом особенностей их психофизического развития, индивидуальных возможностей</w:t>
      </w:r>
      <w:r w:rsidR="00BA66EE">
        <w:rPr>
          <w:rFonts w:ascii="Times New Roman" w:eastAsia="Times New Roman" w:hAnsi="Times New Roman" w:cs="Times New Roman"/>
          <w:color w:val="000000"/>
          <w:szCs w:val="22"/>
          <w:lang w:eastAsia="ru-RU"/>
        </w:rPr>
        <w:t>,</w:t>
      </w:r>
      <w:r w:rsidRPr="00B659B9">
        <w:rPr>
          <w:rFonts w:ascii="Times New Roman" w:eastAsia="Times New Roman" w:hAnsi="Times New Roman" w:cs="Times New Roman"/>
          <w:color w:val="000000"/>
          <w:szCs w:val="22"/>
          <w:lang w:eastAsia="ru-RU"/>
        </w:rPr>
        <w:t xml:space="preserve"> </w:t>
      </w:r>
      <w:r w:rsidR="00BA66EE" w:rsidRPr="00BA66EE">
        <w:rPr>
          <w:rFonts w:ascii="Times New Roman" w:eastAsia="Times New Roman" w:hAnsi="Times New Roman" w:cs="Times New Roman"/>
          <w:color w:val="000000"/>
          <w:szCs w:val="22"/>
          <w:lang w:eastAsia="ru-RU"/>
        </w:rPr>
        <w:t xml:space="preserve">особых образовательных потребностей </w:t>
      </w:r>
      <w:r w:rsidRPr="00B659B9">
        <w:rPr>
          <w:rFonts w:ascii="Times New Roman" w:eastAsia="Times New Roman" w:hAnsi="Times New Roman" w:cs="Times New Roman"/>
          <w:color w:val="000000"/>
          <w:szCs w:val="22"/>
          <w:lang w:eastAsia="ru-RU"/>
        </w:rPr>
        <w:t>и при необходимости обеспечива</w:t>
      </w:r>
      <w:r w:rsidR="00B659B9" w:rsidRPr="00B659B9">
        <w:rPr>
          <w:rFonts w:ascii="Times New Roman" w:eastAsia="Times New Roman" w:hAnsi="Times New Roman" w:cs="Times New Roman"/>
          <w:color w:val="000000"/>
          <w:szCs w:val="22"/>
          <w:lang w:eastAsia="ru-RU"/>
        </w:rPr>
        <w:t>ет</w:t>
      </w:r>
      <w:r w:rsidRPr="00B659B9">
        <w:rPr>
          <w:rFonts w:ascii="Times New Roman" w:eastAsia="Times New Roman" w:hAnsi="Times New Roman" w:cs="Times New Roman"/>
          <w:color w:val="000000"/>
          <w:szCs w:val="22"/>
          <w:lang w:eastAsia="ru-RU"/>
        </w:rPr>
        <w:t xml:space="preserve"> коррекцию нарушений развития и социальную адаптацию указанных лиц</w:t>
      </w:r>
      <w:r w:rsidR="00B659B9" w:rsidRPr="00B659B9">
        <w:rPr>
          <w:rFonts w:ascii="Times New Roman" w:eastAsia="Times New Roman" w:hAnsi="Times New Roman" w:cs="Times New Roman"/>
          <w:color w:val="000000"/>
          <w:szCs w:val="22"/>
          <w:lang w:eastAsia="ru-RU"/>
        </w:rPr>
        <w:t>.</w:t>
      </w:r>
      <w:r w:rsidR="00B659B9" w:rsidRPr="00BA66EE">
        <w:rPr>
          <w:rFonts w:ascii="Times New Roman" w:eastAsia="Times New Roman" w:hAnsi="Times New Roman" w:cs="Times New Roman"/>
          <w:color w:val="000000"/>
          <w:szCs w:val="22"/>
          <w:lang w:eastAsia="ru-RU"/>
        </w:rPr>
        <w:t xml:space="preserve"> </w:t>
      </w:r>
    </w:p>
    <w:p w:rsidR="00B659B9" w:rsidRPr="00B659B9" w:rsidRDefault="00B659B9" w:rsidP="00B659B9">
      <w:pPr>
        <w:widowControl/>
        <w:suppressAutoHyphens w:val="0"/>
        <w:spacing w:after="3" w:line="249" w:lineRule="auto"/>
        <w:ind w:right="14" w:firstLine="284"/>
        <w:rPr>
          <w:rFonts w:ascii="Times New Roman" w:eastAsia="Times New Roman" w:hAnsi="Times New Roman" w:cs="Times New Roman"/>
          <w:color w:val="000000"/>
          <w:szCs w:val="22"/>
          <w:lang w:eastAsia="ru-RU"/>
        </w:rPr>
      </w:pPr>
      <w:r w:rsidRPr="00BA66EE">
        <w:rPr>
          <w:rFonts w:ascii="Times New Roman" w:eastAsia="Times New Roman" w:hAnsi="Times New Roman" w:cs="Times New Roman"/>
          <w:color w:val="000000"/>
          <w:szCs w:val="22"/>
          <w:lang w:eastAsia="ru-RU"/>
        </w:rPr>
        <w:t>Программа разрабатывается для обучающегося с ОВЗ</w:t>
      </w:r>
      <w:r>
        <w:t>, получающего общее образование безотносительно формата его организации – в отдельном классе, инклюзивно или на дому с учетом особенностей психофизического развития, индивидуальных возможностей конкретного обучающегося/ группы обучающихся.</w:t>
      </w:r>
      <w:r w:rsidRPr="00B659B9">
        <w:rPr>
          <w:rFonts w:ascii="Times New Roman" w:eastAsia="Times New Roman" w:hAnsi="Times New Roman" w:cs="Times New Roman"/>
          <w:color w:val="000000"/>
          <w:szCs w:val="22"/>
          <w:lang w:eastAsia="ru-RU"/>
        </w:rPr>
        <w:t xml:space="preserve"> </w:t>
      </w:r>
    </w:p>
    <w:p w:rsidR="00C8106F" w:rsidRPr="0023415F" w:rsidRDefault="00C8106F" w:rsidP="0023415F">
      <w:pPr>
        <w:widowControl/>
        <w:suppressAutoHyphens w:val="0"/>
        <w:spacing w:after="3" w:line="249" w:lineRule="auto"/>
        <w:ind w:right="14" w:firstLine="284"/>
      </w:pPr>
      <w:r w:rsidRPr="0023415F">
        <w:t>При разработке Программы предусмотрено непосредственное применение при реализации обязательной части федеральных рабочих программ по учебным предметам «Русский язык», «Литература», «История», «Обществознание», «География», «Основы безопасности жизнедеятельности».</w:t>
      </w:r>
    </w:p>
    <w:p w:rsidR="00C8106F" w:rsidRPr="0023415F" w:rsidRDefault="00C8106F" w:rsidP="0023415F">
      <w:pPr>
        <w:widowControl/>
        <w:suppressAutoHyphens w:val="0"/>
        <w:spacing w:after="3" w:line="249" w:lineRule="auto"/>
        <w:ind w:right="14" w:firstLine="284"/>
      </w:pPr>
      <w:r w:rsidRPr="0023415F">
        <w:t>Программа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C8106F" w:rsidRPr="0023415F" w:rsidRDefault="00C8106F" w:rsidP="0023415F">
      <w:pPr>
        <w:widowControl/>
        <w:suppressAutoHyphens w:val="0"/>
        <w:spacing w:after="3" w:line="249" w:lineRule="auto"/>
        <w:ind w:right="14" w:firstLine="284"/>
      </w:pPr>
      <w:r w:rsidRPr="0023415F">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и части, формируемой участниками образовательных отношений.</w:t>
      </w:r>
      <w:r w:rsidR="00D87D93" w:rsidRPr="00D87D93">
        <w:t xml:space="preserve"> Обязательная часть программы составляет 70%, а часть, формируемая участниками образовательных отношений – 30% от общего объёма основной образовательной программы основного общего образования.</w:t>
      </w:r>
    </w:p>
    <w:p w:rsidR="00C8106F" w:rsidRPr="0023415F" w:rsidRDefault="00C8106F" w:rsidP="0023415F">
      <w:pPr>
        <w:widowControl/>
        <w:suppressAutoHyphens w:val="0"/>
        <w:spacing w:after="3" w:line="249" w:lineRule="auto"/>
        <w:ind w:right="14" w:firstLine="284"/>
      </w:pPr>
      <w:bookmarkStart w:id="2" w:name="119429"/>
      <w:bookmarkStart w:id="3" w:name="119430"/>
      <w:bookmarkStart w:id="4" w:name="119431"/>
      <w:bookmarkStart w:id="5" w:name="119448"/>
      <w:bookmarkStart w:id="6" w:name="119458"/>
      <w:bookmarkEnd w:id="2"/>
      <w:bookmarkEnd w:id="3"/>
      <w:bookmarkEnd w:id="4"/>
      <w:bookmarkEnd w:id="5"/>
      <w:bookmarkEnd w:id="6"/>
    </w:p>
    <w:p w:rsidR="00C8106F" w:rsidRDefault="00C8106F" w:rsidP="00AB1931">
      <w:pPr>
        <w:rPr>
          <w:rFonts w:ascii="Times New Roman" w:hAnsi="Times New Roman" w:cs="Times New Roman"/>
          <w:b/>
          <w:sz w:val="28"/>
          <w:szCs w:val="28"/>
        </w:rPr>
      </w:pPr>
      <w:bookmarkStart w:id="7" w:name="sub_101000"/>
      <w:bookmarkEnd w:id="1"/>
      <w:r>
        <w:rPr>
          <w:rFonts w:ascii="Times New Roman" w:hAnsi="Times New Roman" w:cs="Times New Roman"/>
          <w:b/>
          <w:sz w:val="28"/>
          <w:szCs w:val="28"/>
        </w:rPr>
        <w:t>Цели реализации Программы</w:t>
      </w:r>
    </w:p>
    <w:p w:rsidR="00BA66EE" w:rsidRPr="00BA66EE" w:rsidRDefault="00BA66EE" w:rsidP="00BA66EE">
      <w:pPr>
        <w:widowControl/>
        <w:suppressAutoHyphens w:val="0"/>
        <w:spacing w:after="3" w:line="249" w:lineRule="auto"/>
        <w:ind w:right="14" w:firstLine="284"/>
      </w:pPr>
      <w:r w:rsidRPr="00BA66EE">
        <w:rPr>
          <w:b/>
        </w:rPr>
        <w:t>Целями реализации</w:t>
      </w:r>
      <w:r w:rsidRPr="00BA66EE">
        <w:t xml:space="preserve"> Программы являются:</w:t>
      </w:r>
    </w:p>
    <w:p w:rsidR="00BA66EE" w:rsidRPr="00BA66EE" w:rsidRDefault="00BA66EE" w:rsidP="00BA66EE">
      <w:pPr>
        <w:widowControl/>
        <w:suppressAutoHyphens w:val="0"/>
        <w:spacing w:after="3" w:line="249" w:lineRule="auto"/>
        <w:ind w:right="14" w:firstLine="284"/>
      </w:pPr>
      <w:bookmarkStart w:id="8" w:name="119432"/>
      <w:bookmarkEnd w:id="8"/>
      <w:r w:rsidRPr="00BA66EE">
        <w:t xml:space="preserve"> - организация учебного процесса для обучающихся с ЗПР с учетом целей, содержания и планируемых результатов основного общего образования, отраженных в ФГОС ООО;</w:t>
      </w:r>
    </w:p>
    <w:p w:rsidR="00BA66EE" w:rsidRPr="00BA66EE" w:rsidRDefault="00BA66EE" w:rsidP="00BA66EE">
      <w:pPr>
        <w:widowControl/>
        <w:suppressAutoHyphens w:val="0"/>
        <w:spacing w:after="3" w:line="249" w:lineRule="auto"/>
        <w:ind w:right="14" w:firstLine="284"/>
      </w:pPr>
      <w:bookmarkStart w:id="9" w:name="119433"/>
      <w:bookmarkEnd w:id="9"/>
      <w:r w:rsidRPr="00BA66EE">
        <w:t xml:space="preserve"> - создание условий для становления и формирования личности обучающегося;</w:t>
      </w:r>
    </w:p>
    <w:p w:rsidR="00BA66EE" w:rsidRPr="00BA66EE" w:rsidRDefault="00BA66EE" w:rsidP="00BA66EE">
      <w:pPr>
        <w:widowControl/>
        <w:suppressAutoHyphens w:val="0"/>
        <w:spacing w:after="3" w:line="249" w:lineRule="auto"/>
        <w:ind w:right="14" w:firstLine="284"/>
      </w:pPr>
      <w:bookmarkStart w:id="10" w:name="119434"/>
      <w:bookmarkEnd w:id="10"/>
      <w:r w:rsidRPr="00BA66EE">
        <w:t>-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w:t>
      </w:r>
    </w:p>
    <w:p w:rsidR="00BA66EE" w:rsidRPr="00BA66EE" w:rsidRDefault="00BA66EE" w:rsidP="008B7C49">
      <w:pPr>
        <w:widowControl/>
        <w:suppressAutoHyphens w:val="0"/>
        <w:spacing w:after="3" w:line="249" w:lineRule="auto"/>
        <w:ind w:right="14" w:firstLine="284"/>
      </w:pPr>
      <w:bookmarkStart w:id="11" w:name="119435"/>
      <w:bookmarkEnd w:id="11"/>
      <w:r w:rsidRPr="00BA66EE">
        <w:rPr>
          <w:rFonts w:ascii="Arial" w:eastAsia="Times New Roman" w:hAnsi="Arial" w:cs="Arial"/>
          <w:color w:val="000000"/>
          <w:sz w:val="23"/>
          <w:szCs w:val="23"/>
          <w:lang w:eastAsia="ru-RU"/>
        </w:rPr>
        <w:lastRenderedPageBreak/>
        <w:t xml:space="preserve"> </w:t>
      </w:r>
      <w:r w:rsidRPr="00BA66EE">
        <w:t xml:space="preserve">Достижение поставленных целей реализации ФАОП ООО для обучающихся с ЗПР предусматривает решение </w:t>
      </w:r>
      <w:r w:rsidRPr="00BA66EE">
        <w:rPr>
          <w:b/>
        </w:rPr>
        <w:t>следующих основных задач</w:t>
      </w:r>
      <w:r w:rsidRPr="00BA66EE">
        <w:t>:</w:t>
      </w:r>
    </w:p>
    <w:p w:rsidR="00BA66EE" w:rsidRPr="00BA66EE" w:rsidRDefault="008B7C49" w:rsidP="008B7C49">
      <w:pPr>
        <w:widowControl/>
        <w:suppressAutoHyphens w:val="0"/>
        <w:spacing w:after="3" w:line="249" w:lineRule="auto"/>
        <w:ind w:right="14" w:firstLine="284"/>
      </w:pPr>
      <w:bookmarkStart w:id="12" w:name="119436"/>
      <w:bookmarkEnd w:id="12"/>
      <w:r>
        <w:t xml:space="preserve">- </w:t>
      </w:r>
      <w:r w:rsidR="00BA66EE" w:rsidRPr="00BA66EE">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A66EE" w:rsidRPr="00BA66EE" w:rsidRDefault="008B7C49" w:rsidP="008B7C49">
      <w:pPr>
        <w:widowControl/>
        <w:suppressAutoHyphens w:val="0"/>
        <w:spacing w:after="3" w:line="249" w:lineRule="auto"/>
        <w:ind w:right="14" w:firstLine="284"/>
      </w:pPr>
      <w:bookmarkStart w:id="13" w:name="119437"/>
      <w:bookmarkEnd w:id="13"/>
      <w:r>
        <w:t xml:space="preserve">- </w:t>
      </w:r>
      <w:r w:rsidR="00BA66EE" w:rsidRPr="00BA66EE">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A66EE" w:rsidRPr="00BA66EE" w:rsidRDefault="008B7C49" w:rsidP="008B7C49">
      <w:pPr>
        <w:widowControl/>
        <w:suppressAutoHyphens w:val="0"/>
        <w:spacing w:after="3" w:line="249" w:lineRule="auto"/>
        <w:ind w:right="14" w:firstLine="284"/>
      </w:pPr>
      <w:bookmarkStart w:id="14" w:name="119438"/>
      <w:bookmarkEnd w:id="14"/>
      <w:r>
        <w:t xml:space="preserve">- </w:t>
      </w:r>
      <w:r w:rsidR="00BA66EE" w:rsidRPr="00BA66EE">
        <w:t>обеспечение преемственности начального общего, основного общего и среднего общего образования;</w:t>
      </w:r>
    </w:p>
    <w:p w:rsidR="00BA66EE" w:rsidRPr="00BA66EE" w:rsidRDefault="008B7C49" w:rsidP="008B7C49">
      <w:pPr>
        <w:widowControl/>
        <w:suppressAutoHyphens w:val="0"/>
        <w:spacing w:after="3" w:line="249" w:lineRule="auto"/>
        <w:ind w:right="14" w:firstLine="284"/>
      </w:pPr>
      <w:bookmarkStart w:id="15" w:name="119439"/>
      <w:bookmarkEnd w:id="15"/>
      <w:r>
        <w:t xml:space="preserve">- </w:t>
      </w:r>
      <w:r w:rsidR="00BA66EE" w:rsidRPr="00BA66EE">
        <w:t>достижение планируемых результатов освоения ФАОП ООО обучающимися с ЗПР;</w:t>
      </w:r>
    </w:p>
    <w:p w:rsidR="00BA66EE" w:rsidRPr="00BA66EE" w:rsidRDefault="008B7C49" w:rsidP="008B7C49">
      <w:pPr>
        <w:widowControl/>
        <w:suppressAutoHyphens w:val="0"/>
        <w:spacing w:after="3" w:line="249" w:lineRule="auto"/>
        <w:ind w:right="14" w:firstLine="284"/>
      </w:pPr>
      <w:bookmarkStart w:id="16" w:name="119440"/>
      <w:bookmarkEnd w:id="16"/>
      <w:r>
        <w:t xml:space="preserve">- </w:t>
      </w:r>
      <w:r w:rsidR="00BA66EE" w:rsidRPr="00BA66EE">
        <w:t>обеспечение доступности получения качественного основного общего образования;</w:t>
      </w:r>
    </w:p>
    <w:p w:rsidR="00BA66EE" w:rsidRPr="00BA66EE" w:rsidRDefault="008B7C49" w:rsidP="008B7C49">
      <w:pPr>
        <w:widowControl/>
        <w:suppressAutoHyphens w:val="0"/>
        <w:spacing w:after="3" w:line="249" w:lineRule="auto"/>
        <w:ind w:right="14" w:firstLine="284"/>
      </w:pPr>
      <w:bookmarkStart w:id="17" w:name="119441"/>
      <w:bookmarkEnd w:id="17"/>
      <w:r>
        <w:t xml:space="preserve">- </w:t>
      </w:r>
      <w:r w:rsidR="00BA66EE" w:rsidRPr="00BA66EE">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BA66EE" w:rsidRPr="00BA66EE" w:rsidRDefault="008B7C49" w:rsidP="008B7C49">
      <w:pPr>
        <w:widowControl/>
        <w:suppressAutoHyphens w:val="0"/>
        <w:spacing w:after="3" w:line="249" w:lineRule="auto"/>
        <w:ind w:right="14" w:firstLine="284"/>
      </w:pPr>
      <w:bookmarkStart w:id="18" w:name="119442"/>
      <w:bookmarkEnd w:id="18"/>
      <w:r>
        <w:t xml:space="preserve">- </w:t>
      </w:r>
      <w:r w:rsidR="00BA66EE" w:rsidRPr="00BA66EE">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BA66EE" w:rsidRPr="00BA66EE" w:rsidRDefault="008B7C49" w:rsidP="008B7C49">
      <w:pPr>
        <w:widowControl/>
        <w:suppressAutoHyphens w:val="0"/>
        <w:spacing w:after="3" w:line="249" w:lineRule="auto"/>
        <w:ind w:right="14" w:firstLine="284"/>
      </w:pPr>
      <w:bookmarkStart w:id="19" w:name="119443"/>
      <w:bookmarkEnd w:id="19"/>
      <w:r>
        <w:t xml:space="preserve">- </w:t>
      </w:r>
      <w:r w:rsidR="00BA66EE" w:rsidRPr="00BA66EE">
        <w:t>организация творческих конкурсов, проектной и учебно-исследовательской деятельности;</w:t>
      </w:r>
    </w:p>
    <w:p w:rsidR="00BA66EE" w:rsidRPr="00BA66EE" w:rsidRDefault="008B7C49" w:rsidP="008B7C49">
      <w:pPr>
        <w:widowControl/>
        <w:suppressAutoHyphens w:val="0"/>
        <w:spacing w:after="3" w:line="249" w:lineRule="auto"/>
        <w:ind w:right="14" w:firstLine="284"/>
        <w:rPr>
          <w:rFonts w:ascii="Arial" w:eastAsia="Times New Roman" w:hAnsi="Arial" w:cs="Arial"/>
          <w:color w:val="000000"/>
          <w:sz w:val="23"/>
          <w:szCs w:val="23"/>
          <w:lang w:eastAsia="ru-RU"/>
        </w:rPr>
      </w:pPr>
      <w:bookmarkStart w:id="20" w:name="119444"/>
      <w:bookmarkEnd w:id="20"/>
      <w:r>
        <w:t xml:space="preserve">- </w:t>
      </w:r>
      <w:r w:rsidR="00BA66EE" w:rsidRPr="00BA66EE">
        <w:t>участие обучающихся, их родителей (законных представителей), педагогических работников в проектировании и развитии социальной среды образовательной</w:t>
      </w:r>
      <w:r w:rsidR="00BA66EE" w:rsidRPr="00BA66EE">
        <w:rPr>
          <w:rFonts w:ascii="Arial" w:eastAsia="Times New Roman" w:hAnsi="Arial" w:cs="Arial"/>
          <w:color w:val="000000"/>
          <w:sz w:val="23"/>
          <w:szCs w:val="23"/>
          <w:lang w:eastAsia="ru-RU"/>
        </w:rPr>
        <w:t xml:space="preserve"> организации;</w:t>
      </w:r>
    </w:p>
    <w:p w:rsidR="00BA66EE" w:rsidRPr="00BA66EE" w:rsidRDefault="008B7C49" w:rsidP="008B7C49">
      <w:pPr>
        <w:widowControl/>
        <w:suppressAutoHyphens w:val="0"/>
        <w:spacing w:after="3" w:line="249" w:lineRule="auto"/>
        <w:ind w:right="14" w:firstLine="284"/>
      </w:pPr>
      <w:bookmarkStart w:id="21" w:name="119445"/>
      <w:bookmarkEnd w:id="21"/>
      <w:r>
        <w:rPr>
          <w:rFonts w:ascii="Arial" w:eastAsia="Times New Roman" w:hAnsi="Arial" w:cs="Arial"/>
          <w:color w:val="000000"/>
          <w:sz w:val="23"/>
          <w:szCs w:val="23"/>
          <w:lang w:eastAsia="ru-RU"/>
        </w:rPr>
        <w:t xml:space="preserve">- </w:t>
      </w:r>
      <w:r w:rsidR="00BA66EE" w:rsidRPr="00BA66EE">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BA66EE" w:rsidRPr="00BA66EE" w:rsidRDefault="008B7C49" w:rsidP="008B7C49">
      <w:pPr>
        <w:widowControl/>
        <w:suppressAutoHyphens w:val="0"/>
        <w:spacing w:after="3" w:line="249" w:lineRule="auto"/>
        <w:ind w:right="14" w:firstLine="284"/>
      </w:pPr>
      <w:bookmarkStart w:id="22" w:name="119446"/>
      <w:bookmarkEnd w:id="22"/>
      <w:r w:rsidRPr="008B7C49">
        <w:t xml:space="preserve">- </w:t>
      </w:r>
      <w:r w:rsidR="00BA66EE" w:rsidRPr="00BA66EE">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BA66EE" w:rsidRPr="00BA66EE" w:rsidRDefault="008B7C49" w:rsidP="008B7C49">
      <w:pPr>
        <w:widowControl/>
        <w:suppressAutoHyphens w:val="0"/>
        <w:spacing w:after="3" w:line="249" w:lineRule="auto"/>
        <w:ind w:right="14" w:firstLine="284"/>
      </w:pPr>
      <w:bookmarkStart w:id="23" w:name="119447"/>
      <w:bookmarkEnd w:id="23"/>
      <w:r>
        <w:t xml:space="preserve">- </w:t>
      </w:r>
      <w:r w:rsidR="00BA66EE" w:rsidRPr="00BA66EE">
        <w:t>создание условий для сохранения и укрепления физического, психологического и социального здоровья обучающихся, обеспечение их безопасности.</w:t>
      </w:r>
    </w:p>
    <w:bookmarkEnd w:id="7"/>
    <w:p w:rsidR="00C8106F" w:rsidRDefault="00C8106F">
      <w:pPr>
        <w:rPr>
          <w:rFonts w:ascii="Times New Roman" w:hAnsi="Times New Roman" w:cs="Times New Roman"/>
          <w:sz w:val="28"/>
          <w:szCs w:val="28"/>
        </w:rPr>
      </w:pPr>
    </w:p>
    <w:p w:rsidR="00C8106F" w:rsidRDefault="00C8106F">
      <w:pPr>
        <w:widowControl/>
        <w:ind w:firstLine="709"/>
        <w:rPr>
          <w:rFonts w:ascii="Times New Roman" w:hAnsi="Times New Roman" w:cs="Times New Roman"/>
          <w:b/>
          <w:i/>
          <w:sz w:val="28"/>
          <w:szCs w:val="28"/>
        </w:rPr>
      </w:pPr>
      <w:r>
        <w:rPr>
          <w:rFonts w:ascii="Times New Roman" w:hAnsi="Times New Roman" w:cs="Times New Roman"/>
          <w:b/>
          <w:sz w:val="28"/>
          <w:szCs w:val="28"/>
        </w:rPr>
        <w:t>Принципы формирования и механизмы реализации Программы</w:t>
      </w:r>
    </w:p>
    <w:p w:rsidR="00C8106F" w:rsidRPr="006D0ABE" w:rsidRDefault="00C8106F" w:rsidP="006D0ABE">
      <w:pPr>
        <w:widowControl/>
        <w:suppressAutoHyphens w:val="0"/>
        <w:spacing w:after="3" w:line="249" w:lineRule="auto"/>
        <w:ind w:right="14" w:firstLine="284"/>
        <w:rPr>
          <w:b/>
        </w:rPr>
      </w:pPr>
      <w:r w:rsidRPr="006D0ABE">
        <w:rPr>
          <w:b/>
        </w:rPr>
        <w:t>Программа сформирована с учетом следующих подходов и принципов:</w:t>
      </w:r>
    </w:p>
    <w:p w:rsidR="00E95B22" w:rsidRPr="00BA66EE" w:rsidRDefault="00E95B22" w:rsidP="00E95B22">
      <w:pPr>
        <w:widowControl/>
        <w:suppressAutoHyphens w:val="0"/>
        <w:spacing w:after="3" w:line="249" w:lineRule="auto"/>
        <w:ind w:right="14" w:firstLine="284"/>
      </w:pPr>
      <w:bookmarkStart w:id="24" w:name="119449"/>
      <w:bookmarkEnd w:id="24"/>
      <w:r w:rsidRPr="00E95B22">
        <w:t xml:space="preserve">- </w:t>
      </w:r>
      <w:r w:rsidRPr="00BA66EE">
        <w:t xml:space="preserve">принцип </w:t>
      </w:r>
      <w:r w:rsidRPr="00BA66EE">
        <w:rPr>
          <w:i/>
        </w:rPr>
        <w:t>учета ФГОС ООО</w:t>
      </w:r>
      <w:r w:rsidRPr="00BA66EE">
        <w:t>: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E95B22" w:rsidRPr="00BA66EE" w:rsidRDefault="00E95B22" w:rsidP="00E95B22">
      <w:pPr>
        <w:widowControl/>
        <w:suppressAutoHyphens w:val="0"/>
        <w:spacing w:after="3" w:line="249" w:lineRule="auto"/>
        <w:ind w:right="14" w:firstLine="284"/>
      </w:pPr>
      <w:bookmarkStart w:id="25" w:name="119450"/>
      <w:bookmarkStart w:id="26" w:name="119451"/>
      <w:bookmarkEnd w:id="25"/>
      <w:bookmarkEnd w:id="26"/>
      <w:r w:rsidRPr="00E95B22">
        <w:t xml:space="preserve">- </w:t>
      </w:r>
      <w:r w:rsidRPr="00BA66EE">
        <w:t xml:space="preserve">принцип </w:t>
      </w:r>
      <w:r w:rsidRPr="00BA66EE">
        <w:rPr>
          <w:i/>
        </w:rPr>
        <w:t>учета ведущей деятельности обучающегося</w:t>
      </w:r>
      <w:r w:rsidRPr="00BA66EE">
        <w:t>: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E95B22" w:rsidRPr="00BA66EE" w:rsidRDefault="00E95B22" w:rsidP="00E95B22">
      <w:pPr>
        <w:widowControl/>
        <w:suppressAutoHyphens w:val="0"/>
        <w:spacing w:after="3" w:line="249" w:lineRule="auto"/>
        <w:ind w:right="14" w:firstLine="284"/>
      </w:pPr>
      <w:bookmarkStart w:id="27" w:name="119452"/>
      <w:bookmarkEnd w:id="27"/>
      <w:r w:rsidRPr="00E95B22">
        <w:t xml:space="preserve">- </w:t>
      </w:r>
      <w:r w:rsidRPr="00BA66EE">
        <w:t xml:space="preserve">принцип </w:t>
      </w:r>
      <w:r w:rsidRPr="00BA66EE">
        <w:rPr>
          <w:i/>
        </w:rPr>
        <w:t>индивидуализации обучения</w:t>
      </w:r>
      <w:r w:rsidRPr="00BA66EE">
        <w:t>: ФАОП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p w:rsidR="00E95B22" w:rsidRPr="00BA66EE" w:rsidRDefault="00E95B22" w:rsidP="00E95B22">
      <w:pPr>
        <w:widowControl/>
        <w:suppressAutoHyphens w:val="0"/>
        <w:spacing w:after="3" w:line="249" w:lineRule="auto"/>
        <w:ind w:right="14" w:firstLine="284"/>
      </w:pPr>
      <w:bookmarkStart w:id="28" w:name="119453"/>
      <w:bookmarkEnd w:id="28"/>
      <w:r w:rsidRPr="00E95B22">
        <w:t xml:space="preserve">- </w:t>
      </w:r>
      <w:r w:rsidRPr="00BA66EE">
        <w:rPr>
          <w:i/>
        </w:rPr>
        <w:t>системно-деятельностный подход</w:t>
      </w:r>
      <w:r w:rsidRPr="00BA66EE">
        <w:t>,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E95B22" w:rsidRPr="00BA66EE" w:rsidRDefault="00E95B22" w:rsidP="00E95B22">
      <w:pPr>
        <w:widowControl/>
        <w:suppressAutoHyphens w:val="0"/>
        <w:spacing w:after="3" w:line="249" w:lineRule="auto"/>
        <w:ind w:right="14" w:firstLine="284"/>
      </w:pPr>
      <w:bookmarkStart w:id="29" w:name="119454"/>
      <w:bookmarkEnd w:id="29"/>
      <w:r>
        <w:lastRenderedPageBreak/>
        <w:t xml:space="preserve">- </w:t>
      </w:r>
      <w:r w:rsidRPr="00BA66EE">
        <w:t xml:space="preserve">принцип учета </w:t>
      </w:r>
      <w:r w:rsidRPr="00BA66EE">
        <w:rPr>
          <w:i/>
        </w:rPr>
        <w:t>индивидуальных возрастных, психологических и физиологических особенностей обучающихся с ЗПР</w:t>
      </w:r>
      <w:r w:rsidRPr="00BA66EE">
        <w:t xml:space="preserve"> при построении образовательного процесса и определении образовательно-воспитательных целей и путей их достижения;</w:t>
      </w:r>
    </w:p>
    <w:p w:rsidR="00E95B22" w:rsidRPr="00BA66EE" w:rsidRDefault="00E95B22" w:rsidP="00E95B22">
      <w:pPr>
        <w:widowControl/>
        <w:suppressAutoHyphens w:val="0"/>
        <w:spacing w:after="3" w:line="249" w:lineRule="auto"/>
        <w:ind w:right="14" w:firstLine="284"/>
      </w:pPr>
      <w:bookmarkStart w:id="30" w:name="119455"/>
      <w:bookmarkEnd w:id="30"/>
      <w:r>
        <w:rPr>
          <w:rFonts w:ascii="Arial" w:eastAsia="Times New Roman" w:hAnsi="Arial" w:cs="Arial"/>
          <w:color w:val="000000"/>
          <w:sz w:val="23"/>
          <w:szCs w:val="23"/>
          <w:lang w:eastAsia="ru-RU"/>
        </w:rPr>
        <w:t xml:space="preserve">- </w:t>
      </w:r>
      <w:r w:rsidRPr="00BA66EE">
        <w:t xml:space="preserve">принцип </w:t>
      </w:r>
      <w:r w:rsidRPr="00BA66EE">
        <w:rPr>
          <w:i/>
        </w:rPr>
        <w:t>обеспечения фундаментального характера образования</w:t>
      </w:r>
      <w:r w:rsidRPr="00BA66EE">
        <w:t>, учета специфики изучаемых учебных предметов;</w:t>
      </w:r>
    </w:p>
    <w:p w:rsidR="00E95B22" w:rsidRPr="00BA66EE" w:rsidRDefault="00E95B22" w:rsidP="00E95B22">
      <w:pPr>
        <w:widowControl/>
        <w:suppressAutoHyphens w:val="0"/>
        <w:spacing w:after="3" w:line="249" w:lineRule="auto"/>
        <w:ind w:right="14" w:firstLine="284"/>
      </w:pPr>
      <w:bookmarkStart w:id="31" w:name="119456"/>
      <w:bookmarkEnd w:id="31"/>
      <w:r w:rsidRPr="00E95B22">
        <w:t xml:space="preserve">- </w:t>
      </w:r>
      <w:r w:rsidRPr="00BA66EE">
        <w:t xml:space="preserve">принцип </w:t>
      </w:r>
      <w:r w:rsidRPr="00BA66EE">
        <w:rPr>
          <w:i/>
        </w:rPr>
        <w:t>интеграции обучения и воспитания</w:t>
      </w:r>
      <w:r w:rsidRPr="00BA66EE">
        <w:t>: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E95B22" w:rsidRPr="00BA66EE" w:rsidRDefault="00E95B22" w:rsidP="00E95B22">
      <w:pPr>
        <w:widowControl/>
        <w:suppressAutoHyphens w:val="0"/>
        <w:spacing w:after="3" w:line="249" w:lineRule="auto"/>
        <w:ind w:right="14" w:firstLine="284"/>
      </w:pPr>
      <w:bookmarkStart w:id="32" w:name="119457"/>
      <w:bookmarkEnd w:id="32"/>
      <w:r w:rsidRPr="00E95B22">
        <w:t xml:space="preserve">- </w:t>
      </w:r>
      <w:r w:rsidRPr="00BA66EE">
        <w:t xml:space="preserve">принцип </w:t>
      </w:r>
      <w:r w:rsidRPr="00BA66EE">
        <w:rPr>
          <w:i/>
        </w:rPr>
        <w:t>здоровьесбережения:</w:t>
      </w:r>
      <w:r w:rsidRPr="00BA66EE">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C8106F" w:rsidRPr="006D0ABE" w:rsidRDefault="00C8106F" w:rsidP="006D0ABE">
      <w:pPr>
        <w:widowControl/>
        <w:suppressAutoHyphens w:val="0"/>
        <w:spacing w:after="3" w:line="249" w:lineRule="auto"/>
        <w:ind w:right="14" w:firstLine="284"/>
        <w:rPr>
          <w:b/>
        </w:rPr>
      </w:pPr>
      <w:r w:rsidRPr="006D0ABE">
        <w:rPr>
          <w:b/>
        </w:rPr>
        <w:t>Механизмы реализации Программы</w:t>
      </w:r>
    </w:p>
    <w:p w:rsidR="006D0ABE" w:rsidRPr="00BA66EE" w:rsidRDefault="00C8106F" w:rsidP="006D0ABE">
      <w:pPr>
        <w:widowControl/>
        <w:suppressAutoHyphens w:val="0"/>
        <w:spacing w:after="3" w:line="249" w:lineRule="auto"/>
        <w:ind w:right="14" w:firstLine="284"/>
      </w:pPr>
      <w:bookmarkStart w:id="33" w:name="Bookmark3"/>
      <w:r w:rsidRPr="006D0ABE">
        <w:t>Программа учитывает возрастные и психологические особенности обучающихся</w:t>
      </w:r>
      <w:r w:rsidR="006D0ABE" w:rsidRPr="006D0ABE">
        <w:t xml:space="preserve"> </w:t>
      </w:r>
      <w:r w:rsidR="006D0ABE" w:rsidRPr="00BA66EE">
        <w:t>с задержкой психического развития.</w:t>
      </w:r>
      <w:bookmarkStart w:id="34" w:name="119459"/>
      <w:bookmarkEnd w:id="34"/>
      <w:r w:rsidR="006D0ABE">
        <w:t xml:space="preserve"> </w:t>
      </w:r>
      <w:r w:rsidR="006D0ABE" w:rsidRPr="00BA66EE">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w:t>
      </w:r>
    </w:p>
    <w:p w:rsidR="006D0ABE" w:rsidRPr="00BA66EE" w:rsidRDefault="006D0ABE" w:rsidP="006D0ABE">
      <w:pPr>
        <w:widowControl/>
        <w:suppressAutoHyphens w:val="0"/>
        <w:spacing w:after="3" w:line="249" w:lineRule="auto"/>
        <w:ind w:right="14" w:firstLine="284"/>
      </w:pPr>
      <w:bookmarkStart w:id="35" w:name="119460"/>
      <w:bookmarkEnd w:id="35"/>
      <w:r w:rsidRPr="00BA66EE">
        <w:t>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6D0ABE" w:rsidRPr="00BA66EE" w:rsidRDefault="006D0ABE" w:rsidP="006D0ABE">
      <w:pPr>
        <w:widowControl/>
        <w:suppressAutoHyphens w:val="0"/>
        <w:spacing w:after="3" w:line="249" w:lineRule="auto"/>
        <w:ind w:right="14" w:firstLine="284"/>
      </w:pPr>
      <w:bookmarkStart w:id="36" w:name="119461"/>
      <w:bookmarkEnd w:id="36"/>
      <w:r w:rsidRPr="00BA66EE">
        <w:t xml:space="preserve">ФАОП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w:t>
      </w:r>
      <w:r w:rsidRPr="001E6EA4">
        <w:rPr>
          <w:b/>
          <w:i/>
        </w:rPr>
        <w:t>увеличен, но не более, чем до шести лет</w:t>
      </w:r>
      <w:r w:rsidRPr="006D0ABE">
        <w:rPr>
          <w:i/>
        </w:rPr>
        <w:t>.</w:t>
      </w:r>
      <w:r>
        <w:rPr>
          <w:b/>
        </w:rPr>
        <w:t xml:space="preserve"> </w:t>
      </w:r>
      <w:r w:rsidRPr="00BA66EE">
        <w:t>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6D0ABE" w:rsidRPr="00BA66EE" w:rsidRDefault="006D0ABE" w:rsidP="006D0ABE">
      <w:pPr>
        <w:widowControl/>
        <w:suppressAutoHyphens w:val="0"/>
        <w:spacing w:after="3" w:line="249" w:lineRule="auto"/>
        <w:ind w:right="14" w:firstLine="284"/>
      </w:pPr>
      <w:bookmarkStart w:id="37" w:name="119462"/>
      <w:bookmarkEnd w:id="37"/>
      <w:r w:rsidRPr="00BA66EE">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w:t>
      </w:r>
      <w:r w:rsidRPr="00BA66EE">
        <w:rPr>
          <w:i/>
        </w:rPr>
        <w:t>несущественно сокращается</w:t>
      </w:r>
      <w:r w:rsidRPr="00BA66EE">
        <w:t xml:space="preserve"> за счет устранения избыточных по отношению к основному содержанию требований.</w:t>
      </w:r>
    </w:p>
    <w:p w:rsidR="006D0ABE" w:rsidRPr="00BA66EE" w:rsidRDefault="006D0ABE" w:rsidP="006D0ABE">
      <w:pPr>
        <w:widowControl/>
        <w:suppressAutoHyphens w:val="0"/>
        <w:spacing w:after="3" w:line="249" w:lineRule="auto"/>
        <w:ind w:right="14" w:firstLine="284"/>
      </w:pPr>
      <w:bookmarkStart w:id="38" w:name="119465"/>
      <w:bookmarkEnd w:id="38"/>
      <w:r w:rsidRPr="00BA66EE">
        <w:t>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p>
    <w:p w:rsidR="00C8106F" w:rsidRPr="00B96436" w:rsidRDefault="00B96436" w:rsidP="00B96436">
      <w:pPr>
        <w:widowControl/>
        <w:suppressAutoHyphens w:val="0"/>
        <w:spacing w:after="3" w:line="249" w:lineRule="auto"/>
        <w:ind w:right="14" w:firstLine="284"/>
      </w:pPr>
      <w:r w:rsidRPr="00B96436">
        <w:t xml:space="preserve">Количество учебных занятий за 5 лет не может составлять </w:t>
      </w:r>
      <w:r w:rsidRPr="00B96436">
        <w:rPr>
          <w:i/>
        </w:rPr>
        <w:t>менее 5267 часов и более 6020 часов.</w:t>
      </w:r>
      <w:r w:rsidR="00C8106F" w:rsidRPr="00B96436">
        <w:rPr>
          <w:i/>
        </w:rPr>
        <w:t xml:space="preserve"> </w:t>
      </w:r>
    </w:p>
    <w:p w:rsidR="00D87D93" w:rsidRPr="00D87D93" w:rsidRDefault="00D87D93" w:rsidP="00D87D93">
      <w:pPr>
        <w:widowControl/>
        <w:suppressAutoHyphens w:val="0"/>
        <w:spacing w:line="240" w:lineRule="auto"/>
        <w:ind w:firstLine="0"/>
        <w:rPr>
          <w:rFonts w:ascii="Times New Roman" w:eastAsia="Calibri" w:hAnsi="Times New Roman" w:cs="Times New Roman"/>
          <w:lang w:eastAsia="en-US"/>
        </w:rPr>
      </w:pPr>
      <w:bookmarkStart w:id="39" w:name="sub_101004"/>
      <w:bookmarkEnd w:id="33"/>
      <w:r w:rsidRPr="00D87D93">
        <w:rPr>
          <w:rFonts w:ascii="Times New Roman" w:eastAsia="Calibri" w:hAnsi="Times New Roman" w:cs="Times New Roman"/>
          <w:b/>
          <w:lang w:eastAsia="en-US"/>
        </w:rPr>
        <w:t xml:space="preserve">Механизм реализации Программы </w:t>
      </w:r>
      <w:r w:rsidRPr="00D87D93">
        <w:rPr>
          <w:rFonts w:ascii="Times New Roman" w:eastAsia="Calibri" w:hAnsi="Times New Roman" w:cs="Times New Roman"/>
          <w:lang w:eastAsia="en-US"/>
        </w:rPr>
        <w:t>включает в себя:</w:t>
      </w:r>
    </w:p>
    <w:p w:rsidR="00D87D93" w:rsidRPr="00D87D93" w:rsidRDefault="00D87D93" w:rsidP="00D87D93">
      <w:pPr>
        <w:widowControl/>
        <w:suppressAutoHyphens w:val="0"/>
        <w:spacing w:line="240" w:lineRule="auto"/>
        <w:ind w:firstLine="0"/>
        <w:rPr>
          <w:rFonts w:ascii="Times New Roman" w:eastAsia="Calibri" w:hAnsi="Times New Roman" w:cs="Times New Roman"/>
          <w:lang w:eastAsia="en-US"/>
        </w:rPr>
      </w:pPr>
      <w:r w:rsidRPr="00D87D93">
        <w:rPr>
          <w:rFonts w:ascii="Times New Roman" w:eastAsia="Calibri" w:hAnsi="Times New Roman" w:cs="Times New Roman"/>
          <w:lang w:eastAsia="en-US"/>
        </w:rPr>
        <w:t>- учебный план образовательной организации;</w:t>
      </w:r>
    </w:p>
    <w:p w:rsidR="00D87D93" w:rsidRPr="00D87D93" w:rsidRDefault="00D87D93" w:rsidP="00D87D93">
      <w:pPr>
        <w:keepNext/>
        <w:keepLines/>
        <w:widowControl/>
        <w:shd w:val="clear" w:color="auto" w:fill="FFFFFF"/>
        <w:spacing w:line="240" w:lineRule="auto"/>
        <w:ind w:firstLine="0"/>
        <w:outlineLvl w:val="2"/>
        <w:rPr>
          <w:rFonts w:ascii="Times New Roman" w:eastAsia="Calibri" w:hAnsi="Times New Roman" w:cs="Times New Roman"/>
          <w:bCs/>
          <w:lang w:eastAsia="ru-RU"/>
        </w:rPr>
      </w:pPr>
      <w:r w:rsidRPr="00D87D93">
        <w:rPr>
          <w:rFonts w:ascii="Times New Roman" w:eastAsia="Calibri" w:hAnsi="Times New Roman" w:cs="Times New Roman"/>
          <w:bCs/>
          <w:lang w:eastAsia="ru-RU"/>
        </w:rPr>
        <w:t>- индивидуальные учебные планы;</w:t>
      </w:r>
    </w:p>
    <w:p w:rsidR="00D87D93" w:rsidRPr="00D87D93" w:rsidRDefault="00D87D93" w:rsidP="00D87D93">
      <w:pPr>
        <w:widowControl/>
        <w:suppressAutoHyphens w:val="0"/>
        <w:spacing w:line="240" w:lineRule="auto"/>
        <w:ind w:firstLine="0"/>
        <w:contextualSpacing/>
        <w:rPr>
          <w:rFonts w:ascii="Times New Roman" w:eastAsia="Calibri" w:hAnsi="Times New Roman" w:cs="Times New Roman"/>
          <w:bCs/>
          <w:lang w:eastAsia="ru-RU"/>
        </w:rPr>
      </w:pPr>
      <w:r w:rsidRPr="00D87D93">
        <w:rPr>
          <w:rFonts w:ascii="Times New Roman" w:eastAsia="Calibri" w:hAnsi="Times New Roman" w:cs="Times New Roman"/>
          <w:lang w:eastAsia="ru-RU"/>
        </w:rPr>
        <w:t>- рабочие программы учебных предметов,</w:t>
      </w:r>
      <w:r w:rsidRPr="00D87D93">
        <w:rPr>
          <w:rFonts w:ascii="Times New Roman" w:eastAsia="Calibri" w:hAnsi="Times New Roman" w:cs="Times New Roman"/>
          <w:bCs/>
          <w:lang w:eastAsia="ru-RU"/>
        </w:rPr>
        <w:t xml:space="preserve"> учебных курсов, учебных модулей;</w:t>
      </w:r>
    </w:p>
    <w:p w:rsidR="00D87D93" w:rsidRPr="00D87D93" w:rsidRDefault="00D87D93" w:rsidP="00D87D93">
      <w:pPr>
        <w:widowControl/>
        <w:suppressAutoHyphens w:val="0"/>
        <w:spacing w:line="276" w:lineRule="auto"/>
        <w:ind w:firstLine="0"/>
        <w:rPr>
          <w:rFonts w:ascii="Times New Roman" w:eastAsia="Calibri" w:hAnsi="Times New Roman" w:cs="Times New Roman"/>
          <w:lang w:eastAsia="en-US"/>
        </w:rPr>
      </w:pPr>
      <w:r w:rsidRPr="00D87D93">
        <w:rPr>
          <w:rFonts w:ascii="Times New Roman" w:eastAsia="Calibri" w:hAnsi="Times New Roman" w:cs="Times New Roman"/>
          <w:lang w:eastAsia="en-US"/>
        </w:rPr>
        <w:t>- план внеурочной деятельности;</w:t>
      </w:r>
    </w:p>
    <w:p w:rsidR="00D87D93" w:rsidRPr="00D87D93" w:rsidRDefault="00D87D93" w:rsidP="00D87D93">
      <w:pPr>
        <w:widowControl/>
        <w:suppressAutoHyphens w:val="0"/>
        <w:spacing w:line="276" w:lineRule="auto"/>
        <w:ind w:firstLine="0"/>
        <w:rPr>
          <w:rFonts w:ascii="Times New Roman" w:eastAsia="Calibri" w:hAnsi="Times New Roman" w:cs="Times New Roman"/>
          <w:lang w:eastAsia="en-US"/>
        </w:rPr>
      </w:pPr>
      <w:r w:rsidRPr="00D87D93">
        <w:rPr>
          <w:rFonts w:ascii="Times New Roman" w:eastAsia="Calibri" w:hAnsi="Times New Roman" w:cs="Times New Roman"/>
          <w:lang w:eastAsia="en-US"/>
        </w:rPr>
        <w:t>- рабочие программы курсов внеурочной деятельности;</w:t>
      </w:r>
    </w:p>
    <w:p w:rsidR="00D87D93" w:rsidRPr="00D87D93" w:rsidRDefault="00D87D93" w:rsidP="00D87D93">
      <w:pPr>
        <w:widowControl/>
        <w:suppressAutoHyphens w:val="0"/>
        <w:spacing w:line="276" w:lineRule="auto"/>
        <w:ind w:firstLine="0"/>
        <w:rPr>
          <w:rFonts w:ascii="Times New Roman" w:eastAsia="Calibri" w:hAnsi="Times New Roman" w:cs="Times New Roman"/>
          <w:lang w:eastAsia="en-US"/>
        </w:rPr>
      </w:pPr>
      <w:r w:rsidRPr="00D87D93">
        <w:rPr>
          <w:rFonts w:ascii="Times New Roman" w:eastAsia="Calibri" w:hAnsi="Times New Roman" w:cs="Times New Roman"/>
          <w:lang w:eastAsia="en-US"/>
        </w:rPr>
        <w:t>- календарный учебный график;</w:t>
      </w:r>
    </w:p>
    <w:p w:rsidR="00D87D93" w:rsidRPr="00D87D93" w:rsidRDefault="00D87D93" w:rsidP="00D87D93">
      <w:pPr>
        <w:widowControl/>
        <w:suppressAutoHyphens w:val="0"/>
        <w:spacing w:line="276" w:lineRule="auto"/>
        <w:ind w:firstLine="0"/>
        <w:rPr>
          <w:rFonts w:ascii="Times New Roman" w:eastAsia="Calibri" w:hAnsi="Times New Roman" w:cs="Times New Roman"/>
          <w:lang w:eastAsia="en-US"/>
        </w:rPr>
      </w:pPr>
      <w:r w:rsidRPr="00D87D93">
        <w:rPr>
          <w:rFonts w:ascii="Times New Roman" w:eastAsia="Calibri" w:hAnsi="Times New Roman" w:cs="Times New Roman"/>
          <w:lang w:eastAsia="en-US"/>
        </w:rPr>
        <w:t>- календарный план воспитательной работы;</w:t>
      </w:r>
    </w:p>
    <w:p w:rsidR="00D87D93" w:rsidRPr="00D87D93" w:rsidRDefault="00D87D93" w:rsidP="00D87D93">
      <w:pPr>
        <w:widowControl/>
        <w:suppressAutoHyphens w:val="0"/>
        <w:spacing w:line="276" w:lineRule="auto"/>
        <w:ind w:firstLine="0"/>
        <w:rPr>
          <w:rFonts w:ascii="Times New Roman" w:eastAsia="Calibri" w:hAnsi="Times New Roman" w:cs="Times New Roman"/>
          <w:lang w:eastAsia="en-US"/>
        </w:rPr>
      </w:pPr>
      <w:r w:rsidRPr="00D87D93">
        <w:rPr>
          <w:rFonts w:ascii="Times New Roman" w:eastAsia="Calibri" w:hAnsi="Times New Roman" w:cs="Times New Roman"/>
          <w:lang w:eastAsia="en-US"/>
        </w:rPr>
        <w:t>- годовой план работы школы;</w:t>
      </w:r>
    </w:p>
    <w:p w:rsidR="00D87D93" w:rsidRPr="00D87D93" w:rsidRDefault="00D87D93" w:rsidP="00D87D93">
      <w:pPr>
        <w:widowControl/>
        <w:suppressAutoHyphens w:val="0"/>
        <w:spacing w:line="276" w:lineRule="auto"/>
        <w:ind w:firstLine="0"/>
        <w:rPr>
          <w:rFonts w:ascii="Times New Roman" w:eastAsia="Calibri" w:hAnsi="Times New Roman" w:cs="Times New Roman"/>
          <w:lang w:eastAsia="en-US"/>
        </w:rPr>
      </w:pPr>
      <w:r w:rsidRPr="00D87D93">
        <w:rPr>
          <w:rFonts w:ascii="Times New Roman" w:eastAsia="Calibri" w:hAnsi="Times New Roman" w:cs="Times New Roman"/>
          <w:lang w:eastAsia="en-US"/>
        </w:rPr>
        <w:lastRenderedPageBreak/>
        <w:t>- план финансово-хозяйственной деятельности</w:t>
      </w:r>
    </w:p>
    <w:p w:rsidR="00D87D93" w:rsidRPr="00D87D93" w:rsidRDefault="00D87D93" w:rsidP="00D87D93">
      <w:pPr>
        <w:widowControl/>
        <w:suppressAutoHyphens w:val="0"/>
        <w:spacing w:line="276" w:lineRule="auto"/>
        <w:ind w:firstLine="0"/>
        <w:rPr>
          <w:rFonts w:ascii="Times New Roman" w:eastAsia="Calibri" w:hAnsi="Times New Roman" w:cs="Times New Roman"/>
          <w:lang w:eastAsia="en-US"/>
        </w:rPr>
      </w:pPr>
      <w:r w:rsidRPr="00D87D93">
        <w:rPr>
          <w:rFonts w:ascii="Times New Roman" w:eastAsia="Calibri" w:hAnsi="Times New Roman" w:cs="Times New Roman"/>
          <w:lang w:eastAsia="en-US"/>
        </w:rPr>
        <w:t>- нормативные локальные акты школы</w:t>
      </w:r>
    </w:p>
    <w:p w:rsidR="00D87D93" w:rsidRPr="00D87D93" w:rsidRDefault="00D87D93" w:rsidP="00D87D93">
      <w:pPr>
        <w:widowControl/>
        <w:suppressAutoHyphens w:val="0"/>
        <w:spacing w:line="276" w:lineRule="auto"/>
        <w:ind w:firstLine="0"/>
        <w:rPr>
          <w:rFonts w:ascii="Times New Roman" w:eastAsia="Calibri" w:hAnsi="Times New Roman" w:cs="Times New Roman"/>
          <w:lang w:eastAsia="en-US"/>
        </w:rPr>
      </w:pPr>
      <w:r w:rsidRPr="00D87D93">
        <w:rPr>
          <w:rFonts w:ascii="Times New Roman" w:eastAsia="Calibri" w:hAnsi="Times New Roman" w:cs="Times New Roman"/>
          <w:lang w:eastAsia="en-US"/>
        </w:rPr>
        <w:t>- мониторинги.</w:t>
      </w:r>
    </w:p>
    <w:p w:rsidR="00C8106F" w:rsidRDefault="00C8106F">
      <w:pPr>
        <w:rPr>
          <w:rFonts w:ascii="Times New Roman" w:hAnsi="Times New Roman" w:cs="Times New Roman"/>
          <w:sz w:val="28"/>
          <w:szCs w:val="28"/>
        </w:rPr>
      </w:pPr>
    </w:p>
    <w:p w:rsidR="00C8106F" w:rsidRDefault="00C8106F">
      <w:pPr>
        <w:ind w:firstLine="709"/>
        <w:rPr>
          <w:rFonts w:ascii="Times New Roman" w:hAnsi="Times New Roman" w:cs="Times New Roman"/>
          <w:sz w:val="28"/>
          <w:szCs w:val="28"/>
        </w:rPr>
      </w:pPr>
      <w:r>
        <w:rPr>
          <w:rFonts w:ascii="Times New Roman" w:hAnsi="Times New Roman" w:cs="Times New Roman"/>
          <w:b/>
          <w:sz w:val="28"/>
          <w:szCs w:val="28"/>
        </w:rPr>
        <w:t>Общая характеристика Программы</w:t>
      </w:r>
    </w:p>
    <w:p w:rsidR="00C8106F" w:rsidRPr="00F941EF" w:rsidRDefault="00C8106F" w:rsidP="00F941EF">
      <w:pPr>
        <w:widowControl/>
        <w:suppressAutoHyphens w:val="0"/>
        <w:spacing w:after="3" w:line="249" w:lineRule="auto"/>
        <w:ind w:right="14" w:firstLine="284"/>
      </w:pPr>
      <w:r w:rsidRPr="00F941EF">
        <w:t>Программа учитывает психолого-педагогические особенности и образовательные потребности обучающихся</w:t>
      </w:r>
      <w:r w:rsidR="00F941EF" w:rsidRPr="00F941EF">
        <w:t xml:space="preserve"> с ОВЗ</w:t>
      </w:r>
      <w:r w:rsidRPr="00F941EF">
        <w:t>,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w:t>
      </w:r>
    </w:p>
    <w:p w:rsidR="00C8106F" w:rsidRPr="00F941EF" w:rsidRDefault="00C8106F" w:rsidP="00F941EF">
      <w:pPr>
        <w:widowControl/>
        <w:suppressAutoHyphens w:val="0"/>
        <w:spacing w:after="3" w:line="249" w:lineRule="auto"/>
        <w:ind w:right="14" w:firstLine="284"/>
      </w:pPr>
      <w:r w:rsidRPr="00F941EF">
        <w:t xml:space="preserve">Программа учитывает Санитарно-эпидемиологические требования к организации воспитания и обучения. </w:t>
      </w:r>
    </w:p>
    <w:p w:rsidR="00C8106F" w:rsidRPr="00F941EF" w:rsidRDefault="00C8106F" w:rsidP="00F941EF">
      <w:pPr>
        <w:widowControl/>
        <w:suppressAutoHyphens w:val="0"/>
        <w:spacing w:after="3" w:line="249" w:lineRule="auto"/>
        <w:ind w:right="14" w:firstLine="284"/>
      </w:pPr>
      <w:r w:rsidRPr="00F941EF">
        <w:t xml:space="preserve">Структура Программы соответствует требованиям ФГОС ООО и включает целевой, содержательный и организационный разделы. </w:t>
      </w:r>
    </w:p>
    <w:p w:rsidR="00C8106F" w:rsidRPr="00F941EF" w:rsidRDefault="00C8106F" w:rsidP="00F941EF">
      <w:pPr>
        <w:widowControl/>
        <w:suppressAutoHyphens w:val="0"/>
        <w:spacing w:after="3" w:line="249" w:lineRule="auto"/>
        <w:ind w:right="14" w:firstLine="284"/>
      </w:pPr>
      <w:bookmarkStart w:id="40" w:name="Bookmark4"/>
      <w:r w:rsidRPr="00F941EF">
        <w:rPr>
          <w:b/>
          <w:i/>
        </w:rPr>
        <w:t>Целевой раздел</w:t>
      </w:r>
      <w:r w:rsidRPr="00F941EF">
        <w:t xml:space="preserve"> определяет общее назначение, цели, задачи и планируемые результаты реализации Программы, а также способы определения достижения этих целей и результатов.</w:t>
      </w:r>
    </w:p>
    <w:p w:rsidR="00C8106F" w:rsidRPr="00F941EF" w:rsidRDefault="00C8106F" w:rsidP="00F941EF">
      <w:pPr>
        <w:widowControl/>
        <w:suppressAutoHyphens w:val="0"/>
        <w:spacing w:after="3" w:line="249" w:lineRule="auto"/>
        <w:ind w:right="14" w:firstLine="284"/>
      </w:pPr>
      <w:bookmarkStart w:id="41" w:name="sub_1006"/>
      <w:bookmarkEnd w:id="40"/>
      <w:r w:rsidRPr="00F941EF">
        <w:t>Целевой раздел отражает основные цели, принципы и механизмы реализации Программы. В разделе приведены планируемые результаты освоения обучающимися Программы (личностные, метапредметные, предметные), а также раскрыта система их оценки.</w:t>
      </w:r>
    </w:p>
    <w:p w:rsidR="00C8106F" w:rsidRPr="00F941EF" w:rsidRDefault="00C8106F" w:rsidP="00F941EF">
      <w:pPr>
        <w:widowControl/>
        <w:suppressAutoHyphens w:val="0"/>
        <w:spacing w:after="3" w:line="249" w:lineRule="auto"/>
        <w:ind w:right="14" w:firstLine="284"/>
      </w:pPr>
      <w:bookmarkStart w:id="42" w:name="Bookmark5"/>
      <w:bookmarkEnd w:id="41"/>
      <w:r w:rsidRPr="00F941EF">
        <w:rPr>
          <w:b/>
          <w:i/>
        </w:rPr>
        <w:t>Содержательный раздел</w:t>
      </w:r>
      <w:r w:rsidRPr="00F941EF">
        <w:t xml:space="preserve"> включает следующие программы, ориентированные на достижение предметных, метапредметных и личностных результатов:</w:t>
      </w:r>
    </w:p>
    <w:bookmarkEnd w:id="42"/>
    <w:p w:rsidR="00C8106F" w:rsidRPr="00F941EF" w:rsidRDefault="00C8106F" w:rsidP="00F941EF">
      <w:pPr>
        <w:widowControl/>
        <w:suppressAutoHyphens w:val="0"/>
        <w:spacing w:after="3" w:line="249" w:lineRule="auto"/>
        <w:ind w:right="14" w:firstLine="284"/>
      </w:pPr>
      <w:r w:rsidRPr="00F941EF">
        <w:t>- рабочие программы учебных предметов;</w:t>
      </w:r>
    </w:p>
    <w:p w:rsidR="00C8106F" w:rsidRPr="00F941EF" w:rsidRDefault="00C8106F" w:rsidP="00F941EF">
      <w:pPr>
        <w:widowControl/>
        <w:suppressAutoHyphens w:val="0"/>
        <w:spacing w:after="3" w:line="249" w:lineRule="auto"/>
        <w:ind w:right="14" w:firstLine="284"/>
      </w:pPr>
      <w:r w:rsidRPr="00F941EF">
        <w:t>- программу формирования универсальных учебных действий у обучающихся;</w:t>
      </w:r>
    </w:p>
    <w:p w:rsidR="00F941EF" w:rsidRDefault="00C8106F" w:rsidP="00F941EF">
      <w:pPr>
        <w:widowControl/>
        <w:suppressAutoHyphens w:val="0"/>
        <w:spacing w:after="3" w:line="249" w:lineRule="auto"/>
        <w:ind w:right="14" w:firstLine="284"/>
      </w:pPr>
      <w:r w:rsidRPr="00F941EF">
        <w:t>- рабочую программу воспитания</w:t>
      </w:r>
      <w:r w:rsidR="00F941EF">
        <w:t>;</w:t>
      </w:r>
    </w:p>
    <w:p w:rsidR="00C8106F" w:rsidRPr="00F941EF" w:rsidRDefault="00F941EF" w:rsidP="00F941EF">
      <w:pPr>
        <w:widowControl/>
        <w:suppressAutoHyphens w:val="0"/>
        <w:spacing w:after="3" w:line="249" w:lineRule="auto"/>
        <w:ind w:right="14" w:firstLine="284"/>
      </w:pPr>
      <w:r>
        <w:t>- п</w:t>
      </w:r>
      <w:r w:rsidRPr="00F941EF">
        <w:t>рограмм</w:t>
      </w:r>
      <w:r>
        <w:t>у</w:t>
      </w:r>
      <w:r w:rsidRPr="00F941EF">
        <w:t xml:space="preserve"> коррекционной работы</w:t>
      </w:r>
    </w:p>
    <w:p w:rsidR="00C8106F" w:rsidRPr="00F941EF" w:rsidRDefault="00C8106F" w:rsidP="00F941EF">
      <w:pPr>
        <w:widowControl/>
        <w:suppressAutoHyphens w:val="0"/>
        <w:spacing w:after="3" w:line="249" w:lineRule="auto"/>
        <w:ind w:right="14" w:firstLine="284"/>
      </w:pPr>
      <w:r w:rsidRPr="00F941EF">
        <w:t>Для преподавания учебных предметов «Русский язык», «Литература», «История», «Обществознание», «География», «Основы безопасности жизнедеятельности» непосредственно применяются федеральные рабочие программы.</w:t>
      </w:r>
      <w:bookmarkStart w:id="43" w:name="Bookmark6"/>
    </w:p>
    <w:p w:rsidR="00C8106F" w:rsidRPr="00F941EF" w:rsidRDefault="00C8106F" w:rsidP="00F941EF">
      <w:pPr>
        <w:widowControl/>
        <w:suppressAutoHyphens w:val="0"/>
        <w:spacing w:after="3" w:line="249" w:lineRule="auto"/>
        <w:ind w:right="14" w:firstLine="284"/>
      </w:pPr>
      <w:bookmarkStart w:id="44" w:name="sub_1009"/>
      <w:bookmarkEnd w:id="43"/>
      <w:r w:rsidRPr="00F941EF">
        <w:t>Программа формирования универсальных учебных действий у обучающихся содержит:</w:t>
      </w:r>
    </w:p>
    <w:bookmarkEnd w:id="44"/>
    <w:p w:rsidR="00C8106F" w:rsidRPr="00F941EF" w:rsidRDefault="00C8106F" w:rsidP="00F941EF">
      <w:pPr>
        <w:widowControl/>
        <w:suppressAutoHyphens w:val="0"/>
        <w:spacing w:after="3" w:line="249" w:lineRule="auto"/>
        <w:ind w:right="14" w:firstLine="284"/>
      </w:pPr>
      <w:r w:rsidRPr="00F941EF">
        <w:t>- описание взаимосвязи универсальных учебных действий с содержанием учебных предметов;</w:t>
      </w:r>
    </w:p>
    <w:p w:rsidR="00C8106F" w:rsidRPr="00F941EF" w:rsidRDefault="00C8106F" w:rsidP="00F941EF">
      <w:pPr>
        <w:widowControl/>
        <w:suppressAutoHyphens w:val="0"/>
        <w:spacing w:after="3" w:line="249" w:lineRule="auto"/>
        <w:ind w:right="14" w:firstLine="284"/>
      </w:pPr>
      <w:r w:rsidRPr="00F941EF">
        <w:t>- характеристики регулятивных, познавательных, коммуникативных универсальных учебных действий обучающихся.</w:t>
      </w:r>
    </w:p>
    <w:p w:rsidR="00C8106F" w:rsidRPr="00F941EF" w:rsidRDefault="00C8106F" w:rsidP="00F941EF">
      <w:pPr>
        <w:widowControl/>
        <w:suppressAutoHyphens w:val="0"/>
        <w:spacing w:after="3" w:line="249" w:lineRule="auto"/>
        <w:ind w:right="14" w:firstLine="284"/>
      </w:pPr>
      <w:bookmarkStart w:id="45" w:name="Bookmark7"/>
      <w:r w:rsidRPr="00F941EF">
        <w:t xml:space="preserve">Рабочая программа воспитания разработана на основе федеральной и направлена на сохранение и укрепление традиционных российских духовно-нравственных ценностей, </w:t>
      </w:r>
      <w:bookmarkStart w:id="46" w:name="sub_1011"/>
      <w:bookmarkEnd w:id="45"/>
      <w:r w:rsidRPr="00F941EF">
        <w:t>на развитие личности обучающихся, достижение ими результатов освоения Программы.</w:t>
      </w:r>
    </w:p>
    <w:p w:rsidR="00C8106F" w:rsidRPr="00F941EF" w:rsidRDefault="00C8106F" w:rsidP="00F941EF">
      <w:pPr>
        <w:widowControl/>
        <w:suppressAutoHyphens w:val="0"/>
        <w:spacing w:after="3" w:line="249" w:lineRule="auto"/>
        <w:ind w:right="14" w:firstLine="284"/>
      </w:pPr>
      <w:bookmarkStart w:id="47" w:name="Bookmark8"/>
      <w:bookmarkEnd w:id="46"/>
      <w:r w:rsidRPr="00F941EF">
        <w:t>Рабочая программа воспитания реализуется в единстве урочной и внеурочной деятельности. Она имеет модульную структуру и включает целевой, содержательный и организационный разделы.</w:t>
      </w:r>
    </w:p>
    <w:p w:rsidR="001E6EA4" w:rsidRDefault="001E6EA4" w:rsidP="00F941EF">
      <w:pPr>
        <w:widowControl/>
        <w:suppressAutoHyphens w:val="0"/>
        <w:spacing w:after="3" w:line="249" w:lineRule="auto"/>
        <w:ind w:right="14" w:firstLine="284"/>
        <w:rPr>
          <w:b/>
          <w:i/>
        </w:rPr>
      </w:pPr>
      <w:bookmarkStart w:id="48" w:name="Bookmark9"/>
      <w:bookmarkEnd w:id="47"/>
      <w:r w:rsidRPr="001E6EA4">
        <w:rPr>
          <w:b/>
          <w:i/>
        </w:rPr>
        <w:t xml:space="preserve">Организационный раздел </w:t>
      </w:r>
      <w:r w:rsidRPr="001E6EA4">
        <w:t>Программы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 федеральный учебный план, федеральный план внеурочной деятельности, федеральный календарный учебный график, федеральный календарный план воспитательной работы.</w:t>
      </w:r>
    </w:p>
    <w:p w:rsidR="001E6EA4" w:rsidRDefault="00C8106F" w:rsidP="00F941EF">
      <w:pPr>
        <w:widowControl/>
        <w:suppressAutoHyphens w:val="0"/>
        <w:spacing w:after="3" w:line="249" w:lineRule="auto"/>
        <w:ind w:right="14" w:firstLine="284"/>
      </w:pPr>
      <w:r w:rsidRPr="001E6EA4">
        <w:t>Организационный раздел</w:t>
      </w:r>
      <w:r w:rsidRPr="00F941EF">
        <w:t xml:space="preserve"> содержит</w:t>
      </w:r>
      <w:r w:rsidR="001E6EA4">
        <w:t>:</w:t>
      </w:r>
    </w:p>
    <w:p w:rsidR="001E6EA4" w:rsidRDefault="001E6EA4" w:rsidP="00F941EF">
      <w:pPr>
        <w:widowControl/>
        <w:suppressAutoHyphens w:val="0"/>
        <w:spacing w:after="3" w:line="249" w:lineRule="auto"/>
        <w:ind w:right="14" w:firstLine="284"/>
      </w:pPr>
      <w:r>
        <w:t>-</w:t>
      </w:r>
      <w:r w:rsidR="00C8106F" w:rsidRPr="00F941EF">
        <w:t xml:space="preserve"> учебный план, </w:t>
      </w:r>
    </w:p>
    <w:p w:rsidR="001E6EA4" w:rsidRDefault="001E6EA4" w:rsidP="00F941EF">
      <w:pPr>
        <w:widowControl/>
        <w:suppressAutoHyphens w:val="0"/>
        <w:spacing w:after="3" w:line="249" w:lineRule="auto"/>
        <w:ind w:right="14" w:firstLine="284"/>
      </w:pPr>
      <w:r>
        <w:t xml:space="preserve">- </w:t>
      </w:r>
      <w:r w:rsidR="00C8106F" w:rsidRPr="00F941EF">
        <w:t xml:space="preserve">план внеурочной деятельности, </w:t>
      </w:r>
    </w:p>
    <w:p w:rsidR="001E6EA4" w:rsidRDefault="001E6EA4" w:rsidP="00F941EF">
      <w:pPr>
        <w:widowControl/>
        <w:suppressAutoHyphens w:val="0"/>
        <w:spacing w:after="3" w:line="249" w:lineRule="auto"/>
        <w:ind w:right="14" w:firstLine="284"/>
      </w:pPr>
      <w:r>
        <w:t xml:space="preserve">- </w:t>
      </w:r>
      <w:r w:rsidR="00C8106F" w:rsidRPr="00F941EF">
        <w:t xml:space="preserve">календарный учебный график, </w:t>
      </w:r>
    </w:p>
    <w:p w:rsidR="001E6EA4" w:rsidRDefault="001E6EA4" w:rsidP="00F941EF">
      <w:pPr>
        <w:widowControl/>
        <w:suppressAutoHyphens w:val="0"/>
        <w:spacing w:after="3" w:line="249" w:lineRule="auto"/>
        <w:ind w:right="14" w:firstLine="284"/>
      </w:pPr>
      <w:r>
        <w:t xml:space="preserve">- </w:t>
      </w:r>
      <w:r w:rsidR="00C8106F" w:rsidRPr="00F941EF">
        <w:t xml:space="preserve">план воспитательной работы. </w:t>
      </w:r>
    </w:p>
    <w:p w:rsidR="00C8106F" w:rsidRPr="00F941EF" w:rsidRDefault="00C8106F" w:rsidP="00F941EF">
      <w:pPr>
        <w:widowControl/>
        <w:suppressAutoHyphens w:val="0"/>
        <w:spacing w:after="3" w:line="249" w:lineRule="auto"/>
        <w:ind w:right="14" w:firstLine="284"/>
      </w:pPr>
      <w:r w:rsidRPr="00F941EF">
        <w:t>Все перечисленные планы разработаны на основе соответствующих федеральных планов.</w:t>
      </w:r>
    </w:p>
    <w:p w:rsidR="00C8106F" w:rsidRPr="00F941EF" w:rsidRDefault="00C8106F" w:rsidP="00F941EF">
      <w:pPr>
        <w:widowControl/>
        <w:suppressAutoHyphens w:val="0"/>
        <w:spacing w:after="3" w:line="249" w:lineRule="auto"/>
        <w:ind w:right="14" w:firstLine="284"/>
      </w:pPr>
      <w:r w:rsidRPr="00F941EF">
        <w:t>В разделе дана характеристика условий, имеющихся для реализации Программы.</w:t>
      </w:r>
    </w:p>
    <w:p w:rsidR="00C8106F" w:rsidRPr="00F941EF" w:rsidRDefault="00C8106F" w:rsidP="00F941EF">
      <w:pPr>
        <w:widowControl/>
        <w:suppressAutoHyphens w:val="0"/>
        <w:spacing w:after="3" w:line="249" w:lineRule="auto"/>
        <w:ind w:right="14" w:firstLine="284"/>
      </w:pPr>
      <w:r w:rsidRPr="00F941EF">
        <w:t>Программа является основой для разработки и реализации индивидуальных учебных планов обучающихся.</w:t>
      </w:r>
    </w:p>
    <w:p w:rsidR="00C8106F" w:rsidRDefault="00C8106F" w:rsidP="00F941EF">
      <w:pPr>
        <w:widowControl/>
        <w:suppressAutoHyphens w:val="0"/>
        <w:spacing w:after="3" w:line="249" w:lineRule="auto"/>
        <w:ind w:right="14" w:firstLine="284"/>
      </w:pPr>
      <w:r w:rsidRPr="00F941EF">
        <w:t>Программа может быть реализована с использованием электронного обучения и дистанционных образовательных технологий.</w:t>
      </w:r>
    </w:p>
    <w:p w:rsidR="00702F81" w:rsidRDefault="00702F81" w:rsidP="00702F81">
      <w:pPr>
        <w:widowControl/>
        <w:suppressAutoHyphens w:val="0"/>
        <w:spacing w:after="3" w:line="249" w:lineRule="auto"/>
        <w:ind w:right="14" w:firstLine="284"/>
      </w:pPr>
    </w:p>
    <w:p w:rsidR="00702F81" w:rsidRDefault="00702F81" w:rsidP="00702F81">
      <w:pPr>
        <w:widowControl/>
        <w:suppressAutoHyphens w:val="0"/>
        <w:spacing w:after="3" w:line="249" w:lineRule="auto"/>
        <w:ind w:right="14" w:firstLine="284"/>
      </w:pPr>
      <w:r>
        <w:lastRenderedPageBreak/>
        <w:t>Категория обучающихся с ЗПР неоднородная по составу группа обучающихся.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w:t>
      </w:r>
    </w:p>
    <w:p w:rsidR="00702F81" w:rsidRDefault="00702F81" w:rsidP="00702F81">
      <w:pPr>
        <w:widowControl/>
        <w:suppressAutoHyphens w:val="0"/>
        <w:spacing w:after="3" w:line="249" w:lineRule="auto"/>
        <w:ind w:right="14" w:firstLine="284"/>
      </w:pPr>
      <w:r>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 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w:t>
      </w:r>
    </w:p>
    <w:p w:rsidR="00702F81" w:rsidRPr="00F941EF" w:rsidRDefault="00702F81" w:rsidP="00702F81">
      <w:pPr>
        <w:widowControl/>
        <w:suppressAutoHyphens w:val="0"/>
        <w:spacing w:after="3" w:line="249" w:lineRule="auto"/>
        <w:ind w:right="14" w:firstLine="284"/>
      </w:pPr>
      <w: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bookmarkEnd w:id="48"/>
    <w:p w:rsidR="00C8106F" w:rsidRDefault="00C8106F">
      <w:pPr>
        <w:pageBreakBefore/>
        <w:ind w:firstLine="709"/>
        <w:rPr>
          <w:rFonts w:ascii="Times New Roman" w:hAnsi="Times New Roman" w:cs="Times New Roman"/>
          <w:sz w:val="28"/>
          <w:szCs w:val="28"/>
        </w:rPr>
      </w:pPr>
      <w:r>
        <w:rPr>
          <w:rFonts w:ascii="Times New Roman" w:hAnsi="Times New Roman" w:cs="Times New Roman"/>
          <w:b/>
          <w:sz w:val="28"/>
          <w:szCs w:val="28"/>
        </w:rPr>
        <w:lastRenderedPageBreak/>
        <w:t>1.2. ПЛАНИРУЕМЫЕ РЕЗУЛЬТАТЫ ОСВОЕНИЯ ОБУЧАЮЩИМИСЯ ПРОГРАММЫ</w:t>
      </w:r>
    </w:p>
    <w:p w:rsidR="00C8106F" w:rsidRPr="00722830" w:rsidRDefault="00C8106F">
      <w:pPr>
        <w:ind w:firstLine="0"/>
        <w:rPr>
          <w:rFonts w:ascii="Times New Roman" w:hAnsi="Times New Roman" w:cs="Times New Roman"/>
          <w:sz w:val="22"/>
          <w:szCs w:val="22"/>
        </w:rPr>
      </w:pPr>
    </w:p>
    <w:p w:rsidR="00C8106F" w:rsidRPr="00BC1262" w:rsidRDefault="00C8106F" w:rsidP="00BC1262">
      <w:pPr>
        <w:widowControl/>
        <w:suppressAutoHyphens w:val="0"/>
        <w:spacing w:after="3" w:line="249" w:lineRule="auto"/>
        <w:ind w:right="14" w:firstLine="284"/>
      </w:pPr>
      <w:bookmarkStart w:id="49" w:name="Bookmark10"/>
      <w:bookmarkEnd w:id="39"/>
      <w:r w:rsidRPr="00BC1262">
        <w:t xml:space="preserve">Планируемые результаты освоения </w:t>
      </w:r>
      <w:r w:rsidR="00722830" w:rsidRPr="00BC1262">
        <w:t>Программы</w:t>
      </w:r>
      <w:r w:rsidRPr="00BC1262">
        <w:t xml:space="preserve">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r w:rsidR="00722830" w:rsidRPr="00BC1262">
        <w:t xml:space="preserve"> Личностные, метапредметные и предметные результаты освоения обучающимися с задержкой психического развития ФАОП ООО для обучающихся с ЗПР (вариант 7) соответствуют ФГОС ООО с учетом их особых образовательных потребностей.</w:t>
      </w:r>
      <w:r w:rsidR="00CB3B4D" w:rsidRPr="00BC1262">
        <w:t xml:space="preserve">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w:t>
      </w:r>
    </w:p>
    <w:bookmarkEnd w:id="49"/>
    <w:p w:rsidR="00C8106F" w:rsidRPr="00BC1262" w:rsidRDefault="00C8106F" w:rsidP="00BC1262">
      <w:pPr>
        <w:widowControl/>
        <w:suppressAutoHyphens w:val="0"/>
        <w:spacing w:after="3" w:line="249" w:lineRule="auto"/>
        <w:ind w:right="14" w:firstLine="284"/>
      </w:pPr>
      <w:r w:rsidRPr="00BC1262">
        <w:rPr>
          <w:rFonts w:ascii="Times New Roman" w:hAnsi="Times New Roman" w:cs="Times New Roman"/>
          <w:b/>
          <w:i/>
        </w:rPr>
        <w:t>Личностные результаты освоения Ф</w:t>
      </w:r>
      <w:r w:rsidR="00ED7B5D">
        <w:rPr>
          <w:rFonts w:ascii="Times New Roman" w:hAnsi="Times New Roman" w:cs="Times New Roman"/>
          <w:b/>
          <w:i/>
        </w:rPr>
        <w:t>А</w:t>
      </w:r>
      <w:r w:rsidRPr="00BC1262">
        <w:rPr>
          <w:rFonts w:ascii="Times New Roman" w:hAnsi="Times New Roman" w:cs="Times New Roman"/>
          <w:b/>
          <w:i/>
        </w:rPr>
        <w:t>ОП ООО</w:t>
      </w:r>
      <w:r w:rsidRPr="00722830">
        <w:rPr>
          <w:rFonts w:ascii="Times New Roman" w:hAnsi="Times New Roman" w:cs="Times New Roman"/>
          <w:sz w:val="22"/>
          <w:szCs w:val="22"/>
        </w:rPr>
        <w:t xml:space="preserve"> </w:t>
      </w:r>
      <w:r w:rsidRPr="00BC1262">
        <w:t>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8106F" w:rsidRPr="00BC1262" w:rsidRDefault="00C8106F" w:rsidP="00BC1262">
      <w:pPr>
        <w:widowControl/>
        <w:suppressAutoHyphens w:val="0"/>
        <w:spacing w:after="3" w:line="249" w:lineRule="auto"/>
        <w:ind w:right="14" w:firstLine="284"/>
      </w:pPr>
      <w:r w:rsidRPr="00BC1262">
        <w:t>Личностные результаты освоения Ф</w:t>
      </w:r>
      <w:r w:rsidR="00ED7B5D">
        <w:t>А</w:t>
      </w:r>
      <w:r w:rsidRPr="00BC1262">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т.ч. в части:</w:t>
      </w:r>
    </w:p>
    <w:p w:rsidR="00C8106F" w:rsidRPr="00BC1262" w:rsidRDefault="00C8106F" w:rsidP="00BC1262">
      <w:pPr>
        <w:widowControl/>
        <w:suppressAutoHyphens w:val="0"/>
        <w:spacing w:after="3" w:line="249" w:lineRule="auto"/>
        <w:ind w:right="14" w:firstLine="284"/>
      </w:pPr>
      <w:r w:rsidRPr="00BC1262">
        <w:t xml:space="preserve">- гражданского воспитания, </w:t>
      </w:r>
    </w:p>
    <w:p w:rsidR="00C8106F" w:rsidRPr="00BC1262" w:rsidRDefault="00C8106F" w:rsidP="00BC1262">
      <w:pPr>
        <w:widowControl/>
        <w:suppressAutoHyphens w:val="0"/>
        <w:spacing w:after="3" w:line="249" w:lineRule="auto"/>
        <w:ind w:right="14" w:firstLine="284"/>
      </w:pPr>
      <w:r w:rsidRPr="00BC1262">
        <w:t xml:space="preserve">- патриотического воспитания, </w:t>
      </w:r>
    </w:p>
    <w:p w:rsidR="00C8106F" w:rsidRPr="00BC1262" w:rsidRDefault="00C8106F" w:rsidP="00BC1262">
      <w:pPr>
        <w:widowControl/>
        <w:suppressAutoHyphens w:val="0"/>
        <w:spacing w:after="3" w:line="249" w:lineRule="auto"/>
        <w:ind w:right="14" w:firstLine="284"/>
      </w:pPr>
      <w:r w:rsidRPr="00BC1262">
        <w:t xml:space="preserve">- духовно-нравственного воспитания, </w:t>
      </w:r>
    </w:p>
    <w:p w:rsidR="00C8106F" w:rsidRPr="00BC1262" w:rsidRDefault="00C8106F" w:rsidP="00BC1262">
      <w:pPr>
        <w:widowControl/>
        <w:suppressAutoHyphens w:val="0"/>
        <w:spacing w:after="3" w:line="249" w:lineRule="auto"/>
        <w:ind w:right="14" w:firstLine="284"/>
      </w:pPr>
      <w:r w:rsidRPr="00BC1262">
        <w:t xml:space="preserve">- эстетического воспитания, </w:t>
      </w:r>
    </w:p>
    <w:p w:rsidR="00C8106F" w:rsidRPr="00BC1262" w:rsidRDefault="00C8106F" w:rsidP="00BC1262">
      <w:pPr>
        <w:widowControl/>
        <w:suppressAutoHyphens w:val="0"/>
        <w:spacing w:after="3" w:line="249" w:lineRule="auto"/>
        <w:ind w:right="14" w:firstLine="284"/>
      </w:pPr>
      <w:r w:rsidRPr="00BC1262">
        <w:t xml:space="preserve">- физического воспитания, </w:t>
      </w:r>
    </w:p>
    <w:p w:rsidR="00C8106F" w:rsidRPr="00BC1262" w:rsidRDefault="00C8106F" w:rsidP="00BC1262">
      <w:pPr>
        <w:widowControl/>
        <w:suppressAutoHyphens w:val="0"/>
        <w:spacing w:after="3" w:line="249" w:lineRule="auto"/>
        <w:ind w:right="14" w:firstLine="284"/>
      </w:pPr>
      <w:r w:rsidRPr="00BC1262">
        <w:t xml:space="preserve">- формирования культуры здоровья и эмоционального благополучия, </w:t>
      </w:r>
    </w:p>
    <w:p w:rsidR="00C8106F" w:rsidRPr="00BC1262" w:rsidRDefault="00C8106F" w:rsidP="00BC1262">
      <w:pPr>
        <w:widowControl/>
        <w:suppressAutoHyphens w:val="0"/>
        <w:spacing w:after="3" w:line="249" w:lineRule="auto"/>
        <w:ind w:right="14" w:firstLine="284"/>
      </w:pPr>
      <w:r w:rsidRPr="00BC1262">
        <w:t xml:space="preserve">- трудового воспитания, </w:t>
      </w:r>
    </w:p>
    <w:p w:rsidR="00C8106F" w:rsidRPr="00BC1262" w:rsidRDefault="00C8106F" w:rsidP="00BC1262">
      <w:pPr>
        <w:widowControl/>
        <w:suppressAutoHyphens w:val="0"/>
        <w:spacing w:after="3" w:line="249" w:lineRule="auto"/>
        <w:ind w:right="14" w:firstLine="284"/>
      </w:pPr>
      <w:r w:rsidRPr="00BC1262">
        <w:t xml:space="preserve">- экологического воспитания, </w:t>
      </w:r>
    </w:p>
    <w:p w:rsidR="00C8106F" w:rsidRPr="00BC1262" w:rsidRDefault="00C8106F" w:rsidP="00BC1262">
      <w:pPr>
        <w:widowControl/>
        <w:suppressAutoHyphens w:val="0"/>
        <w:spacing w:after="3" w:line="249" w:lineRule="auto"/>
        <w:ind w:right="14" w:firstLine="284"/>
      </w:pPr>
      <w:r w:rsidRPr="00BC1262">
        <w:t xml:space="preserve">- осознание ценности научного познания, </w:t>
      </w:r>
    </w:p>
    <w:p w:rsidR="00C8106F" w:rsidRPr="00BC1262" w:rsidRDefault="00C8106F" w:rsidP="00BC1262">
      <w:pPr>
        <w:widowControl/>
        <w:suppressAutoHyphens w:val="0"/>
        <w:spacing w:after="3" w:line="249" w:lineRule="auto"/>
        <w:ind w:right="14" w:firstLine="284"/>
      </w:pPr>
      <w:r w:rsidRPr="00BC1262">
        <w:t>а также результаты, обеспечивающие адаптацию обучающегося к изменяющимся условиям социальной и природной среды.</w:t>
      </w:r>
    </w:p>
    <w:p w:rsidR="00C8106F" w:rsidRPr="00BC1262" w:rsidRDefault="00C8106F" w:rsidP="00722830">
      <w:pPr>
        <w:ind w:firstLine="284"/>
        <w:rPr>
          <w:rFonts w:ascii="Times New Roman" w:hAnsi="Times New Roman" w:cs="Times New Roman"/>
        </w:rPr>
      </w:pPr>
      <w:bookmarkStart w:id="50" w:name="Bookmark11"/>
      <w:r w:rsidRPr="00BC1262">
        <w:rPr>
          <w:rFonts w:ascii="Times New Roman" w:hAnsi="Times New Roman" w:cs="Times New Roman"/>
          <w:b/>
          <w:i/>
        </w:rPr>
        <w:t>Метапредметные результаты включают:</w:t>
      </w:r>
    </w:p>
    <w:bookmarkEnd w:id="50"/>
    <w:p w:rsidR="00C8106F" w:rsidRPr="00BC1262" w:rsidRDefault="00C8106F" w:rsidP="00BC1262">
      <w:pPr>
        <w:widowControl/>
        <w:suppressAutoHyphens w:val="0"/>
        <w:spacing w:after="3" w:line="249" w:lineRule="auto"/>
        <w:ind w:right="14" w:firstLine="284"/>
      </w:pPr>
      <w:r w:rsidRPr="00BC1262">
        <w:t>-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C8106F" w:rsidRPr="00BC1262" w:rsidRDefault="00C8106F" w:rsidP="00BC1262">
      <w:pPr>
        <w:widowControl/>
        <w:suppressAutoHyphens w:val="0"/>
        <w:spacing w:after="3" w:line="249" w:lineRule="auto"/>
        <w:ind w:right="14" w:firstLine="284"/>
      </w:pPr>
      <w:r w:rsidRPr="00BC1262">
        <w:t>- способность их использовать в учебной, познавательной и социальной практике;</w:t>
      </w:r>
    </w:p>
    <w:p w:rsidR="00C8106F" w:rsidRPr="00BC1262" w:rsidRDefault="00C8106F" w:rsidP="00BC1262">
      <w:pPr>
        <w:widowControl/>
        <w:suppressAutoHyphens w:val="0"/>
        <w:spacing w:after="3" w:line="249" w:lineRule="auto"/>
        <w:ind w:right="14" w:firstLine="284"/>
      </w:pPr>
      <w:r w:rsidRPr="00BC1262">
        <w:t>-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C8106F" w:rsidRPr="00BC1262" w:rsidRDefault="00C8106F" w:rsidP="00BC1262">
      <w:pPr>
        <w:widowControl/>
        <w:suppressAutoHyphens w:val="0"/>
        <w:spacing w:after="3" w:line="249" w:lineRule="auto"/>
        <w:ind w:right="14" w:firstLine="284"/>
      </w:pPr>
      <w:r w:rsidRPr="00BC1262">
        <w:t>- овладение навыками работы с информацией: восприятие и создание информационных текстов в различных форматах, в т.ч. цифровых, с учетом назначения информации и ее целевой аудитории.</w:t>
      </w:r>
    </w:p>
    <w:p w:rsidR="00C8106F" w:rsidRPr="00BC1262" w:rsidRDefault="00C8106F" w:rsidP="00BC1262">
      <w:pPr>
        <w:widowControl/>
        <w:suppressAutoHyphens w:val="0"/>
        <w:spacing w:after="3" w:line="249" w:lineRule="auto"/>
        <w:ind w:right="14" w:firstLine="284"/>
      </w:pPr>
      <w:bookmarkStart w:id="51" w:name="Bookmark12"/>
      <w:r w:rsidRPr="00BC1262">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bookmarkEnd w:id="51"/>
    <w:p w:rsidR="00C8106F" w:rsidRPr="00BC1262" w:rsidRDefault="00C8106F" w:rsidP="00BC1262">
      <w:pPr>
        <w:widowControl/>
        <w:suppressAutoHyphens w:val="0"/>
        <w:spacing w:after="3" w:line="249" w:lineRule="auto"/>
        <w:ind w:right="14" w:firstLine="284"/>
      </w:pPr>
      <w:r w:rsidRPr="00BC1262">
        <w:t>- познавательными УУД;</w:t>
      </w:r>
    </w:p>
    <w:p w:rsidR="00C8106F" w:rsidRPr="00BC1262" w:rsidRDefault="00C8106F" w:rsidP="00BC1262">
      <w:pPr>
        <w:widowControl/>
        <w:suppressAutoHyphens w:val="0"/>
        <w:spacing w:after="3" w:line="249" w:lineRule="auto"/>
        <w:ind w:right="14" w:firstLine="284"/>
      </w:pPr>
      <w:r w:rsidRPr="00BC1262">
        <w:t>- коммуникативными УУД;</w:t>
      </w:r>
    </w:p>
    <w:p w:rsidR="00C8106F" w:rsidRPr="00BC1262" w:rsidRDefault="00C8106F" w:rsidP="00BC1262">
      <w:pPr>
        <w:widowControl/>
        <w:suppressAutoHyphens w:val="0"/>
        <w:spacing w:after="3" w:line="249" w:lineRule="auto"/>
        <w:ind w:right="14" w:firstLine="284"/>
      </w:pPr>
      <w:r w:rsidRPr="00BC1262">
        <w:t>- регулятивными УУД.</w:t>
      </w:r>
    </w:p>
    <w:p w:rsidR="00C8106F" w:rsidRPr="00BC1262" w:rsidRDefault="00C8106F" w:rsidP="00BC1262">
      <w:pPr>
        <w:widowControl/>
        <w:suppressAutoHyphens w:val="0"/>
        <w:spacing w:after="3" w:line="249" w:lineRule="auto"/>
        <w:ind w:right="14" w:firstLine="284"/>
      </w:pPr>
      <w:bookmarkStart w:id="52" w:name="Bookmark13"/>
      <w:r w:rsidRPr="00BC1262">
        <w:t>Овладение познавательными УУД предполагает умение использовать базовые логические действия, базовые исследовательские действия, работать с информацией.</w:t>
      </w:r>
    </w:p>
    <w:p w:rsidR="00C8106F" w:rsidRPr="00BC1262" w:rsidRDefault="00C8106F" w:rsidP="00BC1262">
      <w:pPr>
        <w:widowControl/>
        <w:suppressAutoHyphens w:val="0"/>
        <w:spacing w:after="3" w:line="249" w:lineRule="auto"/>
        <w:ind w:right="14" w:firstLine="284"/>
      </w:pPr>
      <w:bookmarkStart w:id="53" w:name="sub_101011"/>
      <w:bookmarkEnd w:id="52"/>
      <w:r w:rsidRPr="00BC1262">
        <w:t>Овладение системой коммуникативных УУД обеспечивает сформированность социальных навыков общения, совместной деятельности.</w:t>
      </w:r>
    </w:p>
    <w:p w:rsidR="00C8106F" w:rsidRPr="00BC1262" w:rsidRDefault="00C8106F" w:rsidP="00BC1262">
      <w:pPr>
        <w:widowControl/>
        <w:suppressAutoHyphens w:val="0"/>
        <w:spacing w:after="3" w:line="249" w:lineRule="auto"/>
        <w:ind w:right="14" w:firstLine="284"/>
      </w:pPr>
      <w:bookmarkStart w:id="54" w:name="Bookmark14"/>
      <w:bookmarkEnd w:id="53"/>
      <w:r w:rsidRPr="00BC1262">
        <w:lastRenderedPageBreak/>
        <w:t>Овладение регулятивными УУД включает умения самоорганизации, самоконтроля, развитие эмоционального интеллекта.</w:t>
      </w:r>
    </w:p>
    <w:p w:rsidR="00C8106F" w:rsidRPr="00BC1262" w:rsidRDefault="00C8106F" w:rsidP="00BC1262">
      <w:pPr>
        <w:widowControl/>
        <w:suppressAutoHyphens w:val="0"/>
        <w:spacing w:after="3" w:line="249" w:lineRule="auto"/>
        <w:ind w:right="14" w:firstLine="284"/>
      </w:pPr>
      <w:r w:rsidRPr="00BC1262">
        <w:t>Планируемые метапредметные результаты сформулированы в программе формирования универсальных учебных действий и рабочих программах учебных предметов, дисциплин, курсов, модулей.</w:t>
      </w:r>
    </w:p>
    <w:p w:rsidR="00C8106F" w:rsidRPr="00BC1262" w:rsidRDefault="00C8106F" w:rsidP="00722830">
      <w:pPr>
        <w:ind w:firstLine="284"/>
        <w:rPr>
          <w:rFonts w:ascii="Times New Roman" w:hAnsi="Times New Roman" w:cs="Times New Roman"/>
        </w:rPr>
      </w:pPr>
      <w:bookmarkStart w:id="55" w:name="Bookmark15"/>
      <w:bookmarkEnd w:id="54"/>
      <w:r w:rsidRPr="00BC1262">
        <w:rPr>
          <w:rFonts w:ascii="Times New Roman" w:hAnsi="Times New Roman" w:cs="Times New Roman"/>
          <w:b/>
          <w:i/>
        </w:rPr>
        <w:t>Предметные результаты включают:</w:t>
      </w:r>
    </w:p>
    <w:bookmarkEnd w:id="55"/>
    <w:p w:rsidR="00C8106F" w:rsidRPr="00BC1262" w:rsidRDefault="00C8106F" w:rsidP="00BC1262">
      <w:pPr>
        <w:widowControl/>
        <w:suppressAutoHyphens w:val="0"/>
        <w:spacing w:after="3" w:line="249" w:lineRule="auto"/>
        <w:ind w:right="14" w:firstLine="284"/>
      </w:pPr>
      <w:r w:rsidRPr="00BC1262">
        <w:t>-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C8106F" w:rsidRPr="00BC1262" w:rsidRDefault="00C8106F" w:rsidP="00BC1262">
      <w:pPr>
        <w:widowControl/>
        <w:suppressAutoHyphens w:val="0"/>
        <w:spacing w:after="3" w:line="249" w:lineRule="auto"/>
        <w:ind w:right="14" w:firstLine="284"/>
      </w:pPr>
      <w:r w:rsidRPr="00BC1262">
        <w:t>- виды деятельности по получению нового знания, его интерпретации, преобразованию и применению в различных учебных ситуациях, в т.ч. при создании учебных и социальных проектов.</w:t>
      </w:r>
    </w:p>
    <w:p w:rsidR="00C8106F" w:rsidRPr="00BC1262" w:rsidRDefault="00C8106F" w:rsidP="00BC1262">
      <w:pPr>
        <w:widowControl/>
        <w:suppressAutoHyphens w:val="0"/>
        <w:spacing w:after="3" w:line="249" w:lineRule="auto"/>
        <w:ind w:right="14" w:firstLine="284"/>
      </w:pPr>
      <w:r w:rsidRPr="00BC1262">
        <w:t>Предметные результаты:</w:t>
      </w:r>
    </w:p>
    <w:p w:rsidR="00C8106F" w:rsidRPr="00BC1262" w:rsidRDefault="00C8106F" w:rsidP="00BC1262">
      <w:pPr>
        <w:widowControl/>
        <w:suppressAutoHyphens w:val="0"/>
        <w:spacing w:after="3" w:line="249" w:lineRule="auto"/>
        <w:ind w:right="14" w:firstLine="284"/>
      </w:pPr>
      <w:r w:rsidRPr="00BC1262">
        <w:t>- сформулированы в деятельностной форме с усилением акцента на применение знаний и конкретные умения;</w:t>
      </w:r>
    </w:p>
    <w:p w:rsidR="00C8106F" w:rsidRPr="00BC1262" w:rsidRDefault="00C8106F" w:rsidP="00BC1262">
      <w:pPr>
        <w:widowControl/>
        <w:suppressAutoHyphens w:val="0"/>
        <w:spacing w:after="3" w:line="249" w:lineRule="auto"/>
        <w:ind w:right="14" w:firstLine="284"/>
      </w:pPr>
      <w:r w:rsidRPr="00BC1262">
        <w:t>-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C8106F" w:rsidRPr="00BC1262" w:rsidRDefault="00C8106F" w:rsidP="00BC1262">
      <w:pPr>
        <w:widowControl/>
        <w:suppressAutoHyphens w:val="0"/>
        <w:spacing w:after="3" w:line="249" w:lineRule="auto"/>
        <w:ind w:right="14" w:firstLine="284"/>
      </w:pPr>
      <w:r w:rsidRPr="00BC1262">
        <w:t>- 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rsidR="00C8106F" w:rsidRPr="00BC1262" w:rsidRDefault="00C8106F" w:rsidP="00BC1262">
      <w:pPr>
        <w:widowControl/>
        <w:suppressAutoHyphens w:val="0"/>
        <w:spacing w:after="3" w:line="249" w:lineRule="auto"/>
        <w:ind w:right="14" w:firstLine="284"/>
      </w:pPr>
      <w:r w:rsidRPr="00BC1262">
        <w:t>- усиливают акценты на изучение явлений и процессов современной России и мира в целом, современного состояния науки.</w:t>
      </w:r>
    </w:p>
    <w:p w:rsidR="00C8106F" w:rsidRPr="00BC1262" w:rsidRDefault="00C8106F" w:rsidP="00BC1262">
      <w:pPr>
        <w:widowControl/>
        <w:suppressAutoHyphens w:val="0"/>
        <w:spacing w:after="3" w:line="249" w:lineRule="auto"/>
        <w:ind w:right="14" w:firstLine="284"/>
      </w:pPr>
      <w:r w:rsidRPr="00BC1262">
        <w:t>Планируемые предметные результаты сформулированы в рабочих программах учебных предметов, дисциплин, курсов, модулей.</w:t>
      </w:r>
      <w:r w:rsidR="00CB3B4D" w:rsidRPr="00CB3B4D">
        <w:t xml:space="preserve"> </w:t>
      </w:r>
      <w:r w:rsidR="00CB3B4D" w:rsidRPr="00BC1262">
        <w:t>При проектировании планируемых предметных результатов по отдельным предметам учитываются особые образовательные потребности и возможности обучающихся с ЗПР.</w:t>
      </w:r>
    </w:p>
    <w:p w:rsidR="00C8106F" w:rsidRPr="00BC1262" w:rsidRDefault="00C8106F" w:rsidP="00BC1262">
      <w:pPr>
        <w:widowControl/>
        <w:suppressAutoHyphens w:val="0"/>
        <w:spacing w:after="3" w:line="249" w:lineRule="auto"/>
        <w:ind w:right="14" w:firstLine="284"/>
      </w:pPr>
    </w:p>
    <w:p w:rsidR="00CB3B4D" w:rsidRPr="00BC1262" w:rsidRDefault="00CB3B4D" w:rsidP="00BC1262">
      <w:pPr>
        <w:widowControl/>
        <w:suppressAutoHyphens w:val="0"/>
        <w:spacing w:after="3" w:line="249" w:lineRule="auto"/>
        <w:ind w:right="14" w:firstLine="284"/>
        <w:rPr>
          <w:rFonts w:ascii="Times New Roman" w:hAnsi="Times New Roman" w:cs="Times New Roman"/>
          <w:b/>
        </w:rPr>
      </w:pPr>
      <w:r w:rsidRPr="00BC1262">
        <w:t xml:space="preserve">Планируемые результаты освоения обучающимися с ЗПР </w:t>
      </w:r>
      <w:r w:rsidR="00ED7B5D">
        <w:t>Программы</w:t>
      </w:r>
      <w:r w:rsidRPr="00BC1262">
        <w:rPr>
          <w:rFonts w:ascii="Times New Roman" w:hAnsi="Times New Roman" w:cs="Times New Roman"/>
        </w:rPr>
        <w:t xml:space="preserve"> </w:t>
      </w:r>
      <w:r w:rsidRPr="00BC1262">
        <w:rPr>
          <w:rFonts w:ascii="Times New Roman" w:hAnsi="Times New Roman" w:cs="Times New Roman"/>
          <w:b/>
        </w:rPr>
        <w:t>дополняются результатами освоения ПКР:</w:t>
      </w:r>
    </w:p>
    <w:p w:rsidR="00CB3B4D" w:rsidRPr="00BC1262" w:rsidRDefault="00CB3B4D" w:rsidP="00CB3B4D">
      <w:pPr>
        <w:ind w:firstLine="284"/>
        <w:rPr>
          <w:rFonts w:ascii="Times New Roman" w:hAnsi="Times New Roman" w:cs="Times New Roman"/>
        </w:rPr>
      </w:pPr>
      <w:r w:rsidRPr="00BC1262">
        <w:rPr>
          <w:rFonts w:ascii="Times New Roman" w:hAnsi="Times New Roman" w:cs="Times New Roman"/>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CB3B4D" w:rsidRPr="00BC1262" w:rsidRDefault="00CB3B4D" w:rsidP="00CB3B4D">
      <w:pPr>
        <w:ind w:firstLine="284"/>
        <w:rPr>
          <w:rFonts w:ascii="Times New Roman" w:hAnsi="Times New Roman" w:cs="Times New Roman"/>
        </w:rPr>
      </w:pPr>
      <w:r w:rsidRPr="00BC1262">
        <w:rPr>
          <w:rFonts w:ascii="Times New Roman" w:hAnsi="Times New Roman" w:cs="Times New Roman"/>
        </w:rP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CB3B4D" w:rsidRPr="00BC1262" w:rsidRDefault="00CB3B4D" w:rsidP="00CB3B4D">
      <w:pPr>
        <w:ind w:firstLine="284"/>
        <w:rPr>
          <w:rFonts w:ascii="Times New Roman" w:hAnsi="Times New Roman" w:cs="Times New Roman"/>
        </w:rPr>
      </w:pPr>
      <w:r w:rsidRPr="00BC1262">
        <w:rPr>
          <w:rFonts w:ascii="Times New Roman" w:hAnsi="Times New Roman" w:cs="Times New Roman"/>
        </w:rPr>
        <w:t>сформированность мотивации к качественному образованию и целенаправленной познавательной деятельности;</w:t>
      </w:r>
    </w:p>
    <w:p w:rsidR="00CB3B4D" w:rsidRPr="00BC1262" w:rsidRDefault="00CB3B4D" w:rsidP="00CB3B4D">
      <w:pPr>
        <w:ind w:firstLine="284"/>
        <w:rPr>
          <w:rFonts w:ascii="Times New Roman" w:hAnsi="Times New Roman" w:cs="Times New Roman"/>
        </w:rPr>
      </w:pPr>
      <w:r w:rsidRPr="00BC1262">
        <w:rPr>
          <w:rFonts w:ascii="Times New Roman" w:hAnsi="Times New Roman" w:cs="Times New Roman"/>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CB3B4D" w:rsidRPr="00BC1262" w:rsidRDefault="00CB3B4D" w:rsidP="00CB3B4D">
      <w:pPr>
        <w:ind w:firstLine="284"/>
        <w:rPr>
          <w:rFonts w:ascii="Times New Roman" w:hAnsi="Times New Roman" w:cs="Times New Roman"/>
        </w:rPr>
      </w:pPr>
      <w:r w:rsidRPr="00BC1262">
        <w:rPr>
          <w:rFonts w:ascii="Times New Roman" w:hAnsi="Times New Roman" w:cs="Times New Roman"/>
        </w:rPr>
        <w:t>способность повышать уровень своей компетентности через практическую деятельность, в том числе умение учиться у других людей;</w:t>
      </w:r>
    </w:p>
    <w:p w:rsidR="00CB3B4D" w:rsidRPr="00BC1262" w:rsidRDefault="00CB3B4D" w:rsidP="00CB3B4D">
      <w:pPr>
        <w:ind w:firstLine="284"/>
        <w:rPr>
          <w:rFonts w:ascii="Times New Roman" w:hAnsi="Times New Roman" w:cs="Times New Roman"/>
        </w:rPr>
      </w:pPr>
      <w:r w:rsidRPr="00BC1262">
        <w:rPr>
          <w:rFonts w:ascii="Times New Roman" w:hAnsi="Times New Roman" w:cs="Times New Roman"/>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CB3B4D" w:rsidRPr="00BC1262" w:rsidRDefault="00CB3B4D" w:rsidP="00CB3B4D">
      <w:pPr>
        <w:ind w:firstLine="284"/>
        <w:rPr>
          <w:rFonts w:ascii="Times New Roman" w:hAnsi="Times New Roman" w:cs="Times New Roman"/>
        </w:rPr>
      </w:pPr>
      <w:r w:rsidRPr="00BC1262">
        <w:rPr>
          <w:rFonts w:ascii="Times New Roman" w:hAnsi="Times New Roman" w:cs="Times New Roman"/>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CB3B4D" w:rsidRPr="00BC1262" w:rsidRDefault="00CB3B4D" w:rsidP="00CB3B4D">
      <w:pPr>
        <w:ind w:firstLine="284"/>
        <w:rPr>
          <w:rFonts w:ascii="Times New Roman" w:hAnsi="Times New Roman" w:cs="Times New Roman"/>
        </w:rPr>
      </w:pPr>
      <w:r w:rsidRPr="00BC1262">
        <w:rPr>
          <w:rFonts w:ascii="Times New Roman" w:hAnsi="Times New Roman" w:cs="Times New Roman"/>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CB3B4D" w:rsidRPr="00BC1262" w:rsidRDefault="00CB3B4D" w:rsidP="00CB3B4D">
      <w:pPr>
        <w:ind w:firstLine="284"/>
        <w:rPr>
          <w:rFonts w:ascii="Times New Roman" w:hAnsi="Times New Roman" w:cs="Times New Roman"/>
        </w:rPr>
      </w:pPr>
      <w:r w:rsidRPr="00BC1262">
        <w:rPr>
          <w:rFonts w:ascii="Times New Roman" w:hAnsi="Times New Roman" w:cs="Times New Roman"/>
        </w:rPr>
        <w:t>способность к саморазвитию и личностному самоопределению, умение ставить достижимые цели и строить реальные жизненные планы.</w:t>
      </w:r>
    </w:p>
    <w:p w:rsidR="00CB3B4D" w:rsidRPr="00BC1262" w:rsidRDefault="00CB3B4D" w:rsidP="00CB3B4D">
      <w:pPr>
        <w:ind w:firstLine="284"/>
        <w:rPr>
          <w:rFonts w:ascii="Times New Roman" w:hAnsi="Times New Roman" w:cs="Times New Roman"/>
        </w:rPr>
      </w:pPr>
      <w:r w:rsidRPr="00BC1262">
        <w:rPr>
          <w:rFonts w:ascii="Times New Roman" w:hAnsi="Times New Roman" w:cs="Times New Roman"/>
        </w:rPr>
        <w:lastRenderedPageBreak/>
        <w:t>Значимым личностным результатом освоения ФАОП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rsidR="00ED7B5D" w:rsidRDefault="00ED7B5D" w:rsidP="00CB3B4D">
      <w:pPr>
        <w:ind w:firstLine="284"/>
        <w:rPr>
          <w:rFonts w:ascii="Times New Roman" w:hAnsi="Times New Roman" w:cs="Times New Roman"/>
        </w:rPr>
      </w:pPr>
    </w:p>
    <w:p w:rsidR="00CB3B4D" w:rsidRPr="00BC1262" w:rsidRDefault="00CB3B4D" w:rsidP="00CB3B4D">
      <w:pPr>
        <w:ind w:firstLine="284"/>
        <w:rPr>
          <w:rFonts w:ascii="Times New Roman" w:hAnsi="Times New Roman" w:cs="Times New Roman"/>
        </w:rPr>
      </w:pPr>
      <w:r w:rsidRPr="00BC1262">
        <w:rPr>
          <w:rFonts w:ascii="Times New Roman" w:hAnsi="Times New Roman" w:cs="Times New Roman"/>
        </w:rPr>
        <w:t>2) результатами овладения универсальными учебными действиями, в том числе:</w:t>
      </w:r>
    </w:p>
    <w:p w:rsidR="00CB3B4D" w:rsidRPr="00BC1262" w:rsidRDefault="00CB3B4D" w:rsidP="00CB3B4D">
      <w:pPr>
        <w:ind w:firstLine="284"/>
        <w:rPr>
          <w:rFonts w:ascii="Times New Roman" w:hAnsi="Times New Roman" w:cs="Times New Roman"/>
        </w:rPr>
      </w:pPr>
      <w:r w:rsidRPr="00BC1262">
        <w:rPr>
          <w:rFonts w:ascii="Times New Roman" w:hAnsi="Times New Roman" w:cs="Times New Roman"/>
        </w:rPr>
        <w:t>самостоятельным мотивированным определением цели образования, задач собственной учебной и познавательной деятельности;</w:t>
      </w:r>
    </w:p>
    <w:p w:rsidR="00CB3B4D" w:rsidRPr="00BC1262" w:rsidRDefault="00CB3B4D" w:rsidP="00CB3B4D">
      <w:pPr>
        <w:ind w:firstLine="284"/>
        <w:rPr>
          <w:rFonts w:ascii="Times New Roman" w:hAnsi="Times New Roman" w:cs="Times New Roman"/>
        </w:rPr>
      </w:pPr>
      <w:r w:rsidRPr="00BC1262">
        <w:rPr>
          <w:rFonts w:ascii="Times New Roman" w:hAnsi="Times New Roman" w:cs="Times New Roman"/>
        </w:rP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CB3B4D" w:rsidRPr="00BC1262" w:rsidRDefault="00CB3B4D" w:rsidP="00CB3B4D">
      <w:pPr>
        <w:ind w:firstLine="284"/>
        <w:rPr>
          <w:rFonts w:ascii="Times New Roman" w:hAnsi="Times New Roman" w:cs="Times New Roman"/>
        </w:rPr>
      </w:pPr>
      <w:r w:rsidRPr="00BC1262">
        <w:rPr>
          <w:rFonts w:ascii="Times New Roman" w:hAnsi="Times New Roman" w:cs="Times New Roman"/>
        </w:rP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rsidR="00CB3B4D" w:rsidRPr="00BC1262" w:rsidRDefault="00CB3B4D" w:rsidP="00CB3B4D">
      <w:pPr>
        <w:ind w:firstLine="284"/>
        <w:rPr>
          <w:rFonts w:ascii="Times New Roman" w:hAnsi="Times New Roman" w:cs="Times New Roman"/>
        </w:rPr>
      </w:pPr>
      <w:r w:rsidRPr="00BC1262">
        <w:rPr>
          <w:rFonts w:ascii="Times New Roman" w:hAnsi="Times New Roman" w:cs="Times New Roman"/>
        </w:rPr>
        <w:t>планированием и регуляцией собственной деятельности;</w:t>
      </w:r>
    </w:p>
    <w:p w:rsidR="00CB3B4D" w:rsidRPr="00BC1262" w:rsidRDefault="00CB3B4D" w:rsidP="00CB3B4D">
      <w:pPr>
        <w:ind w:firstLine="284"/>
        <w:rPr>
          <w:rFonts w:ascii="Times New Roman" w:hAnsi="Times New Roman" w:cs="Times New Roman"/>
        </w:rPr>
      </w:pPr>
      <w:r w:rsidRPr="00BC1262">
        <w:rPr>
          <w:rFonts w:ascii="Times New Roman" w:hAnsi="Times New Roman" w:cs="Times New Roman"/>
        </w:rPr>
        <w:t>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CB3B4D" w:rsidRPr="00BC1262" w:rsidRDefault="00CB3B4D" w:rsidP="00CB3B4D">
      <w:pPr>
        <w:ind w:firstLine="284"/>
        <w:rPr>
          <w:rFonts w:ascii="Times New Roman" w:hAnsi="Times New Roman" w:cs="Times New Roman"/>
        </w:rPr>
      </w:pPr>
      <w:r w:rsidRPr="00BC1262">
        <w:rPr>
          <w:rFonts w:ascii="Times New Roman" w:hAnsi="Times New Roman" w:cs="Times New Roman"/>
        </w:rP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CB3B4D" w:rsidRPr="00BC1262" w:rsidRDefault="00CB3B4D" w:rsidP="00CB3B4D">
      <w:pPr>
        <w:ind w:firstLine="284"/>
        <w:rPr>
          <w:rFonts w:ascii="Times New Roman" w:hAnsi="Times New Roman" w:cs="Times New Roman"/>
        </w:rPr>
      </w:pPr>
      <w:r w:rsidRPr="00BC1262">
        <w:rPr>
          <w:rFonts w:ascii="Times New Roman" w:hAnsi="Times New Roman" w:cs="Times New Roman"/>
        </w:rPr>
        <w:t>созданием, применением и преобразованием знаков и символов, моделей и схем для решения учебных и познавательных задач;</w:t>
      </w:r>
    </w:p>
    <w:p w:rsidR="00CB3B4D" w:rsidRPr="00BC1262" w:rsidRDefault="00CB3B4D" w:rsidP="00CB3B4D">
      <w:pPr>
        <w:ind w:firstLine="284"/>
        <w:rPr>
          <w:rFonts w:ascii="Times New Roman" w:hAnsi="Times New Roman" w:cs="Times New Roman"/>
        </w:rPr>
      </w:pPr>
      <w:r w:rsidRPr="00BC1262">
        <w:rPr>
          <w:rFonts w:ascii="Times New Roman" w:hAnsi="Times New Roman" w:cs="Times New Roman"/>
        </w:rP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CB3B4D" w:rsidRPr="00BC1262" w:rsidRDefault="00CB3B4D" w:rsidP="00CB3B4D">
      <w:pPr>
        <w:ind w:firstLine="284"/>
        <w:rPr>
          <w:rFonts w:ascii="Times New Roman" w:hAnsi="Times New Roman" w:cs="Times New Roman"/>
        </w:rPr>
      </w:pPr>
      <w:r w:rsidRPr="00BC1262">
        <w:rPr>
          <w:rFonts w:ascii="Times New Roman" w:hAnsi="Times New Roman" w:cs="Times New Roman"/>
        </w:rPr>
        <w:t>соблюдением речевого этикета, в том числе реализация требований к культуре общения с учетом коммуникативной ситуации и речевых партнеров;</w:t>
      </w:r>
    </w:p>
    <w:p w:rsidR="00CB3B4D" w:rsidRPr="00BC1262" w:rsidRDefault="00CB3B4D" w:rsidP="00CB3B4D">
      <w:pPr>
        <w:ind w:firstLine="284"/>
        <w:rPr>
          <w:rFonts w:ascii="Times New Roman" w:hAnsi="Times New Roman" w:cs="Times New Roman"/>
        </w:rPr>
      </w:pPr>
      <w:r w:rsidRPr="00BC1262">
        <w:rPr>
          <w:rFonts w:ascii="Times New Roman" w:hAnsi="Times New Roman" w:cs="Times New Roman"/>
        </w:rPr>
        <w:t>использованием речевых средств в соответствии с задачей коммуникации для выражения своих чувств, мыслей и потребностей;</w:t>
      </w:r>
    </w:p>
    <w:p w:rsidR="00CB3B4D" w:rsidRPr="00BC1262" w:rsidRDefault="00CB3B4D" w:rsidP="00CB3B4D">
      <w:pPr>
        <w:ind w:firstLine="284"/>
        <w:rPr>
          <w:rFonts w:ascii="Times New Roman" w:hAnsi="Times New Roman" w:cs="Times New Roman"/>
        </w:rPr>
      </w:pPr>
      <w:r w:rsidRPr="00BC1262">
        <w:rPr>
          <w:rFonts w:ascii="Times New Roman" w:hAnsi="Times New Roman" w:cs="Times New Roman"/>
        </w:rPr>
        <w:t>активным участием в диалоге (полилоге) при инициировании собственных высказываний, аргументации и доказательстве собственного мнения;</w:t>
      </w:r>
    </w:p>
    <w:p w:rsidR="00CB3B4D" w:rsidRPr="00BC1262" w:rsidRDefault="00CB3B4D" w:rsidP="00CB3B4D">
      <w:pPr>
        <w:ind w:firstLine="284"/>
        <w:rPr>
          <w:rFonts w:ascii="Times New Roman" w:hAnsi="Times New Roman" w:cs="Times New Roman"/>
        </w:rPr>
      </w:pPr>
      <w:r w:rsidRPr="00BC1262">
        <w:rPr>
          <w:rFonts w:ascii="Times New Roman" w:hAnsi="Times New Roman" w:cs="Times New Roman"/>
        </w:rP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rsidR="00CB3B4D" w:rsidRPr="00BC1262" w:rsidRDefault="00CB3B4D" w:rsidP="00CB3B4D">
      <w:pPr>
        <w:ind w:firstLine="284"/>
        <w:rPr>
          <w:rFonts w:ascii="Times New Roman" w:hAnsi="Times New Roman" w:cs="Times New Roman"/>
        </w:rPr>
      </w:pPr>
      <w:r w:rsidRPr="00BC1262">
        <w:rPr>
          <w:rFonts w:ascii="Times New Roman" w:hAnsi="Times New Roman" w:cs="Times New Roman"/>
        </w:rPr>
        <w:t>распознаванием невербальных средств общения, умением прогнозировать возможные конфликтные ситуации, смягчая конфликты;</w:t>
      </w:r>
    </w:p>
    <w:p w:rsidR="00CB3B4D" w:rsidRPr="00BC1262" w:rsidRDefault="00CB3B4D" w:rsidP="00CB3B4D">
      <w:pPr>
        <w:ind w:firstLine="284"/>
        <w:rPr>
          <w:rFonts w:ascii="Times New Roman" w:hAnsi="Times New Roman" w:cs="Times New Roman"/>
        </w:rPr>
      </w:pPr>
      <w:r w:rsidRPr="00BC1262">
        <w:rPr>
          <w:rFonts w:ascii="Times New Roman" w:hAnsi="Times New Roman" w:cs="Times New Roman"/>
        </w:rPr>
        <w:t>владением устной и письменной речью, монологической контекстной речью;</w:t>
      </w:r>
    </w:p>
    <w:p w:rsidR="00CB3B4D" w:rsidRPr="00BC1262" w:rsidRDefault="00CB3B4D" w:rsidP="00CB3B4D">
      <w:pPr>
        <w:ind w:firstLine="284"/>
        <w:rPr>
          <w:rFonts w:ascii="Times New Roman" w:hAnsi="Times New Roman" w:cs="Times New Roman"/>
        </w:rPr>
      </w:pPr>
      <w:r w:rsidRPr="00BC1262">
        <w:rPr>
          <w:rFonts w:ascii="Times New Roman" w:hAnsi="Times New Roman" w:cs="Times New Roman"/>
        </w:rPr>
        <w:t>использованием информационно-коммуникационных технологий;</w:t>
      </w:r>
    </w:p>
    <w:p w:rsidR="00CB3B4D" w:rsidRPr="00BC1262" w:rsidRDefault="00CB3B4D" w:rsidP="00CB3B4D">
      <w:pPr>
        <w:ind w:firstLine="284"/>
        <w:rPr>
          <w:rFonts w:ascii="Times New Roman" w:hAnsi="Times New Roman" w:cs="Times New Roman"/>
        </w:rPr>
      </w:pPr>
      <w:r w:rsidRPr="00BC1262">
        <w:rPr>
          <w:rFonts w:ascii="Times New Roman" w:hAnsi="Times New Roman" w:cs="Times New Roman"/>
        </w:rPr>
        <w:t>экологическим мышлением, его применением в познавательной, коммуникативной, социальной практике и профессиональной ориентации;</w:t>
      </w:r>
    </w:p>
    <w:p w:rsidR="00CB3B4D" w:rsidRPr="00BC1262" w:rsidRDefault="00CB3B4D" w:rsidP="00CB3B4D">
      <w:pPr>
        <w:ind w:firstLine="284"/>
        <w:rPr>
          <w:rFonts w:ascii="Times New Roman" w:hAnsi="Times New Roman" w:cs="Times New Roman"/>
        </w:rPr>
      </w:pPr>
    </w:p>
    <w:p w:rsidR="00CB3B4D" w:rsidRPr="00BC1262" w:rsidRDefault="00CB3B4D" w:rsidP="00CB3B4D">
      <w:pPr>
        <w:ind w:firstLine="284"/>
        <w:rPr>
          <w:rFonts w:ascii="Times New Roman" w:hAnsi="Times New Roman" w:cs="Times New Roman"/>
        </w:rPr>
      </w:pPr>
      <w:r w:rsidRPr="00BC1262">
        <w:rPr>
          <w:rFonts w:ascii="Times New Roman" w:hAnsi="Times New Roman" w:cs="Times New Roman"/>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CB3B4D" w:rsidRPr="00BC1262" w:rsidRDefault="00CB3B4D" w:rsidP="00CB3B4D">
      <w:pPr>
        <w:ind w:firstLine="284"/>
        <w:rPr>
          <w:rFonts w:ascii="Times New Roman" w:hAnsi="Times New Roman" w:cs="Times New Roman"/>
        </w:rPr>
      </w:pPr>
      <w:r w:rsidRPr="00BC1262">
        <w:rPr>
          <w:rFonts w:ascii="Times New Roman" w:hAnsi="Times New Roman" w:cs="Times New Roman"/>
        </w:rP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CB3B4D" w:rsidRPr="00BC1262" w:rsidRDefault="00CB3B4D" w:rsidP="00CB3B4D">
      <w:pPr>
        <w:ind w:firstLine="284"/>
        <w:rPr>
          <w:rFonts w:ascii="Times New Roman" w:hAnsi="Times New Roman" w:cs="Times New Roman"/>
        </w:rPr>
      </w:pPr>
      <w:r w:rsidRPr="00BC1262">
        <w:rPr>
          <w:rFonts w:ascii="Times New Roman" w:hAnsi="Times New Roman" w:cs="Times New Roman"/>
        </w:rP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CB3B4D" w:rsidRPr="00BC1262" w:rsidRDefault="00CB3B4D" w:rsidP="00CB3B4D">
      <w:pPr>
        <w:ind w:firstLine="284"/>
        <w:rPr>
          <w:rFonts w:ascii="Times New Roman" w:hAnsi="Times New Roman" w:cs="Times New Roman"/>
        </w:rPr>
      </w:pPr>
      <w:r w:rsidRPr="00BC1262">
        <w:rPr>
          <w:rFonts w:ascii="Times New Roman" w:hAnsi="Times New Roman" w:cs="Times New Roman"/>
        </w:rPr>
        <w:t xml:space="preserve">освоением междисциплинарных учебных программ: "Формирование универсальных учебных </w:t>
      </w:r>
      <w:r w:rsidRPr="00BC1262">
        <w:rPr>
          <w:rFonts w:ascii="Times New Roman" w:hAnsi="Times New Roman" w:cs="Times New Roman"/>
        </w:rPr>
        <w:lastRenderedPageBreak/>
        <w:t>действий", "Основы учебно-исследовательской и проектной деятельности"; учебных программ по предметам учебного плана;</w:t>
      </w:r>
    </w:p>
    <w:p w:rsidR="00CB3B4D" w:rsidRPr="00BC1262" w:rsidRDefault="00CB3B4D" w:rsidP="00CB3B4D">
      <w:pPr>
        <w:ind w:firstLine="284"/>
        <w:rPr>
          <w:rFonts w:ascii="Times New Roman" w:hAnsi="Times New Roman" w:cs="Times New Roman"/>
        </w:rPr>
      </w:pPr>
      <w:r w:rsidRPr="00BC1262">
        <w:rPr>
          <w:rFonts w:ascii="Times New Roman" w:hAnsi="Times New Roman" w:cs="Times New Roman"/>
        </w:rP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CB3B4D" w:rsidRPr="00BC1262" w:rsidRDefault="00CB3B4D" w:rsidP="00CB3B4D">
      <w:pPr>
        <w:ind w:firstLine="284"/>
        <w:rPr>
          <w:rFonts w:ascii="Times New Roman" w:hAnsi="Times New Roman" w:cs="Times New Roman"/>
        </w:rPr>
      </w:pPr>
    </w:p>
    <w:p w:rsidR="00C8106F" w:rsidRDefault="00C8106F">
      <w:pPr>
        <w:pageBreakBefore/>
        <w:ind w:firstLine="709"/>
        <w:rPr>
          <w:rFonts w:ascii="Times New Roman" w:hAnsi="Times New Roman" w:cs="Times New Roman"/>
          <w:b/>
          <w:sz w:val="28"/>
          <w:szCs w:val="28"/>
        </w:rPr>
      </w:pPr>
      <w:bookmarkStart w:id="56" w:name="Bookmark16"/>
      <w:r>
        <w:rPr>
          <w:rFonts w:ascii="Times New Roman" w:hAnsi="Times New Roman" w:cs="Times New Roman"/>
          <w:b/>
          <w:sz w:val="28"/>
          <w:szCs w:val="28"/>
        </w:rPr>
        <w:lastRenderedPageBreak/>
        <w:t>1.3. СИСТЕМА ОЦЕНКИ ДОСТИЖЕНИЯ ПЛАНИРУЕМЫХ РЕЗУЛЬТАТОВ ОСВОЕНИЯ ПРОГРАММЫ</w:t>
      </w:r>
    </w:p>
    <w:p w:rsidR="00C8106F" w:rsidRDefault="00C8106F">
      <w:pPr>
        <w:ind w:firstLine="0"/>
        <w:rPr>
          <w:rFonts w:ascii="Times New Roman" w:hAnsi="Times New Roman" w:cs="Times New Roman"/>
          <w:b/>
          <w:sz w:val="28"/>
          <w:szCs w:val="28"/>
        </w:rPr>
      </w:pPr>
    </w:p>
    <w:p w:rsidR="00C8106F" w:rsidRPr="00BC1262" w:rsidRDefault="00C8106F">
      <w:pPr>
        <w:widowControl/>
        <w:ind w:firstLine="709"/>
        <w:rPr>
          <w:i/>
        </w:rPr>
      </w:pPr>
      <w:r w:rsidRPr="00BC1262">
        <w:rPr>
          <w:rFonts w:ascii="Times New Roman" w:hAnsi="Times New Roman" w:cs="Times New Roman"/>
          <w:b/>
        </w:rPr>
        <w:t xml:space="preserve"> Общие положения</w:t>
      </w:r>
    </w:p>
    <w:p w:rsidR="00C8106F" w:rsidRPr="00BC1262" w:rsidRDefault="00C8106F" w:rsidP="005C4B37">
      <w:pPr>
        <w:ind w:firstLine="284"/>
        <w:rPr>
          <w:rFonts w:ascii="Times New Roman" w:hAnsi="Times New Roman" w:cs="Times New Roman"/>
        </w:rPr>
      </w:pPr>
      <w:r w:rsidRPr="00BC1262">
        <w:rPr>
          <w:i/>
        </w:rPr>
        <w:t>Основой объективной оценки соответствия установленным требованиям образовательной деятельности и подготовки обучающихся, освоивших Программу, является ФГОС ООО</w:t>
      </w:r>
      <w:r w:rsidRPr="00BC1262">
        <w:t xml:space="preserve"> независимо от формы получения ООО и формы обучения. Таким образом, ФГОС ООО определяет основные требования к образовательным результатам обучающихся и средствам оценки их достижения.</w:t>
      </w:r>
      <w:r w:rsidR="00B74E1B" w:rsidRPr="00BC1262">
        <w:rPr>
          <w:rFonts w:ascii="Arial" w:hAnsi="Arial" w:cs="Arial"/>
          <w:color w:val="000000"/>
          <w:shd w:val="clear" w:color="auto" w:fill="FFFFFF"/>
        </w:rPr>
        <w:t xml:space="preserve"> </w:t>
      </w:r>
    </w:p>
    <w:p w:rsidR="00C8106F" w:rsidRPr="00BC1262" w:rsidRDefault="00C8106F" w:rsidP="005C4B37">
      <w:pPr>
        <w:ind w:firstLine="284"/>
        <w:rPr>
          <w:rFonts w:ascii="Times New Roman" w:hAnsi="Times New Roman" w:cs="Times New Roman"/>
        </w:rPr>
      </w:pPr>
      <w:r w:rsidRPr="00BC1262">
        <w:rPr>
          <w:rFonts w:ascii="Times New Roman" w:hAnsi="Times New Roman" w:cs="Times New Roman"/>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B74E1B" w:rsidRPr="00BC1262">
        <w:rPr>
          <w:rFonts w:ascii="Times New Roman" w:hAnsi="Times New Roman" w:cs="Times New Roman"/>
        </w:rPr>
        <w:t>Школе</w:t>
      </w:r>
      <w:r w:rsidRPr="00BC1262">
        <w:rPr>
          <w:rFonts w:ascii="Times New Roman" w:hAnsi="Times New Roman" w:cs="Times New Roman"/>
        </w:rPr>
        <w:t xml:space="preserve"> и служит основой при разработке соответствующего локального нормативного акта.</w:t>
      </w:r>
    </w:p>
    <w:p w:rsidR="00C8106F" w:rsidRPr="00BC1262" w:rsidRDefault="00C8106F" w:rsidP="005C4B37">
      <w:pPr>
        <w:ind w:firstLine="284"/>
        <w:rPr>
          <w:rFonts w:ascii="Times New Roman" w:hAnsi="Times New Roman" w:cs="Times New Roman"/>
        </w:rPr>
      </w:pPr>
      <w:r w:rsidRPr="00BC1262">
        <w:rPr>
          <w:rFonts w:ascii="Times New Roman" w:hAnsi="Times New Roman" w:cs="Times New Roman"/>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r w:rsidR="00B74E1B" w:rsidRPr="00BC1262">
        <w:rPr>
          <w:rFonts w:ascii="Times New Roman" w:hAnsi="Times New Roman" w:cs="Times New Roman"/>
        </w:rPr>
        <w:t>Ее основными функциями являются: ориентация образовательного процесса на достижение планируемых результатов освоения ФАОП ООО для обучающихся с ЗПР (вариант 7) и обеспечение эффективной обратной связи, позволяющей осуществлять управление образовательным процессом.</w:t>
      </w:r>
    </w:p>
    <w:p w:rsidR="00B74E1B" w:rsidRPr="00BC1262" w:rsidRDefault="00B74E1B" w:rsidP="005C4B37">
      <w:pPr>
        <w:ind w:firstLine="284"/>
        <w:rPr>
          <w:rFonts w:ascii="Times New Roman" w:hAnsi="Times New Roman" w:cs="Times New Roman"/>
        </w:rPr>
      </w:pPr>
      <w:r w:rsidRPr="00BC1262">
        <w:rPr>
          <w:rFonts w:ascii="Times New Roman" w:hAnsi="Times New Roman" w:cs="Times New Roman"/>
        </w:rPr>
        <w:t xml:space="preserve">При организации оценочных процедур для обучающихся в соответствии с ФАОП ООО для обучающихся с ЗПР </w:t>
      </w:r>
      <w:r w:rsidRPr="00BC1262">
        <w:rPr>
          <w:rFonts w:ascii="Times New Roman" w:hAnsi="Times New Roman" w:cs="Times New Roman"/>
          <w:b/>
        </w:rPr>
        <w:t xml:space="preserve">создаются специальные условия, </w:t>
      </w:r>
      <w:r w:rsidRPr="00BC1262">
        <w:rPr>
          <w:rFonts w:ascii="Times New Roman" w:hAnsi="Times New Roman" w:cs="Times New Roman"/>
        </w:rPr>
        <w:t>обусловленные особыми образовательными потребностями обучающихся с ЗПР и спецификой нарушения. Данные условия могут включать:</w:t>
      </w:r>
    </w:p>
    <w:p w:rsidR="00B74E1B" w:rsidRPr="00BC1262" w:rsidRDefault="005C4B37" w:rsidP="005C4B37">
      <w:pPr>
        <w:ind w:firstLine="284"/>
        <w:rPr>
          <w:rFonts w:ascii="Times New Roman" w:hAnsi="Times New Roman" w:cs="Times New Roman"/>
        </w:rPr>
      </w:pPr>
      <w:bookmarkStart w:id="57" w:name="119508"/>
      <w:bookmarkEnd w:id="57"/>
      <w:r w:rsidRPr="00BC1262">
        <w:rPr>
          <w:rFonts w:ascii="Times New Roman" w:hAnsi="Times New Roman" w:cs="Times New Roman"/>
        </w:rPr>
        <w:t xml:space="preserve">- </w:t>
      </w:r>
      <w:r w:rsidR="00B74E1B" w:rsidRPr="00BC1262">
        <w:rPr>
          <w:rFonts w:ascii="Times New Roman" w:hAnsi="Times New Roman" w:cs="Times New Roman"/>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B74E1B" w:rsidRPr="00BC1262" w:rsidRDefault="005C4B37" w:rsidP="005C4B37">
      <w:pPr>
        <w:ind w:firstLine="284"/>
        <w:rPr>
          <w:rFonts w:ascii="Times New Roman" w:hAnsi="Times New Roman" w:cs="Times New Roman"/>
        </w:rPr>
      </w:pPr>
      <w:bookmarkStart w:id="58" w:name="119509"/>
      <w:bookmarkEnd w:id="58"/>
      <w:r w:rsidRPr="00BC1262">
        <w:rPr>
          <w:rFonts w:ascii="Times New Roman" w:hAnsi="Times New Roman" w:cs="Times New Roman"/>
        </w:rPr>
        <w:t xml:space="preserve">- </w:t>
      </w:r>
      <w:r w:rsidR="00B74E1B" w:rsidRPr="00BC1262">
        <w:rPr>
          <w:rFonts w:ascii="Times New Roman" w:hAnsi="Times New Roman" w:cs="Times New Roman"/>
        </w:rPr>
        <w:t>присутствие мотивационного этапа, способствующего психологическому настрою на работу;</w:t>
      </w:r>
    </w:p>
    <w:p w:rsidR="00B74E1B" w:rsidRPr="00BC1262" w:rsidRDefault="005C4B37" w:rsidP="005C4B37">
      <w:pPr>
        <w:ind w:firstLine="284"/>
        <w:rPr>
          <w:rFonts w:ascii="Times New Roman" w:hAnsi="Times New Roman" w:cs="Times New Roman"/>
        </w:rPr>
      </w:pPr>
      <w:bookmarkStart w:id="59" w:name="119510"/>
      <w:bookmarkEnd w:id="59"/>
      <w:r w:rsidRPr="00BC1262">
        <w:rPr>
          <w:rFonts w:ascii="Times New Roman" w:hAnsi="Times New Roman" w:cs="Times New Roman"/>
        </w:rPr>
        <w:t xml:space="preserve">- </w:t>
      </w:r>
      <w:r w:rsidR="00B74E1B" w:rsidRPr="00BC1262">
        <w:rPr>
          <w:rFonts w:ascii="Times New Roman" w:hAnsi="Times New Roman" w:cs="Times New Roman"/>
        </w:rPr>
        <w:t>организующую помощь педагогического работника в рационализации распределения времени, отводимого на выполнение работы;</w:t>
      </w:r>
    </w:p>
    <w:p w:rsidR="00B74E1B" w:rsidRPr="00BC1262" w:rsidRDefault="005C4B37" w:rsidP="005C4B37">
      <w:pPr>
        <w:ind w:firstLine="284"/>
        <w:rPr>
          <w:rFonts w:ascii="Times New Roman" w:hAnsi="Times New Roman" w:cs="Times New Roman"/>
        </w:rPr>
      </w:pPr>
      <w:bookmarkStart w:id="60" w:name="119511"/>
      <w:bookmarkEnd w:id="60"/>
      <w:r w:rsidRPr="00BC1262">
        <w:rPr>
          <w:rFonts w:ascii="Times New Roman" w:hAnsi="Times New Roman" w:cs="Times New Roman"/>
        </w:rPr>
        <w:t xml:space="preserve">- </w:t>
      </w:r>
      <w:r w:rsidR="00B74E1B" w:rsidRPr="00BC1262">
        <w:rPr>
          <w:rFonts w:ascii="Times New Roman" w:hAnsi="Times New Roman" w:cs="Times New Roman"/>
        </w:rP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B74E1B" w:rsidRPr="00BC1262" w:rsidRDefault="005C4B37" w:rsidP="005C4B37">
      <w:pPr>
        <w:ind w:firstLine="284"/>
        <w:rPr>
          <w:rFonts w:ascii="Times New Roman" w:hAnsi="Times New Roman" w:cs="Times New Roman"/>
        </w:rPr>
      </w:pPr>
      <w:bookmarkStart w:id="61" w:name="119512"/>
      <w:bookmarkEnd w:id="61"/>
      <w:r w:rsidRPr="00BC1262">
        <w:rPr>
          <w:rFonts w:ascii="Times New Roman" w:hAnsi="Times New Roman" w:cs="Times New Roman"/>
        </w:rPr>
        <w:t xml:space="preserve">- </w:t>
      </w:r>
      <w:r w:rsidR="00B74E1B" w:rsidRPr="00BC1262">
        <w:rPr>
          <w:rFonts w:ascii="Times New Roman" w:hAnsi="Times New Roman" w:cs="Times New Roman"/>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B74E1B" w:rsidRPr="00BC1262" w:rsidRDefault="005C4B37" w:rsidP="005C4B37">
      <w:pPr>
        <w:ind w:firstLine="284"/>
        <w:rPr>
          <w:rFonts w:ascii="Times New Roman" w:hAnsi="Times New Roman" w:cs="Times New Roman"/>
        </w:rPr>
      </w:pPr>
      <w:bookmarkStart w:id="62" w:name="119513"/>
      <w:bookmarkEnd w:id="62"/>
      <w:r w:rsidRPr="00BC1262">
        <w:rPr>
          <w:rFonts w:ascii="Times New Roman" w:hAnsi="Times New Roman" w:cs="Times New Roman"/>
        </w:rPr>
        <w:t xml:space="preserve"> - </w:t>
      </w:r>
      <w:r w:rsidR="00B74E1B" w:rsidRPr="00BC1262">
        <w:rPr>
          <w:rFonts w:ascii="Times New Roman" w:hAnsi="Times New Roman" w:cs="Times New Roman"/>
        </w:rP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B74E1B" w:rsidRPr="00BC1262" w:rsidRDefault="005C4B37" w:rsidP="005C4B37">
      <w:pPr>
        <w:ind w:firstLine="284"/>
        <w:rPr>
          <w:rFonts w:ascii="Times New Roman" w:hAnsi="Times New Roman" w:cs="Times New Roman"/>
        </w:rPr>
      </w:pPr>
      <w:bookmarkStart w:id="63" w:name="119514"/>
      <w:bookmarkEnd w:id="63"/>
      <w:r w:rsidRPr="00BC1262">
        <w:rPr>
          <w:rFonts w:ascii="Times New Roman" w:hAnsi="Times New Roman" w:cs="Times New Roman"/>
        </w:rPr>
        <w:t xml:space="preserve"> - </w:t>
      </w:r>
      <w:r w:rsidR="00B74E1B" w:rsidRPr="00BC1262">
        <w:rPr>
          <w:rFonts w:ascii="Times New Roman" w:hAnsi="Times New Roman" w:cs="Times New Roman"/>
        </w:rP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rsidR="00B74E1B" w:rsidRPr="00BC1262" w:rsidRDefault="005C4B37" w:rsidP="005C4B37">
      <w:pPr>
        <w:ind w:firstLine="284"/>
        <w:rPr>
          <w:rFonts w:ascii="Times New Roman" w:hAnsi="Times New Roman" w:cs="Times New Roman"/>
        </w:rPr>
      </w:pPr>
      <w:bookmarkStart w:id="64" w:name="119515"/>
      <w:bookmarkEnd w:id="64"/>
      <w:r w:rsidRPr="00BC1262">
        <w:rPr>
          <w:rFonts w:ascii="Times New Roman" w:hAnsi="Times New Roman" w:cs="Times New Roman"/>
        </w:rPr>
        <w:t xml:space="preserve"> - </w:t>
      </w:r>
      <w:r w:rsidR="00B74E1B" w:rsidRPr="00BC1262">
        <w:rPr>
          <w:rFonts w:ascii="Times New Roman" w:hAnsi="Times New Roman" w:cs="Times New Roman"/>
        </w:rPr>
        <w:t>отслеживание действий обучающегося с ЗПР для оценки понимания им инструкции и, при необходимости, ее уточнение;</w:t>
      </w:r>
    </w:p>
    <w:p w:rsidR="00B74E1B" w:rsidRPr="00BC1262" w:rsidRDefault="005C4B37" w:rsidP="005C4B37">
      <w:pPr>
        <w:ind w:firstLine="284"/>
        <w:rPr>
          <w:rFonts w:ascii="Times New Roman" w:hAnsi="Times New Roman" w:cs="Times New Roman"/>
        </w:rPr>
      </w:pPr>
      <w:bookmarkStart w:id="65" w:name="119516"/>
      <w:bookmarkEnd w:id="65"/>
      <w:r w:rsidRPr="00BC1262">
        <w:rPr>
          <w:rFonts w:ascii="Times New Roman" w:hAnsi="Times New Roman" w:cs="Times New Roman"/>
        </w:rPr>
        <w:t xml:space="preserve"> - </w:t>
      </w:r>
      <w:r w:rsidR="00B74E1B" w:rsidRPr="00BC1262">
        <w:rPr>
          <w:rFonts w:ascii="Times New Roman" w:hAnsi="Times New Roman" w:cs="Times New Roman"/>
        </w:rPr>
        <w:t>увеличение времени на выполнение заданий;</w:t>
      </w:r>
    </w:p>
    <w:p w:rsidR="00B74E1B" w:rsidRPr="00BC1262" w:rsidRDefault="005C4B37" w:rsidP="005C4B37">
      <w:pPr>
        <w:ind w:firstLine="284"/>
        <w:rPr>
          <w:rFonts w:ascii="Times New Roman" w:hAnsi="Times New Roman" w:cs="Times New Roman"/>
        </w:rPr>
      </w:pPr>
      <w:bookmarkStart w:id="66" w:name="119517"/>
      <w:bookmarkEnd w:id="66"/>
      <w:r w:rsidRPr="00BC1262">
        <w:rPr>
          <w:rFonts w:ascii="Times New Roman" w:hAnsi="Times New Roman" w:cs="Times New Roman"/>
        </w:rPr>
        <w:t xml:space="preserve"> - </w:t>
      </w:r>
      <w:r w:rsidR="00B74E1B" w:rsidRPr="00BC1262">
        <w:rPr>
          <w:rFonts w:ascii="Times New Roman" w:hAnsi="Times New Roman" w:cs="Times New Roman"/>
        </w:rPr>
        <w:t>возможность организации короткого перерыва при нарастании в поведении обучающегося проявлений утомления, истощения.</w:t>
      </w:r>
    </w:p>
    <w:p w:rsidR="00B74E1B" w:rsidRPr="00BC1262" w:rsidRDefault="00B74E1B" w:rsidP="005C4B37">
      <w:pPr>
        <w:ind w:firstLine="284"/>
        <w:rPr>
          <w:rFonts w:ascii="Times New Roman" w:hAnsi="Times New Roman" w:cs="Times New Roman"/>
        </w:rPr>
      </w:pPr>
      <w:bookmarkStart w:id="67" w:name="119518"/>
      <w:bookmarkEnd w:id="67"/>
      <w:r w:rsidRPr="00BC1262">
        <w:rPr>
          <w:rFonts w:ascii="Times New Roman" w:hAnsi="Times New Roman" w:cs="Times New Roman"/>
        </w:rPr>
        <w:t>Объем и содержание рекомендуемых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соответствии с установленными правилами образовательной организации.</w:t>
      </w:r>
    </w:p>
    <w:p w:rsidR="00B74E1B" w:rsidRPr="00BC1262" w:rsidRDefault="00B74E1B">
      <w:pPr>
        <w:widowControl/>
        <w:ind w:firstLine="709"/>
        <w:rPr>
          <w:rFonts w:ascii="Times New Roman" w:hAnsi="Times New Roman" w:cs="Times New Roman"/>
        </w:rPr>
      </w:pPr>
    </w:p>
    <w:p w:rsidR="00C8106F" w:rsidRPr="00BC1262" w:rsidRDefault="00C8106F">
      <w:pPr>
        <w:rPr>
          <w:rFonts w:ascii="Times New Roman" w:hAnsi="Times New Roman" w:cs="Times New Roman"/>
          <w:i/>
        </w:rPr>
      </w:pPr>
      <w:bookmarkStart w:id="68" w:name="sub_1018"/>
      <w:r w:rsidRPr="00BC1262">
        <w:rPr>
          <w:rFonts w:ascii="Times New Roman" w:hAnsi="Times New Roman" w:cs="Times New Roman"/>
          <w:i/>
        </w:rPr>
        <w:t>Основными направлениями и целями оценочной деятельности являются:</w:t>
      </w:r>
    </w:p>
    <w:bookmarkEnd w:id="68"/>
    <w:p w:rsidR="00C8106F" w:rsidRPr="00BC1262" w:rsidRDefault="00C8106F" w:rsidP="005C4B37">
      <w:pPr>
        <w:ind w:firstLine="284"/>
        <w:rPr>
          <w:rFonts w:ascii="Times New Roman" w:hAnsi="Times New Roman" w:cs="Times New Roman"/>
        </w:rPr>
      </w:pPr>
      <w:r w:rsidRPr="00BC1262">
        <w:rPr>
          <w:rFonts w:ascii="Times New Roman" w:hAnsi="Times New Roman" w:cs="Times New Roman"/>
        </w:rPr>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C8106F" w:rsidRPr="00BC1262" w:rsidRDefault="00C8106F" w:rsidP="005C4B37">
      <w:pPr>
        <w:ind w:firstLine="284"/>
        <w:rPr>
          <w:rFonts w:ascii="Times New Roman" w:hAnsi="Times New Roman" w:cs="Times New Roman"/>
        </w:rPr>
      </w:pPr>
      <w:r w:rsidRPr="00BC1262">
        <w:rPr>
          <w:rFonts w:ascii="Times New Roman" w:hAnsi="Times New Roman" w:cs="Times New Roman"/>
        </w:rPr>
        <w:t xml:space="preserve">- оценка результатов деятельности педагогических работников как основа аттестационных </w:t>
      </w:r>
      <w:r w:rsidRPr="00BC1262">
        <w:rPr>
          <w:rFonts w:ascii="Times New Roman" w:hAnsi="Times New Roman" w:cs="Times New Roman"/>
        </w:rPr>
        <w:lastRenderedPageBreak/>
        <w:t>процедур;</w:t>
      </w:r>
    </w:p>
    <w:p w:rsidR="00C8106F" w:rsidRPr="00BC1262" w:rsidRDefault="00C8106F" w:rsidP="005C4B37">
      <w:pPr>
        <w:ind w:firstLine="284"/>
        <w:rPr>
          <w:rFonts w:ascii="Times New Roman" w:hAnsi="Times New Roman" w:cs="Times New Roman"/>
        </w:rPr>
      </w:pPr>
      <w:r w:rsidRPr="00BC1262">
        <w:rPr>
          <w:rFonts w:ascii="Times New Roman" w:hAnsi="Times New Roman" w:cs="Times New Roman"/>
        </w:rPr>
        <w:t>- оценка результатов деятельности образовательной организации как основа аккредитационных процедур.</w:t>
      </w:r>
    </w:p>
    <w:p w:rsidR="004064CB" w:rsidRPr="00BC1262" w:rsidRDefault="0079557C" w:rsidP="004064CB">
      <w:pPr>
        <w:ind w:firstLine="284"/>
        <w:rPr>
          <w:rFonts w:ascii="Times New Roman" w:hAnsi="Times New Roman" w:cs="Times New Roman"/>
        </w:rPr>
      </w:pPr>
      <w:bookmarkStart w:id="69" w:name="Bookmark17"/>
      <w:bookmarkEnd w:id="56"/>
      <w:r w:rsidRPr="00BC1262">
        <w:rPr>
          <w:rFonts w:ascii="Times New Roman" w:hAnsi="Times New Roman" w:cs="Times New Roman"/>
          <w:b/>
          <w:i/>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ЗПР.</w:t>
      </w:r>
      <w:r w:rsidRPr="00BC1262">
        <w:rPr>
          <w:rFonts w:ascii="Times New Roman" w:hAnsi="Times New Roman" w:cs="Times New Roman"/>
        </w:rPr>
        <w:t xml:space="preserve"> </w:t>
      </w:r>
    </w:p>
    <w:p w:rsidR="0079557C" w:rsidRPr="00BC1262" w:rsidRDefault="0079557C" w:rsidP="004064CB">
      <w:pPr>
        <w:ind w:firstLine="284"/>
        <w:rPr>
          <w:rFonts w:ascii="Times New Roman" w:hAnsi="Times New Roman" w:cs="Times New Roman"/>
        </w:rPr>
      </w:pPr>
      <w:r w:rsidRPr="00BC1262">
        <w:rPr>
          <w:rFonts w:ascii="Times New Roman" w:hAnsi="Times New Roman" w:cs="Times New Roman"/>
        </w:rPr>
        <w:t>Система оценки включает процедуры внутренней и внешней оценки.</w:t>
      </w:r>
    </w:p>
    <w:p w:rsidR="0079557C" w:rsidRPr="00BC1262" w:rsidRDefault="0079557C" w:rsidP="004064CB">
      <w:pPr>
        <w:ind w:firstLine="284"/>
        <w:rPr>
          <w:rFonts w:ascii="Times New Roman" w:hAnsi="Times New Roman" w:cs="Times New Roman"/>
          <w:i/>
        </w:rPr>
      </w:pPr>
      <w:bookmarkStart w:id="70" w:name="119523"/>
      <w:bookmarkEnd w:id="70"/>
      <w:r w:rsidRPr="00BC1262">
        <w:rPr>
          <w:rFonts w:ascii="Times New Roman" w:hAnsi="Times New Roman" w:cs="Times New Roman"/>
          <w:i/>
        </w:rPr>
        <w:t>Внутренняя оценка включает:</w:t>
      </w:r>
    </w:p>
    <w:p w:rsidR="0079557C" w:rsidRPr="00BC1262" w:rsidRDefault="004064CB" w:rsidP="004064CB">
      <w:pPr>
        <w:ind w:firstLine="284"/>
        <w:rPr>
          <w:rFonts w:ascii="Times New Roman" w:hAnsi="Times New Roman" w:cs="Times New Roman"/>
        </w:rPr>
      </w:pPr>
      <w:bookmarkStart w:id="71" w:name="119524"/>
      <w:bookmarkEnd w:id="71"/>
      <w:r w:rsidRPr="00BC1262">
        <w:rPr>
          <w:rFonts w:ascii="Times New Roman" w:hAnsi="Times New Roman" w:cs="Times New Roman"/>
        </w:rPr>
        <w:t xml:space="preserve"> - </w:t>
      </w:r>
      <w:r w:rsidR="0079557C" w:rsidRPr="00BC1262">
        <w:rPr>
          <w:rFonts w:ascii="Times New Roman" w:hAnsi="Times New Roman" w:cs="Times New Roman"/>
        </w:rPr>
        <w:t>стартовую диагностику;</w:t>
      </w:r>
    </w:p>
    <w:p w:rsidR="0079557C" w:rsidRPr="00BC1262" w:rsidRDefault="004064CB" w:rsidP="004064CB">
      <w:pPr>
        <w:ind w:firstLine="284"/>
        <w:rPr>
          <w:rFonts w:ascii="Times New Roman" w:hAnsi="Times New Roman" w:cs="Times New Roman"/>
        </w:rPr>
      </w:pPr>
      <w:bookmarkStart w:id="72" w:name="119525"/>
      <w:bookmarkEnd w:id="72"/>
      <w:r w:rsidRPr="00BC1262">
        <w:rPr>
          <w:rFonts w:ascii="Times New Roman" w:hAnsi="Times New Roman" w:cs="Times New Roman"/>
        </w:rPr>
        <w:t xml:space="preserve"> - </w:t>
      </w:r>
      <w:r w:rsidR="0079557C" w:rsidRPr="00BC1262">
        <w:rPr>
          <w:rFonts w:ascii="Times New Roman" w:hAnsi="Times New Roman" w:cs="Times New Roman"/>
        </w:rPr>
        <w:t>текущую и тематическую оценку;</w:t>
      </w:r>
    </w:p>
    <w:p w:rsidR="0079557C" w:rsidRPr="00BC1262" w:rsidRDefault="004064CB" w:rsidP="004064CB">
      <w:pPr>
        <w:ind w:firstLine="284"/>
        <w:rPr>
          <w:rFonts w:ascii="Times New Roman" w:hAnsi="Times New Roman" w:cs="Times New Roman"/>
        </w:rPr>
      </w:pPr>
      <w:bookmarkStart w:id="73" w:name="119526"/>
      <w:bookmarkEnd w:id="73"/>
      <w:r w:rsidRPr="00BC1262">
        <w:rPr>
          <w:rFonts w:ascii="Times New Roman" w:hAnsi="Times New Roman" w:cs="Times New Roman"/>
        </w:rPr>
        <w:t xml:space="preserve"> - </w:t>
      </w:r>
      <w:r w:rsidR="0079557C" w:rsidRPr="00BC1262">
        <w:rPr>
          <w:rFonts w:ascii="Times New Roman" w:hAnsi="Times New Roman" w:cs="Times New Roman"/>
        </w:rPr>
        <w:t>психолого-педагогическое наблюдение;</w:t>
      </w:r>
    </w:p>
    <w:p w:rsidR="0079557C" w:rsidRPr="00BC1262" w:rsidRDefault="004064CB" w:rsidP="004064CB">
      <w:pPr>
        <w:ind w:firstLine="284"/>
        <w:rPr>
          <w:rFonts w:ascii="Times New Roman" w:hAnsi="Times New Roman" w:cs="Times New Roman"/>
        </w:rPr>
      </w:pPr>
      <w:bookmarkStart w:id="74" w:name="119527"/>
      <w:bookmarkEnd w:id="74"/>
      <w:r w:rsidRPr="00BC1262">
        <w:rPr>
          <w:rFonts w:ascii="Times New Roman" w:hAnsi="Times New Roman" w:cs="Times New Roman"/>
        </w:rPr>
        <w:t xml:space="preserve"> - </w:t>
      </w:r>
      <w:r w:rsidR="0079557C" w:rsidRPr="00BC1262">
        <w:rPr>
          <w:rFonts w:ascii="Times New Roman" w:hAnsi="Times New Roman" w:cs="Times New Roman"/>
        </w:rPr>
        <w:t>внутренний мониторинг образовательных достижений обучающихся.</w:t>
      </w:r>
    </w:p>
    <w:p w:rsidR="0079557C" w:rsidRPr="00BC1262" w:rsidRDefault="0079557C" w:rsidP="004064CB">
      <w:pPr>
        <w:ind w:firstLine="284"/>
        <w:rPr>
          <w:rFonts w:ascii="Times New Roman" w:hAnsi="Times New Roman" w:cs="Times New Roman"/>
          <w:i/>
        </w:rPr>
      </w:pPr>
      <w:bookmarkStart w:id="75" w:name="119528"/>
      <w:bookmarkEnd w:id="75"/>
      <w:r w:rsidRPr="00BC1262">
        <w:rPr>
          <w:rFonts w:ascii="Times New Roman" w:hAnsi="Times New Roman" w:cs="Times New Roman"/>
          <w:i/>
        </w:rPr>
        <w:t>Внешняя оценка включает:</w:t>
      </w:r>
    </w:p>
    <w:p w:rsidR="0079557C" w:rsidRPr="00BC1262" w:rsidRDefault="004064CB" w:rsidP="004064CB">
      <w:pPr>
        <w:ind w:firstLine="284"/>
        <w:rPr>
          <w:rFonts w:ascii="Arial" w:hAnsi="Arial" w:cs="Arial"/>
          <w:color w:val="000000"/>
        </w:rPr>
      </w:pPr>
      <w:bookmarkStart w:id="76" w:name="119529"/>
      <w:bookmarkEnd w:id="76"/>
      <w:r w:rsidRPr="00BC1262">
        <w:rPr>
          <w:rFonts w:ascii="Times New Roman" w:hAnsi="Times New Roman" w:cs="Times New Roman"/>
        </w:rPr>
        <w:t xml:space="preserve"> - </w:t>
      </w:r>
      <w:r w:rsidR="0079557C" w:rsidRPr="00BC1262">
        <w:rPr>
          <w:rFonts w:ascii="Times New Roman" w:hAnsi="Times New Roman" w:cs="Times New Roman"/>
        </w:rPr>
        <w:t>независимую оценку качества образования</w:t>
      </w:r>
      <w:r w:rsidR="0079557C" w:rsidRPr="00BC1262">
        <w:rPr>
          <w:rFonts w:ascii="Arial" w:hAnsi="Arial" w:cs="Arial"/>
          <w:color w:val="000000"/>
        </w:rPr>
        <w:t xml:space="preserve"> </w:t>
      </w:r>
    </w:p>
    <w:p w:rsidR="0079557C" w:rsidRPr="00BC1262" w:rsidRDefault="004064CB" w:rsidP="004064CB">
      <w:pPr>
        <w:ind w:firstLine="284"/>
        <w:rPr>
          <w:rFonts w:ascii="Times New Roman" w:hAnsi="Times New Roman" w:cs="Times New Roman"/>
        </w:rPr>
      </w:pPr>
      <w:bookmarkStart w:id="77" w:name="119530"/>
      <w:bookmarkStart w:id="78" w:name="119532"/>
      <w:bookmarkEnd w:id="77"/>
      <w:bookmarkEnd w:id="78"/>
      <w:r w:rsidRPr="00BC1262">
        <w:rPr>
          <w:rFonts w:ascii="Times New Roman" w:hAnsi="Times New Roman" w:cs="Times New Roman"/>
        </w:rPr>
        <w:t xml:space="preserve"> - </w:t>
      </w:r>
      <w:r w:rsidR="0079557C" w:rsidRPr="00BC1262">
        <w:rPr>
          <w:rFonts w:ascii="Times New Roman" w:hAnsi="Times New Roman" w:cs="Times New Roman"/>
        </w:rPr>
        <w:t>мониторинговые исследования муниципального, регионального и федерального уровней.</w:t>
      </w:r>
    </w:p>
    <w:p w:rsidR="0079557C" w:rsidRPr="00BC1262" w:rsidRDefault="0079557C" w:rsidP="004064CB">
      <w:pPr>
        <w:ind w:firstLine="284"/>
        <w:rPr>
          <w:rFonts w:ascii="Times New Roman" w:hAnsi="Times New Roman" w:cs="Times New Roman"/>
        </w:rPr>
      </w:pPr>
      <w:bookmarkStart w:id="79" w:name="119533"/>
      <w:bookmarkEnd w:id="79"/>
      <w:r w:rsidRPr="00BC1262">
        <w:rPr>
          <w:rFonts w:ascii="Times New Roman" w:hAnsi="Times New Roman" w:cs="Times New Roman"/>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9557C" w:rsidRPr="00BC1262" w:rsidRDefault="0079557C" w:rsidP="004064CB">
      <w:pPr>
        <w:ind w:firstLine="284"/>
        <w:rPr>
          <w:rFonts w:ascii="Times New Roman" w:hAnsi="Times New Roman" w:cs="Times New Roman"/>
        </w:rPr>
      </w:pPr>
      <w:bookmarkStart w:id="80" w:name="119534"/>
      <w:bookmarkEnd w:id="80"/>
      <w:r w:rsidRPr="00BC1262">
        <w:rPr>
          <w:rFonts w:ascii="Times New Roman" w:hAnsi="Times New Roman" w:cs="Times New Roman"/>
          <w:b/>
          <w:i/>
        </w:rPr>
        <w:t>Системно-деятельностный подход</w:t>
      </w:r>
      <w:r w:rsidRPr="00BC1262">
        <w:rPr>
          <w:rFonts w:ascii="Times New Roman" w:hAnsi="Times New Roman" w:cs="Times New Roman"/>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9557C" w:rsidRPr="00BC1262" w:rsidRDefault="0079557C" w:rsidP="004064CB">
      <w:pPr>
        <w:ind w:firstLine="284"/>
        <w:rPr>
          <w:rFonts w:ascii="Times New Roman" w:hAnsi="Times New Roman" w:cs="Times New Roman"/>
        </w:rPr>
      </w:pPr>
      <w:bookmarkStart w:id="81" w:name="119535"/>
      <w:bookmarkEnd w:id="81"/>
      <w:r w:rsidRPr="00BC1262">
        <w:rPr>
          <w:rFonts w:ascii="Times New Roman" w:hAnsi="Times New Roman" w:cs="Times New Roman"/>
          <w:b/>
          <w:i/>
        </w:rPr>
        <w:t>Уровневый подход</w:t>
      </w:r>
      <w:r w:rsidRPr="00BC1262">
        <w:rPr>
          <w:rFonts w:ascii="Times New Roman" w:hAnsi="Times New Roman" w:cs="Times New Roman"/>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9557C" w:rsidRPr="00BC1262" w:rsidRDefault="0079557C" w:rsidP="004064CB">
      <w:pPr>
        <w:ind w:firstLine="284"/>
        <w:rPr>
          <w:rFonts w:ascii="Times New Roman" w:hAnsi="Times New Roman" w:cs="Times New Roman"/>
        </w:rPr>
      </w:pPr>
      <w:bookmarkStart w:id="82" w:name="119536"/>
      <w:bookmarkEnd w:id="82"/>
      <w:r w:rsidRPr="00BC1262">
        <w:rPr>
          <w:rFonts w:ascii="Times New Roman" w:hAnsi="Times New Roman" w:cs="Times New Roman"/>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9557C" w:rsidRPr="00BC1262" w:rsidRDefault="0079557C" w:rsidP="004064CB">
      <w:pPr>
        <w:ind w:firstLine="284"/>
        <w:rPr>
          <w:rFonts w:ascii="Times New Roman" w:hAnsi="Times New Roman" w:cs="Times New Roman"/>
        </w:rPr>
      </w:pPr>
      <w:bookmarkStart w:id="83" w:name="119537"/>
      <w:bookmarkEnd w:id="83"/>
      <w:r w:rsidRPr="00BC1262">
        <w:rPr>
          <w:rFonts w:ascii="Times New Roman" w:hAnsi="Times New Roman" w:cs="Times New Roman"/>
          <w:b/>
          <w:i/>
        </w:rPr>
        <w:t>Комплексный подход</w:t>
      </w:r>
      <w:r w:rsidRPr="00BC1262">
        <w:rPr>
          <w:rFonts w:ascii="Times New Roman" w:hAnsi="Times New Roman" w:cs="Times New Roman"/>
        </w:rPr>
        <w:t xml:space="preserve"> к оценке образовательных достижений реализуется через:</w:t>
      </w:r>
    </w:p>
    <w:p w:rsidR="0079557C" w:rsidRPr="00BC1262" w:rsidRDefault="004064CB" w:rsidP="004064CB">
      <w:pPr>
        <w:ind w:firstLine="284"/>
        <w:rPr>
          <w:rFonts w:ascii="Times New Roman" w:hAnsi="Times New Roman" w:cs="Times New Roman"/>
        </w:rPr>
      </w:pPr>
      <w:bookmarkStart w:id="84" w:name="119538"/>
      <w:bookmarkEnd w:id="84"/>
      <w:r w:rsidRPr="00BC1262">
        <w:rPr>
          <w:rFonts w:ascii="Times New Roman" w:hAnsi="Times New Roman" w:cs="Times New Roman"/>
        </w:rPr>
        <w:t xml:space="preserve">- </w:t>
      </w:r>
      <w:r w:rsidR="0079557C" w:rsidRPr="00BC1262">
        <w:rPr>
          <w:rFonts w:ascii="Times New Roman" w:hAnsi="Times New Roman" w:cs="Times New Roman"/>
        </w:rPr>
        <w:t>оценку предметных и метапредметных результатов;</w:t>
      </w:r>
    </w:p>
    <w:p w:rsidR="0079557C" w:rsidRPr="00BC1262" w:rsidRDefault="004064CB" w:rsidP="004064CB">
      <w:pPr>
        <w:ind w:firstLine="284"/>
        <w:rPr>
          <w:rFonts w:ascii="Times New Roman" w:hAnsi="Times New Roman" w:cs="Times New Roman"/>
        </w:rPr>
      </w:pPr>
      <w:bookmarkStart w:id="85" w:name="119539"/>
      <w:bookmarkEnd w:id="85"/>
      <w:r w:rsidRPr="00BC1262">
        <w:rPr>
          <w:rFonts w:ascii="Times New Roman" w:hAnsi="Times New Roman" w:cs="Times New Roman"/>
        </w:rPr>
        <w:t xml:space="preserve">- </w:t>
      </w:r>
      <w:r w:rsidR="0079557C" w:rsidRPr="00BC1262">
        <w:rPr>
          <w:rFonts w:ascii="Times New Roman" w:hAnsi="Times New Roman" w:cs="Times New Roman"/>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9557C" w:rsidRPr="00BC1262" w:rsidRDefault="004064CB" w:rsidP="004064CB">
      <w:pPr>
        <w:ind w:firstLine="284"/>
        <w:rPr>
          <w:rFonts w:ascii="Times New Roman" w:hAnsi="Times New Roman" w:cs="Times New Roman"/>
        </w:rPr>
      </w:pPr>
      <w:bookmarkStart w:id="86" w:name="119540"/>
      <w:bookmarkEnd w:id="86"/>
      <w:r w:rsidRPr="00BC1262">
        <w:rPr>
          <w:rFonts w:ascii="Times New Roman" w:hAnsi="Times New Roman" w:cs="Times New Roman"/>
        </w:rPr>
        <w:t xml:space="preserve">- </w:t>
      </w:r>
      <w:r w:rsidR="0079557C" w:rsidRPr="00BC1262">
        <w:rPr>
          <w:rFonts w:ascii="Times New Roman" w:hAnsi="Times New Roman" w:cs="Times New Roman"/>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9557C" w:rsidRPr="00BC1262" w:rsidRDefault="004064CB" w:rsidP="004064CB">
      <w:pPr>
        <w:ind w:firstLine="284"/>
        <w:rPr>
          <w:rFonts w:ascii="Times New Roman" w:hAnsi="Times New Roman" w:cs="Times New Roman"/>
        </w:rPr>
      </w:pPr>
      <w:bookmarkStart w:id="87" w:name="119541"/>
      <w:bookmarkEnd w:id="87"/>
      <w:r w:rsidRPr="00BC1262">
        <w:rPr>
          <w:rFonts w:ascii="Times New Roman" w:hAnsi="Times New Roman" w:cs="Times New Roman"/>
        </w:rPr>
        <w:t xml:space="preserve">- </w:t>
      </w:r>
      <w:r w:rsidR="0079557C" w:rsidRPr="00BC1262">
        <w:rPr>
          <w:rFonts w:ascii="Times New Roman" w:hAnsi="Times New Roman" w:cs="Times New Roman"/>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9557C" w:rsidRPr="00BC1262" w:rsidRDefault="004064CB" w:rsidP="004064CB">
      <w:pPr>
        <w:ind w:firstLine="284"/>
        <w:rPr>
          <w:rFonts w:ascii="Times New Roman" w:hAnsi="Times New Roman" w:cs="Times New Roman"/>
        </w:rPr>
      </w:pPr>
      <w:bookmarkStart w:id="88" w:name="119542"/>
      <w:bookmarkEnd w:id="88"/>
      <w:r w:rsidRPr="00BC1262">
        <w:rPr>
          <w:rFonts w:ascii="Times New Roman" w:hAnsi="Times New Roman" w:cs="Times New Roman"/>
        </w:rPr>
        <w:t xml:space="preserve">- </w:t>
      </w:r>
      <w:r w:rsidR="0079557C" w:rsidRPr="00BC1262">
        <w:rPr>
          <w:rFonts w:ascii="Times New Roman" w:hAnsi="Times New Roman" w:cs="Times New Roman"/>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bookmarkEnd w:id="69"/>
    <w:p w:rsidR="005317E1" w:rsidRDefault="005317E1">
      <w:pPr>
        <w:widowControl/>
        <w:ind w:firstLine="709"/>
        <w:rPr>
          <w:rFonts w:ascii="Times New Roman" w:hAnsi="Times New Roman" w:cs="Times New Roman"/>
          <w:b/>
        </w:rPr>
      </w:pPr>
    </w:p>
    <w:p w:rsidR="00C8106F" w:rsidRPr="00BC1262" w:rsidRDefault="00C8106F">
      <w:pPr>
        <w:widowControl/>
        <w:ind w:firstLine="709"/>
        <w:rPr>
          <w:rFonts w:ascii="Times New Roman" w:hAnsi="Times New Roman" w:cs="Times New Roman"/>
          <w:b/>
        </w:rPr>
      </w:pPr>
      <w:r w:rsidRPr="00BC1262">
        <w:rPr>
          <w:rFonts w:ascii="Times New Roman" w:hAnsi="Times New Roman" w:cs="Times New Roman"/>
          <w:b/>
        </w:rPr>
        <w:t>Особенности оценки личностных достижений</w:t>
      </w:r>
    </w:p>
    <w:p w:rsidR="00C8106F" w:rsidRPr="00BC1262" w:rsidRDefault="00C8106F" w:rsidP="00BC69CE">
      <w:pPr>
        <w:ind w:firstLine="284"/>
        <w:rPr>
          <w:rFonts w:ascii="Times New Roman" w:hAnsi="Times New Roman" w:cs="Times New Roman"/>
        </w:rPr>
      </w:pPr>
      <w:bookmarkStart w:id="89" w:name="Bookmark24"/>
      <w:r w:rsidRPr="00BC1262">
        <w:rPr>
          <w:rFonts w:ascii="Times New Roman" w:hAnsi="Times New Roman" w:cs="Times New Roman"/>
        </w:rP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r w:rsidRPr="00BC1262">
        <w:t>ФГОС ООО</w:t>
      </w:r>
      <w:r w:rsidRPr="00BC1262">
        <w:rPr>
          <w:rFonts w:ascii="Times New Roman" w:hAnsi="Times New Roman" w:cs="Times New Roman"/>
        </w:rPr>
        <w:t>.</w:t>
      </w:r>
    </w:p>
    <w:p w:rsidR="00C8106F" w:rsidRPr="00BC1262" w:rsidRDefault="00C8106F" w:rsidP="00BC69CE">
      <w:pPr>
        <w:ind w:firstLine="284"/>
        <w:rPr>
          <w:rFonts w:ascii="Times New Roman" w:hAnsi="Times New Roman" w:cs="Times New Roman"/>
        </w:rPr>
      </w:pPr>
      <w:bookmarkStart w:id="90" w:name="sub_101024"/>
      <w:bookmarkEnd w:id="89"/>
      <w:r w:rsidRPr="00BC1262">
        <w:rPr>
          <w:rFonts w:ascii="Times New Roman" w:hAnsi="Times New Roman" w:cs="Times New Roman"/>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C8106F" w:rsidRPr="00BC1262" w:rsidRDefault="00C8106F" w:rsidP="00BC69CE">
      <w:pPr>
        <w:ind w:firstLine="284"/>
        <w:rPr>
          <w:rFonts w:ascii="Times New Roman" w:hAnsi="Times New Roman" w:cs="Times New Roman"/>
        </w:rPr>
      </w:pPr>
      <w:bookmarkStart w:id="91" w:name="Bookmark25"/>
      <w:bookmarkEnd w:id="90"/>
      <w:r w:rsidRPr="00BC1262">
        <w:rPr>
          <w:rFonts w:ascii="Times New Roman" w:hAnsi="Times New Roman" w:cs="Times New Roman"/>
        </w:rPr>
        <w:t>Во внутреннем мониторинге возможна оценка сформированности отдельных личностных результатов, проявляющихся:</w:t>
      </w:r>
    </w:p>
    <w:p w:rsidR="00C8106F" w:rsidRPr="00BC1262" w:rsidRDefault="00C8106F" w:rsidP="00BC69CE">
      <w:pPr>
        <w:ind w:firstLine="284"/>
        <w:rPr>
          <w:rFonts w:ascii="Times New Roman" w:hAnsi="Times New Roman" w:cs="Times New Roman"/>
        </w:rPr>
      </w:pPr>
      <w:r w:rsidRPr="00BC1262">
        <w:rPr>
          <w:rFonts w:ascii="Times New Roman" w:hAnsi="Times New Roman" w:cs="Times New Roman"/>
        </w:rPr>
        <w:t xml:space="preserve">- в соблюдении норм и правил поведения, принятых в образовательной организации; </w:t>
      </w:r>
    </w:p>
    <w:p w:rsidR="00C8106F" w:rsidRPr="00BC1262" w:rsidRDefault="00C8106F" w:rsidP="00BC69CE">
      <w:pPr>
        <w:ind w:firstLine="284"/>
        <w:rPr>
          <w:rFonts w:ascii="Times New Roman" w:hAnsi="Times New Roman" w:cs="Times New Roman"/>
        </w:rPr>
      </w:pPr>
      <w:r w:rsidRPr="00BC1262">
        <w:rPr>
          <w:rFonts w:ascii="Times New Roman" w:hAnsi="Times New Roman" w:cs="Times New Roman"/>
        </w:rPr>
        <w:t xml:space="preserve">- участии в общественной жизни образовательной организации, ближайшего социального </w:t>
      </w:r>
      <w:r w:rsidRPr="00BC1262">
        <w:rPr>
          <w:rFonts w:ascii="Times New Roman" w:hAnsi="Times New Roman" w:cs="Times New Roman"/>
        </w:rPr>
        <w:lastRenderedPageBreak/>
        <w:t xml:space="preserve">окружения, Российской Федерации, общественно-полезной деятельности; </w:t>
      </w:r>
    </w:p>
    <w:p w:rsidR="00C8106F" w:rsidRPr="00BC1262" w:rsidRDefault="00C8106F" w:rsidP="00BC69CE">
      <w:pPr>
        <w:ind w:firstLine="284"/>
        <w:rPr>
          <w:rFonts w:ascii="Times New Roman" w:hAnsi="Times New Roman" w:cs="Times New Roman"/>
        </w:rPr>
      </w:pPr>
      <w:r w:rsidRPr="00BC1262">
        <w:rPr>
          <w:rFonts w:ascii="Times New Roman" w:hAnsi="Times New Roman" w:cs="Times New Roman"/>
        </w:rPr>
        <w:t xml:space="preserve">- ответственности за результаты обучения; </w:t>
      </w:r>
    </w:p>
    <w:p w:rsidR="00C8106F" w:rsidRPr="00BC1262" w:rsidRDefault="00C8106F" w:rsidP="00BC69CE">
      <w:pPr>
        <w:ind w:firstLine="284"/>
        <w:rPr>
          <w:rFonts w:ascii="Times New Roman" w:hAnsi="Times New Roman" w:cs="Times New Roman"/>
        </w:rPr>
      </w:pPr>
      <w:r w:rsidRPr="00BC1262">
        <w:rPr>
          <w:rFonts w:ascii="Times New Roman" w:hAnsi="Times New Roman" w:cs="Times New Roman"/>
        </w:rPr>
        <w:t xml:space="preserve">- способности делать осознанный выбор своей образовательной траектории, в т.ч. выбор профессии; </w:t>
      </w:r>
    </w:p>
    <w:p w:rsidR="00C8106F" w:rsidRPr="00BC1262" w:rsidRDefault="00C8106F" w:rsidP="00BC69CE">
      <w:pPr>
        <w:ind w:firstLine="284"/>
        <w:rPr>
          <w:rFonts w:ascii="Times New Roman" w:hAnsi="Times New Roman" w:cs="Times New Roman"/>
        </w:rPr>
      </w:pPr>
      <w:r w:rsidRPr="00BC1262">
        <w:rPr>
          <w:rFonts w:ascii="Times New Roman" w:hAnsi="Times New Roman" w:cs="Times New Roman"/>
        </w:rPr>
        <w:t>- ценностно-смысловых установках обучающихся, формируемых средствами учебных предметов.</w:t>
      </w:r>
    </w:p>
    <w:p w:rsidR="00C8106F" w:rsidRPr="00BC1262" w:rsidRDefault="00C8106F" w:rsidP="00BC69CE">
      <w:pPr>
        <w:ind w:firstLine="284"/>
        <w:rPr>
          <w:rFonts w:ascii="Times New Roman" w:hAnsi="Times New Roman" w:cs="Times New Roman"/>
        </w:rPr>
      </w:pPr>
      <w:bookmarkStart w:id="92" w:name="Bookmark26"/>
      <w:bookmarkEnd w:id="91"/>
      <w:r w:rsidRPr="00BC1262">
        <w:rPr>
          <w:rFonts w:ascii="Times New Roman" w:hAnsi="Times New Roman" w:cs="Times New Roman"/>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AB1931" w:rsidRDefault="00AB1931">
      <w:pPr>
        <w:widowControl/>
        <w:ind w:firstLine="709"/>
        <w:rPr>
          <w:rFonts w:ascii="Times New Roman" w:hAnsi="Times New Roman" w:cs="Times New Roman"/>
          <w:b/>
        </w:rPr>
      </w:pPr>
    </w:p>
    <w:p w:rsidR="00C8106F" w:rsidRPr="00BC1262" w:rsidRDefault="00C8106F">
      <w:pPr>
        <w:widowControl/>
        <w:ind w:firstLine="709"/>
        <w:rPr>
          <w:rFonts w:ascii="Times New Roman" w:hAnsi="Times New Roman" w:cs="Times New Roman"/>
          <w:b/>
        </w:rPr>
      </w:pPr>
      <w:r w:rsidRPr="00BC1262">
        <w:rPr>
          <w:rFonts w:ascii="Times New Roman" w:hAnsi="Times New Roman" w:cs="Times New Roman"/>
          <w:b/>
        </w:rPr>
        <w:t>Особенности оценки метапредметных результатов</w:t>
      </w:r>
    </w:p>
    <w:p w:rsidR="00C8106F" w:rsidRPr="00BC1262" w:rsidRDefault="00C8106F" w:rsidP="00BC69CE">
      <w:pPr>
        <w:ind w:firstLine="284"/>
        <w:rPr>
          <w:rFonts w:ascii="Times New Roman" w:hAnsi="Times New Roman" w:cs="Times New Roman"/>
        </w:rPr>
      </w:pPr>
      <w:bookmarkStart w:id="93" w:name="Bookmark27"/>
      <w:bookmarkEnd w:id="92"/>
      <w:r w:rsidRPr="00BC1262">
        <w:rPr>
          <w:rFonts w:ascii="Times New Roman" w:hAnsi="Times New Roman" w:cs="Times New Roman"/>
          <w:i/>
        </w:rPr>
        <w:t>Оценка метапредметных результатов</w:t>
      </w:r>
      <w:r w:rsidRPr="00BC1262">
        <w:rPr>
          <w:rFonts w:ascii="Times New Roman" w:hAnsi="Times New Roman" w:cs="Times New Roman"/>
        </w:rPr>
        <w:t xml:space="preserve"> представляет собой оценку достижения планируемых результатов освоения ФОП ООО, которые отражают совокупность познавательных, коммуникативных и регулятивных УУД, а также систему междисциплинарных (межпредметных) понятий.</w:t>
      </w:r>
    </w:p>
    <w:p w:rsidR="00C8106F" w:rsidRPr="00BC1262" w:rsidRDefault="00C8106F" w:rsidP="00BC69CE">
      <w:pPr>
        <w:ind w:firstLine="284"/>
        <w:rPr>
          <w:rFonts w:ascii="Times New Roman" w:hAnsi="Times New Roman" w:cs="Times New Roman"/>
        </w:rPr>
      </w:pPr>
      <w:bookmarkStart w:id="94" w:name="Bookmark28"/>
      <w:bookmarkEnd w:id="93"/>
      <w:r w:rsidRPr="00BC1262">
        <w:rPr>
          <w:rFonts w:ascii="Times New Roman" w:hAnsi="Times New Roman" w:cs="Times New Roman"/>
        </w:rPr>
        <w:t>Формирование метапредметных результатов обеспечивается комплексом освоения программ учебных предметов и внеурочной деятельности.</w:t>
      </w:r>
    </w:p>
    <w:p w:rsidR="00C8106F" w:rsidRPr="00BC1262" w:rsidRDefault="00C8106F">
      <w:pPr>
        <w:rPr>
          <w:rFonts w:ascii="Times New Roman" w:hAnsi="Times New Roman" w:cs="Times New Roman"/>
        </w:rPr>
      </w:pPr>
      <w:bookmarkStart w:id="95" w:name="Bookmark29"/>
      <w:bookmarkEnd w:id="94"/>
      <w:r w:rsidRPr="00BC1262">
        <w:rPr>
          <w:rFonts w:ascii="Times New Roman" w:hAnsi="Times New Roman" w:cs="Times New Roman"/>
          <w:b/>
          <w:i/>
        </w:rPr>
        <w:t>Основным объектом оценки метапредметных результатов является овладение:</w:t>
      </w:r>
    </w:p>
    <w:bookmarkEnd w:id="95"/>
    <w:p w:rsidR="00C8106F" w:rsidRPr="00BC1262" w:rsidRDefault="00C8106F" w:rsidP="00BC69CE">
      <w:pPr>
        <w:ind w:firstLine="284"/>
        <w:rPr>
          <w:rFonts w:ascii="Times New Roman" w:hAnsi="Times New Roman" w:cs="Times New Roman"/>
        </w:rPr>
      </w:pPr>
      <w:r w:rsidRPr="00BC1262">
        <w:rPr>
          <w:rFonts w:ascii="Times New Roman" w:hAnsi="Times New Roman" w:cs="Times New Roman"/>
          <w:i/>
        </w:rPr>
        <w:t>- познавательными УУД</w:t>
      </w:r>
      <w:r w:rsidRPr="00BC1262">
        <w:rPr>
          <w:rFonts w:ascii="Times New Roman" w:hAnsi="Times New Roman" w:cs="Times New Roman"/>
        </w:rPr>
        <w:t xml:space="preserve"> (замещение, моделирование, кодирование и декодирование информации, логические операции, включая общие приемы решения задач);</w:t>
      </w:r>
    </w:p>
    <w:p w:rsidR="00C8106F" w:rsidRPr="00BC1262" w:rsidRDefault="00C8106F" w:rsidP="00BC69CE">
      <w:pPr>
        <w:ind w:firstLine="284"/>
        <w:rPr>
          <w:rFonts w:ascii="Times New Roman" w:hAnsi="Times New Roman" w:cs="Times New Roman"/>
        </w:rPr>
      </w:pPr>
      <w:r w:rsidRPr="00BC1262">
        <w:rPr>
          <w:rFonts w:ascii="Times New Roman" w:hAnsi="Times New Roman" w:cs="Times New Roman"/>
          <w:i/>
        </w:rPr>
        <w:t>- коммуникативными УУД</w:t>
      </w:r>
      <w:r w:rsidRPr="00BC1262">
        <w:rPr>
          <w:rFonts w:ascii="Times New Roman" w:hAnsi="Times New Roman" w:cs="Times New Roman"/>
        </w:rPr>
        <w:t xml:space="preserve">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C8106F" w:rsidRPr="00BC1262" w:rsidRDefault="00C8106F" w:rsidP="00BC69CE">
      <w:pPr>
        <w:ind w:firstLine="284"/>
        <w:rPr>
          <w:rFonts w:ascii="Times New Roman" w:hAnsi="Times New Roman" w:cs="Times New Roman"/>
        </w:rPr>
      </w:pPr>
      <w:r w:rsidRPr="00BC1262">
        <w:rPr>
          <w:rFonts w:ascii="Times New Roman" w:hAnsi="Times New Roman" w:cs="Times New Roman"/>
          <w:i/>
        </w:rPr>
        <w:t>- регулятивными УУД</w:t>
      </w:r>
      <w:r w:rsidRPr="00BC1262">
        <w:rPr>
          <w:rFonts w:ascii="Times New Roman" w:hAnsi="Times New Roman" w:cs="Times New Roman"/>
        </w:rPr>
        <w:t xml:space="preserve">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C8106F" w:rsidRPr="00BC1262" w:rsidRDefault="00C8106F" w:rsidP="00BC69CE">
      <w:pPr>
        <w:ind w:firstLine="284"/>
        <w:rPr>
          <w:rFonts w:ascii="Times New Roman" w:hAnsi="Times New Roman" w:cs="Times New Roman"/>
        </w:rPr>
      </w:pPr>
      <w:bookmarkStart w:id="96" w:name="Bookmark30"/>
      <w:r w:rsidRPr="00BC1262">
        <w:rPr>
          <w:rFonts w:ascii="Times New Roman" w:hAnsi="Times New Roman" w:cs="Times New Roman"/>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w:t>
      </w:r>
    </w:p>
    <w:p w:rsidR="00C8106F" w:rsidRPr="00BC1262" w:rsidRDefault="00C8106F" w:rsidP="00BC69CE">
      <w:pPr>
        <w:ind w:firstLine="284"/>
        <w:rPr>
          <w:rFonts w:ascii="Times New Roman" w:hAnsi="Times New Roman" w:cs="Times New Roman"/>
        </w:rPr>
      </w:pPr>
      <w:r w:rsidRPr="00BC1262">
        <w:rPr>
          <w:rFonts w:ascii="Times New Roman" w:hAnsi="Times New Roman" w:cs="Times New Roman"/>
        </w:rPr>
        <w:t>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УУД.</w:t>
      </w:r>
      <w:r w:rsidR="00BC69CE" w:rsidRPr="00BC1262">
        <w:rPr>
          <w:rFonts w:ascii="Times New Roman" w:hAnsi="Times New Roman" w:cs="Times New Roman"/>
        </w:rPr>
        <w:t xml:space="preserve"> Оценка формирования сферы жизненной (социальной) компетенции может проходить на основе метода экспертных оценок.</w:t>
      </w:r>
    </w:p>
    <w:p w:rsidR="00C8106F" w:rsidRPr="00BC1262" w:rsidRDefault="00C8106F" w:rsidP="00BC69CE">
      <w:pPr>
        <w:ind w:firstLine="284"/>
        <w:rPr>
          <w:rFonts w:ascii="Times New Roman" w:hAnsi="Times New Roman" w:cs="Times New Roman"/>
          <w:b/>
          <w:i/>
        </w:rPr>
      </w:pPr>
      <w:bookmarkStart w:id="97" w:name="sub_101031"/>
      <w:bookmarkEnd w:id="96"/>
      <w:r w:rsidRPr="00BC1262">
        <w:rPr>
          <w:rFonts w:ascii="Times New Roman" w:hAnsi="Times New Roman" w:cs="Times New Roman"/>
          <w:b/>
          <w:i/>
        </w:rPr>
        <w:t>Формы оценки:</w:t>
      </w:r>
    </w:p>
    <w:bookmarkEnd w:id="97"/>
    <w:p w:rsidR="00C8106F" w:rsidRPr="00BC1262" w:rsidRDefault="00C8106F" w:rsidP="00BC69CE">
      <w:pPr>
        <w:ind w:firstLine="284"/>
        <w:rPr>
          <w:rFonts w:ascii="Times New Roman" w:hAnsi="Times New Roman" w:cs="Times New Roman"/>
        </w:rPr>
      </w:pPr>
      <w:r w:rsidRPr="00BC1262">
        <w:rPr>
          <w:rFonts w:ascii="Times New Roman" w:hAnsi="Times New Roman" w:cs="Times New Roman"/>
        </w:rPr>
        <w:t>- для проверки читательской грамотности - письменная работа на межпредметной основе;</w:t>
      </w:r>
    </w:p>
    <w:p w:rsidR="00C8106F" w:rsidRPr="00BC1262" w:rsidRDefault="00C8106F" w:rsidP="00BC69CE">
      <w:pPr>
        <w:ind w:firstLine="284"/>
        <w:rPr>
          <w:rFonts w:ascii="Times New Roman" w:hAnsi="Times New Roman" w:cs="Times New Roman"/>
        </w:rPr>
      </w:pPr>
      <w:r w:rsidRPr="00BC1262">
        <w:rPr>
          <w:rFonts w:ascii="Times New Roman" w:hAnsi="Times New Roman" w:cs="Times New Roman"/>
        </w:rPr>
        <w:t>- для проверки цифровой грамотности - практическая работа в сочетании с письменной (компьютеризованной) частью;</w:t>
      </w:r>
    </w:p>
    <w:p w:rsidR="00C8106F" w:rsidRPr="00BC1262" w:rsidRDefault="00C8106F" w:rsidP="00BC69CE">
      <w:pPr>
        <w:ind w:firstLine="284"/>
        <w:rPr>
          <w:rFonts w:ascii="Times New Roman" w:hAnsi="Times New Roman" w:cs="Times New Roman"/>
        </w:rPr>
      </w:pPr>
      <w:r w:rsidRPr="00BC1262">
        <w:rPr>
          <w:rFonts w:ascii="Times New Roman" w:hAnsi="Times New Roman" w:cs="Times New Roman"/>
        </w:rPr>
        <w:t>- для проверки сформированности регулятивных, коммуникативных и познавательных УУД - экспертная оценка процесса и результатов выполнения групповых и (или) индивидуальных учебных исследований и проектов.</w:t>
      </w:r>
    </w:p>
    <w:p w:rsidR="00C8106F" w:rsidRPr="00BC1262" w:rsidRDefault="00C8106F" w:rsidP="00BC69CE">
      <w:pPr>
        <w:ind w:firstLine="284"/>
        <w:rPr>
          <w:rFonts w:ascii="Times New Roman" w:hAnsi="Times New Roman" w:cs="Times New Roman"/>
        </w:rPr>
      </w:pPr>
      <w:r w:rsidRPr="00BC1262">
        <w:rPr>
          <w:rFonts w:ascii="Times New Roman" w:hAnsi="Times New Roman" w:cs="Times New Roman"/>
        </w:rPr>
        <w:t>Каждый из перечисленных видов диагностики проводится с периодичностью не менее чем один раз в два года.</w:t>
      </w:r>
      <w:r w:rsidR="005A50D2" w:rsidRPr="00BC1262">
        <w:rPr>
          <w:rFonts w:ascii="Arial" w:hAnsi="Arial" w:cs="Arial"/>
          <w:color w:val="333333"/>
          <w:shd w:val="clear" w:color="auto" w:fill="FFFFFF"/>
        </w:rPr>
        <w:t xml:space="preserve"> </w:t>
      </w:r>
      <w:r w:rsidR="005A50D2" w:rsidRPr="00BC1262">
        <w:rPr>
          <w:rFonts w:ascii="Times New Roman" w:hAnsi="Times New Roman" w:cs="Times New Roman"/>
        </w:rPr>
        <w:t xml:space="preserve">Оценка достижения метапредметных результатов обучающегося с ЗПР направлена, прежде всего, на получение информации об индивидуальном прогрессе обучающегося в достижении образовательных результатов. </w:t>
      </w:r>
    </w:p>
    <w:p w:rsidR="00C8106F" w:rsidRPr="00BC1262" w:rsidRDefault="00C8106F">
      <w:pPr>
        <w:rPr>
          <w:rFonts w:ascii="Times New Roman" w:hAnsi="Times New Roman" w:cs="Times New Roman"/>
        </w:rPr>
      </w:pPr>
      <w:bookmarkStart w:id="98" w:name="Bookmark31"/>
      <w:r w:rsidRPr="00BC1262">
        <w:rPr>
          <w:rFonts w:ascii="Times New Roman" w:hAnsi="Times New Roman" w:cs="Times New Roman"/>
          <w:b/>
          <w:i/>
        </w:rPr>
        <w:t>Групповые и (или) индивидуальные учебные исследования и проекты</w:t>
      </w:r>
      <w:r w:rsidRPr="00BC1262">
        <w:rPr>
          <w:rFonts w:ascii="Times New Roman" w:hAnsi="Times New Roman" w:cs="Times New Roman"/>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C8106F" w:rsidRPr="00BC1262" w:rsidRDefault="00C8106F">
      <w:pPr>
        <w:rPr>
          <w:rFonts w:ascii="Times New Roman" w:hAnsi="Times New Roman" w:cs="Times New Roman"/>
        </w:rPr>
      </w:pPr>
      <w:bookmarkStart w:id="99" w:name="sub_101033"/>
      <w:bookmarkEnd w:id="98"/>
      <w:r w:rsidRPr="00BC1262">
        <w:rPr>
          <w:rFonts w:ascii="Times New Roman" w:hAnsi="Times New Roman" w:cs="Times New Roman"/>
        </w:rPr>
        <w:t>Выбор темы проекта осуществляется обучающимися.</w:t>
      </w:r>
    </w:p>
    <w:p w:rsidR="00C8106F" w:rsidRPr="00BC1262" w:rsidRDefault="00C8106F" w:rsidP="00BC69CE">
      <w:pPr>
        <w:ind w:firstLine="284"/>
        <w:rPr>
          <w:rFonts w:ascii="Times New Roman" w:hAnsi="Times New Roman" w:cs="Times New Roman"/>
          <w:i/>
        </w:rPr>
      </w:pPr>
      <w:bookmarkStart w:id="100" w:name="Bookmark32"/>
      <w:bookmarkEnd w:id="99"/>
      <w:r w:rsidRPr="00BC1262">
        <w:rPr>
          <w:rFonts w:ascii="Times New Roman" w:hAnsi="Times New Roman" w:cs="Times New Roman"/>
          <w:i/>
        </w:rPr>
        <w:t>Результатом проекта является одна из следующих работ:</w:t>
      </w:r>
    </w:p>
    <w:bookmarkEnd w:id="100"/>
    <w:p w:rsidR="00C8106F" w:rsidRPr="00BC1262" w:rsidRDefault="00C8106F" w:rsidP="00BC69CE">
      <w:pPr>
        <w:ind w:firstLine="284"/>
        <w:rPr>
          <w:rFonts w:ascii="Times New Roman" w:hAnsi="Times New Roman" w:cs="Times New Roman"/>
        </w:rPr>
      </w:pPr>
      <w:r w:rsidRPr="00BC1262">
        <w:rPr>
          <w:rFonts w:ascii="Times New Roman" w:hAnsi="Times New Roman" w:cs="Times New Roman"/>
        </w:rPr>
        <w:t>- письменная работа (эссе, реферат, аналитические материалы, обзорные материалы, отчеты о проведенных исследованиях, стендовый доклад и другие);</w:t>
      </w:r>
    </w:p>
    <w:p w:rsidR="00C8106F" w:rsidRPr="00BC1262" w:rsidRDefault="00C8106F" w:rsidP="00BC69CE">
      <w:pPr>
        <w:ind w:firstLine="284"/>
        <w:rPr>
          <w:rFonts w:ascii="Times New Roman" w:hAnsi="Times New Roman" w:cs="Times New Roman"/>
        </w:rPr>
      </w:pPr>
      <w:r w:rsidRPr="00BC1262">
        <w:rPr>
          <w:rFonts w:ascii="Times New Roman" w:hAnsi="Times New Roman" w:cs="Times New Roman"/>
        </w:rPr>
        <w:lastRenderedPageBreak/>
        <w:t>- 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C8106F" w:rsidRPr="00BC1262" w:rsidRDefault="00C8106F" w:rsidP="00BC69CE">
      <w:pPr>
        <w:ind w:firstLine="284"/>
        <w:rPr>
          <w:rFonts w:ascii="Times New Roman" w:hAnsi="Times New Roman" w:cs="Times New Roman"/>
        </w:rPr>
      </w:pPr>
      <w:r w:rsidRPr="00BC1262">
        <w:rPr>
          <w:rFonts w:ascii="Times New Roman" w:hAnsi="Times New Roman" w:cs="Times New Roman"/>
        </w:rPr>
        <w:t>- материальный объект, макет, иное конструкторское изделие;</w:t>
      </w:r>
    </w:p>
    <w:p w:rsidR="00C8106F" w:rsidRPr="00BC1262" w:rsidRDefault="00C8106F" w:rsidP="00BC69CE">
      <w:pPr>
        <w:ind w:firstLine="284"/>
        <w:rPr>
          <w:rFonts w:ascii="Times New Roman" w:hAnsi="Times New Roman" w:cs="Times New Roman"/>
        </w:rPr>
      </w:pPr>
      <w:r w:rsidRPr="00BC1262">
        <w:rPr>
          <w:rFonts w:ascii="Times New Roman" w:hAnsi="Times New Roman" w:cs="Times New Roman"/>
        </w:rPr>
        <w:t>- отчетные материалы по социальному проекту.</w:t>
      </w:r>
    </w:p>
    <w:p w:rsidR="00C8106F" w:rsidRPr="005317E1" w:rsidRDefault="00C8106F" w:rsidP="005317E1">
      <w:pPr>
        <w:ind w:firstLine="284"/>
        <w:rPr>
          <w:rFonts w:ascii="Times New Roman" w:hAnsi="Times New Roman" w:cs="Times New Roman"/>
        </w:rPr>
      </w:pPr>
      <w:bookmarkStart w:id="101" w:name="Bookmark33"/>
      <w:r w:rsidRPr="005317E1">
        <w:rPr>
          <w:rFonts w:ascii="Times New Roman" w:hAnsi="Times New Roman" w:cs="Times New Roman"/>
        </w:rPr>
        <w:t>Требования к организации проектной деятельности, к содержанию и направленности проекта разраб</w:t>
      </w:r>
      <w:r w:rsidR="005A50D2" w:rsidRPr="005317E1">
        <w:rPr>
          <w:rFonts w:ascii="Times New Roman" w:hAnsi="Times New Roman" w:cs="Times New Roman"/>
        </w:rPr>
        <w:t xml:space="preserve">отаны Школой с учетом особых образовательных потребностей обучающихся с ЗПР и отражены в Локальном акте </w:t>
      </w:r>
      <w:r w:rsidR="005317E1" w:rsidRPr="005317E1">
        <w:rPr>
          <w:rFonts w:ascii="Times New Roman" w:hAnsi="Times New Roman" w:cs="Times New Roman"/>
        </w:rPr>
        <w:t>школы</w:t>
      </w:r>
    </w:p>
    <w:p w:rsidR="00C8106F" w:rsidRPr="00BC1262" w:rsidRDefault="00C8106F">
      <w:pPr>
        <w:rPr>
          <w:rFonts w:ascii="Times New Roman" w:hAnsi="Times New Roman" w:cs="Times New Roman"/>
        </w:rPr>
      </w:pPr>
      <w:bookmarkStart w:id="102" w:name="sub_101036"/>
      <w:bookmarkEnd w:id="101"/>
      <w:r w:rsidRPr="00BC1262">
        <w:rPr>
          <w:rFonts w:ascii="Times New Roman" w:hAnsi="Times New Roman" w:cs="Times New Roman"/>
          <w:i/>
        </w:rPr>
        <w:t>Проект оценивается по следующим критериям:</w:t>
      </w:r>
    </w:p>
    <w:bookmarkEnd w:id="102"/>
    <w:p w:rsidR="00C8106F" w:rsidRPr="00BC1262" w:rsidRDefault="00C8106F" w:rsidP="005A50D2">
      <w:pPr>
        <w:ind w:firstLine="284"/>
        <w:rPr>
          <w:rFonts w:ascii="Times New Roman" w:hAnsi="Times New Roman" w:cs="Times New Roman"/>
        </w:rPr>
      </w:pPr>
      <w:r w:rsidRPr="00BC1262">
        <w:rPr>
          <w:rFonts w:ascii="Times New Roman" w:hAnsi="Times New Roman" w:cs="Times New Roman"/>
        </w:rPr>
        <w:t>- сформированность познавательных УУД: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C8106F" w:rsidRPr="00BC1262" w:rsidRDefault="00C8106F" w:rsidP="005A50D2">
      <w:pPr>
        <w:ind w:firstLine="284"/>
        <w:rPr>
          <w:rFonts w:ascii="Times New Roman" w:hAnsi="Times New Roman" w:cs="Times New Roman"/>
        </w:rPr>
      </w:pPr>
      <w:r w:rsidRPr="00BC1262">
        <w:rPr>
          <w:rFonts w:ascii="Times New Roman" w:hAnsi="Times New Roman" w:cs="Times New Roman"/>
        </w:rPr>
        <w:t>- 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C8106F" w:rsidRPr="00BC1262" w:rsidRDefault="00C8106F" w:rsidP="005A50D2">
      <w:pPr>
        <w:ind w:firstLine="284"/>
        <w:rPr>
          <w:rFonts w:ascii="Times New Roman" w:hAnsi="Times New Roman" w:cs="Times New Roman"/>
        </w:rPr>
      </w:pPr>
      <w:r w:rsidRPr="00BC1262">
        <w:rPr>
          <w:rFonts w:ascii="Times New Roman" w:hAnsi="Times New Roman" w:cs="Times New Roman"/>
        </w:rPr>
        <w:t>- сформированность регулятивных УУД: умение самостоятельно планировать и управлять своей познавательной деятельностью во времени; использовать ресурсные в</w:t>
      </w:r>
      <w:r w:rsidR="005A50D2" w:rsidRPr="00BC1262">
        <w:rPr>
          <w:rFonts w:ascii="Times New Roman" w:hAnsi="Times New Roman" w:cs="Times New Roman"/>
        </w:rPr>
        <w:t>озможности для достижения целей,</w:t>
      </w:r>
      <w:r w:rsidRPr="00BC1262">
        <w:rPr>
          <w:rFonts w:ascii="Times New Roman" w:hAnsi="Times New Roman" w:cs="Times New Roman"/>
        </w:rPr>
        <w:t xml:space="preserve"> осуществлять выбор конструктивных стратегий в трудных ситуациях;</w:t>
      </w:r>
    </w:p>
    <w:p w:rsidR="00C8106F" w:rsidRPr="00BC1262" w:rsidRDefault="00C8106F" w:rsidP="005A50D2">
      <w:pPr>
        <w:ind w:firstLine="284"/>
        <w:rPr>
          <w:rFonts w:ascii="Times New Roman" w:hAnsi="Times New Roman" w:cs="Times New Roman"/>
        </w:rPr>
      </w:pPr>
      <w:r w:rsidRPr="00BC1262">
        <w:rPr>
          <w:rFonts w:ascii="Times New Roman" w:hAnsi="Times New Roman" w:cs="Times New Roman"/>
        </w:rPr>
        <w:t>- сформированность коммуникативных УУД: умение ясно изложить и оформить выполненную работу, представить её результаты, аргументированно ответить на вопросы.</w:t>
      </w:r>
    </w:p>
    <w:p w:rsidR="00C8106F" w:rsidRPr="00BC1262" w:rsidRDefault="00C8106F">
      <w:pPr>
        <w:rPr>
          <w:rFonts w:ascii="Times New Roman" w:hAnsi="Times New Roman" w:cs="Times New Roman"/>
        </w:rPr>
      </w:pPr>
    </w:p>
    <w:p w:rsidR="00C8106F" w:rsidRPr="00BC1262" w:rsidRDefault="00C8106F">
      <w:pPr>
        <w:pStyle w:val="1e"/>
        <w:ind w:left="0" w:firstLine="709"/>
        <w:jc w:val="both"/>
        <w:rPr>
          <w:rFonts w:ascii="Times New Roman" w:hAnsi="Times New Roman"/>
          <w:i/>
          <w:sz w:val="24"/>
          <w:szCs w:val="24"/>
        </w:rPr>
      </w:pPr>
      <w:r w:rsidRPr="00BC1262">
        <w:rPr>
          <w:rFonts w:ascii="Times New Roman" w:hAnsi="Times New Roman"/>
          <w:b/>
          <w:sz w:val="24"/>
          <w:szCs w:val="24"/>
        </w:rPr>
        <w:t>Особенности оценки предметных результатов</w:t>
      </w:r>
    </w:p>
    <w:p w:rsidR="00C8106F" w:rsidRPr="00BC1262" w:rsidRDefault="00C8106F" w:rsidP="005A50D2">
      <w:pPr>
        <w:ind w:firstLine="284"/>
        <w:rPr>
          <w:rFonts w:ascii="Times New Roman" w:hAnsi="Times New Roman" w:cs="Times New Roman"/>
        </w:rPr>
      </w:pPr>
      <w:bookmarkStart w:id="103" w:name="Bookmark34"/>
      <w:r w:rsidRPr="00BC1262">
        <w:rPr>
          <w:rFonts w:ascii="Times New Roman" w:hAnsi="Times New Roman" w:cs="Times New Roman"/>
          <w:i/>
        </w:rPr>
        <w:t>Предметные результаты освоения Программы</w:t>
      </w:r>
      <w:r w:rsidRPr="00BC1262">
        <w:rPr>
          <w:rFonts w:ascii="Times New Roman" w:hAnsi="Times New Roman" w:cs="Times New Roman"/>
        </w:rPr>
        <w:t xml:space="preserve"> </w:t>
      </w:r>
      <w:r w:rsidR="005A50D2" w:rsidRPr="00BC1262">
        <w:rPr>
          <w:rFonts w:ascii="Times New Roman" w:hAnsi="Times New Roman" w:cs="Times New Roman"/>
        </w:rPr>
        <w:t xml:space="preserve">для обучающихся с ЗПР </w:t>
      </w:r>
      <w:r w:rsidRPr="00BC1262">
        <w:rPr>
          <w:rFonts w:ascii="Times New Roman" w:hAnsi="Times New Roman" w:cs="Times New Roman"/>
        </w:rPr>
        <w:t>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C8106F" w:rsidRPr="00BC1262" w:rsidRDefault="00C8106F" w:rsidP="005A50D2">
      <w:pPr>
        <w:ind w:firstLine="284"/>
        <w:rPr>
          <w:rFonts w:ascii="Times New Roman" w:hAnsi="Times New Roman" w:cs="Times New Roman"/>
        </w:rPr>
      </w:pPr>
      <w:bookmarkStart w:id="104" w:name="sub_101038"/>
      <w:bookmarkEnd w:id="103"/>
      <w:r w:rsidRPr="00BC1262">
        <w:rPr>
          <w:rFonts w:ascii="Times New Roman" w:hAnsi="Times New Roman" w:cs="Times New Roman"/>
          <w:i/>
        </w:rPr>
        <w:t xml:space="preserve">Оценка предметных результатов </w:t>
      </w:r>
      <w:r w:rsidRPr="00BC1262">
        <w:rPr>
          <w:rFonts w:ascii="Times New Roman" w:hAnsi="Times New Roman" w:cs="Times New Roman"/>
        </w:rPr>
        <w:t>представляет собой оценку достижения обучающимися планируемых результатов по отдельным учебным предметам.</w:t>
      </w:r>
    </w:p>
    <w:p w:rsidR="007F30CC" w:rsidRPr="00BC1262" w:rsidRDefault="00C8106F" w:rsidP="007F30CC">
      <w:pPr>
        <w:ind w:firstLine="284"/>
      </w:pPr>
      <w:bookmarkStart w:id="105" w:name="Bookmark35"/>
      <w:bookmarkEnd w:id="104"/>
      <w:r w:rsidRPr="00BC1262">
        <w:rPr>
          <w:rFonts w:ascii="Times New Roman" w:hAnsi="Times New Roman" w:cs="Times New Roman"/>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т.ч.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r w:rsidR="007F30CC" w:rsidRPr="00BC1262">
        <w:rPr>
          <w:rFonts w:ascii="Times New Roman" w:hAnsi="Times New Roman" w:cs="Times New Roman"/>
        </w:rPr>
        <w:t>,</w:t>
      </w:r>
      <w:r w:rsidR="007F30CC" w:rsidRPr="00BC1262">
        <w:rPr>
          <w:rFonts w:ascii="Arial" w:eastAsia="Times New Roman" w:hAnsi="Arial" w:cs="Arial"/>
          <w:color w:val="333333"/>
          <w:lang w:eastAsia="ru-RU"/>
        </w:rPr>
        <w:t xml:space="preserve"> </w:t>
      </w:r>
      <w:r w:rsidR="007F30CC" w:rsidRPr="00BC1262">
        <w:t>с учетом особых образовательных потребностей обучающихся с ЗПР.</w:t>
      </w:r>
    </w:p>
    <w:p w:rsidR="007F30CC" w:rsidRPr="00BC1262" w:rsidRDefault="007F30CC" w:rsidP="007F30CC">
      <w:pPr>
        <w:ind w:firstLine="284"/>
        <w:rPr>
          <w:rFonts w:ascii="Times New Roman" w:hAnsi="Times New Roman" w:cs="Times New Roman"/>
        </w:rPr>
      </w:pPr>
      <w:r w:rsidRPr="00BC1262">
        <w:rPr>
          <w:rFonts w:ascii="Times New Roman" w:hAnsi="Times New Roman" w:cs="Times New Roman"/>
        </w:rPr>
        <w:t xml:space="preserve">Для оценки предметных результатов </w:t>
      </w:r>
      <w:r w:rsidRPr="00BC1262">
        <w:rPr>
          <w:rFonts w:ascii="Times New Roman" w:hAnsi="Times New Roman" w:cs="Times New Roman"/>
          <w:b/>
          <w:i/>
        </w:rPr>
        <w:t>используются критерии</w:t>
      </w:r>
      <w:r w:rsidRPr="00BC1262">
        <w:rPr>
          <w:rFonts w:ascii="Times New Roman" w:hAnsi="Times New Roman" w:cs="Times New Roman"/>
        </w:rPr>
        <w:t>: знание и понимание, применение, функциональность.</w:t>
      </w:r>
    </w:p>
    <w:p w:rsidR="007F30CC" w:rsidRPr="00BC1262" w:rsidRDefault="007F30CC" w:rsidP="007F30CC">
      <w:pPr>
        <w:ind w:firstLine="284"/>
        <w:rPr>
          <w:rFonts w:ascii="Times New Roman" w:hAnsi="Times New Roman" w:cs="Times New Roman"/>
        </w:rPr>
      </w:pPr>
      <w:r w:rsidRPr="00BC1262">
        <w:rPr>
          <w:rFonts w:ascii="Times New Roman" w:hAnsi="Times New Roman" w:cs="Times New Roman"/>
        </w:rPr>
        <w:t xml:space="preserve">Обобщенный критерий </w:t>
      </w:r>
      <w:r w:rsidRPr="00BC1262">
        <w:rPr>
          <w:rFonts w:ascii="Times New Roman" w:hAnsi="Times New Roman" w:cs="Times New Roman"/>
          <w:b/>
        </w:rPr>
        <w:t>«знание и понимание»</w:t>
      </w:r>
      <w:r w:rsidRPr="00BC1262">
        <w:rPr>
          <w:rFonts w:ascii="Times New Roman" w:hAnsi="Times New Roman" w:cs="Times New Roman"/>
        </w:rPr>
        <w:t xml:space="preserve">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F30CC" w:rsidRPr="00BC1262" w:rsidRDefault="007F30CC" w:rsidP="007F30CC">
      <w:pPr>
        <w:ind w:firstLine="284"/>
        <w:rPr>
          <w:rFonts w:ascii="Times New Roman" w:hAnsi="Times New Roman" w:cs="Times New Roman"/>
        </w:rPr>
      </w:pPr>
      <w:r w:rsidRPr="00BC1262">
        <w:rPr>
          <w:rFonts w:ascii="Times New Roman" w:hAnsi="Times New Roman" w:cs="Times New Roman"/>
        </w:rPr>
        <w:t xml:space="preserve">Обобщенный критерий </w:t>
      </w:r>
      <w:r w:rsidRPr="00BC1262">
        <w:rPr>
          <w:rFonts w:ascii="Times New Roman" w:hAnsi="Times New Roman" w:cs="Times New Roman"/>
          <w:b/>
        </w:rPr>
        <w:t xml:space="preserve">«применение» </w:t>
      </w:r>
      <w:r w:rsidRPr="00BC1262">
        <w:rPr>
          <w:rFonts w:ascii="Times New Roman" w:hAnsi="Times New Roman" w:cs="Times New Roman"/>
        </w:rPr>
        <w:t>включает:</w:t>
      </w:r>
    </w:p>
    <w:p w:rsidR="007F30CC" w:rsidRPr="00BC1262" w:rsidRDefault="007F30CC" w:rsidP="007F30CC">
      <w:pPr>
        <w:ind w:firstLine="284"/>
        <w:rPr>
          <w:rFonts w:ascii="Times New Roman" w:hAnsi="Times New Roman" w:cs="Times New Roman"/>
        </w:rPr>
      </w:pPr>
      <w:r w:rsidRPr="00BC1262">
        <w:rPr>
          <w:rFonts w:ascii="Times New Roman" w:hAnsi="Times New Roman" w:cs="Times New Roman"/>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F30CC" w:rsidRPr="00BC1262" w:rsidRDefault="007F30CC" w:rsidP="007F30CC">
      <w:pPr>
        <w:ind w:firstLine="284"/>
        <w:rPr>
          <w:rFonts w:ascii="Times New Roman" w:hAnsi="Times New Roman" w:cs="Times New Roman"/>
        </w:rPr>
      </w:pPr>
      <w:r w:rsidRPr="00BC1262">
        <w:rPr>
          <w:rFonts w:ascii="Times New Roman" w:hAnsi="Times New Roman" w:cs="Times New Roman"/>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F30CC" w:rsidRPr="00BC1262" w:rsidRDefault="007F30CC" w:rsidP="007F30CC">
      <w:pPr>
        <w:ind w:firstLine="284"/>
        <w:rPr>
          <w:rFonts w:ascii="Times New Roman" w:hAnsi="Times New Roman" w:cs="Times New Roman"/>
        </w:rPr>
      </w:pPr>
      <w:r w:rsidRPr="00BC1262">
        <w:rPr>
          <w:rFonts w:ascii="Times New Roman" w:hAnsi="Times New Roman" w:cs="Times New Roman"/>
        </w:rPr>
        <w:t xml:space="preserve">Обобщенный критерий </w:t>
      </w:r>
      <w:r w:rsidRPr="00BC1262">
        <w:rPr>
          <w:rFonts w:ascii="Times New Roman" w:hAnsi="Times New Roman" w:cs="Times New Roman"/>
          <w:b/>
        </w:rPr>
        <w:t>«функциональность»</w:t>
      </w:r>
      <w:r w:rsidRPr="00BC1262">
        <w:rPr>
          <w:rFonts w:ascii="Times New Roman" w:hAnsi="Times New Roman" w:cs="Times New Roman"/>
        </w:rPr>
        <w:t xml:space="preserve">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F30CC" w:rsidRPr="00BC1262" w:rsidRDefault="007F30CC" w:rsidP="007F30CC">
      <w:pPr>
        <w:ind w:firstLine="284"/>
        <w:rPr>
          <w:rFonts w:ascii="Times New Roman" w:hAnsi="Times New Roman" w:cs="Times New Roman"/>
        </w:rPr>
      </w:pPr>
      <w:r w:rsidRPr="00BC1262">
        <w:rPr>
          <w:rFonts w:ascii="Times New Roman" w:hAnsi="Times New Roman" w:cs="Times New Roman"/>
        </w:rPr>
        <w:t xml:space="preserve">Оценка функциональной грамотности направлена на выявление способности обучающихся </w:t>
      </w:r>
      <w:r w:rsidRPr="00BC1262">
        <w:rPr>
          <w:rFonts w:ascii="Times New Roman" w:hAnsi="Times New Roman" w:cs="Times New Roman"/>
        </w:rPr>
        <w:lastRenderedPageBreak/>
        <w:t>применять предметные знания и умения во внеучебной ситуации, в реальной жизни.</w:t>
      </w:r>
    </w:p>
    <w:p w:rsidR="00C8106F" w:rsidRPr="00BC1262" w:rsidRDefault="00C8106F" w:rsidP="005A50D2">
      <w:pPr>
        <w:ind w:firstLine="284"/>
        <w:rPr>
          <w:rFonts w:ascii="Times New Roman" w:hAnsi="Times New Roman" w:cs="Times New Roman"/>
        </w:rPr>
      </w:pPr>
      <w:bookmarkStart w:id="106" w:name="Bookmark36"/>
      <w:bookmarkEnd w:id="105"/>
      <w:r w:rsidRPr="00BC1262">
        <w:rPr>
          <w:rFonts w:ascii="Times New Roman" w:hAnsi="Times New Roman" w:cs="Times New Roman"/>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C8106F" w:rsidRPr="005317E1" w:rsidRDefault="00C8106F" w:rsidP="005317E1">
      <w:pPr>
        <w:ind w:firstLine="284"/>
        <w:rPr>
          <w:rFonts w:ascii="Times New Roman" w:hAnsi="Times New Roman" w:cs="Times New Roman"/>
        </w:rPr>
      </w:pPr>
      <w:bookmarkStart w:id="107" w:name="Bookmark37"/>
      <w:bookmarkEnd w:id="106"/>
      <w:r w:rsidRPr="005317E1">
        <w:rPr>
          <w:rFonts w:ascii="Times New Roman" w:hAnsi="Times New Roman" w:cs="Times New Roman"/>
        </w:rPr>
        <w:t>Особенности оценки по отдельному учебному предмету фиксируются в приложении к ООП ООО.</w:t>
      </w:r>
      <w:bookmarkEnd w:id="107"/>
      <w:r w:rsidR="005317E1">
        <w:rPr>
          <w:rFonts w:ascii="Times New Roman" w:hAnsi="Times New Roman" w:cs="Times New Roman"/>
        </w:rPr>
        <w:t xml:space="preserve"> </w:t>
      </w:r>
      <w:r w:rsidRPr="005317E1">
        <w:rPr>
          <w:rFonts w:ascii="Times New Roman" w:hAnsi="Times New Roman" w:cs="Times New Roman"/>
        </w:rPr>
        <w:t>Описание оценки предметных результатов по отдельному учебному предмету включает:</w:t>
      </w:r>
    </w:p>
    <w:p w:rsidR="00C8106F" w:rsidRPr="005317E1" w:rsidRDefault="00C8106F" w:rsidP="005317E1">
      <w:pPr>
        <w:ind w:firstLine="284"/>
        <w:rPr>
          <w:rFonts w:ascii="Times New Roman" w:hAnsi="Times New Roman" w:cs="Times New Roman"/>
        </w:rPr>
      </w:pPr>
      <w:r w:rsidRPr="005317E1">
        <w:rPr>
          <w:rFonts w:ascii="Times New Roman" w:hAnsi="Times New Roman" w:cs="Times New Roman"/>
        </w:rPr>
        <w:t>- 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C8106F" w:rsidRPr="005317E1" w:rsidRDefault="00C8106F" w:rsidP="005317E1">
      <w:pPr>
        <w:ind w:firstLine="284"/>
        <w:rPr>
          <w:rFonts w:ascii="Times New Roman" w:hAnsi="Times New Roman" w:cs="Times New Roman"/>
        </w:rPr>
      </w:pPr>
      <w:r w:rsidRPr="005317E1">
        <w:rPr>
          <w:rFonts w:ascii="Times New Roman" w:hAnsi="Times New Roman" w:cs="Times New Roman"/>
        </w:rPr>
        <w:t>- 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C8106F" w:rsidRPr="005317E1" w:rsidRDefault="00C8106F" w:rsidP="005317E1">
      <w:pPr>
        <w:ind w:firstLine="284"/>
        <w:rPr>
          <w:rFonts w:ascii="Times New Roman" w:hAnsi="Times New Roman" w:cs="Times New Roman"/>
        </w:rPr>
      </w:pPr>
      <w:r w:rsidRPr="005317E1">
        <w:rPr>
          <w:rFonts w:ascii="Times New Roman" w:hAnsi="Times New Roman" w:cs="Times New Roman"/>
        </w:rPr>
        <w:t>- график контрольных мероприятий.</w:t>
      </w:r>
    </w:p>
    <w:p w:rsidR="00C8106F" w:rsidRDefault="00C8106F">
      <w:pPr>
        <w:rPr>
          <w:rFonts w:ascii="Times New Roman" w:hAnsi="Times New Roman" w:cs="Times New Roman"/>
          <w:sz w:val="28"/>
          <w:szCs w:val="28"/>
        </w:rPr>
      </w:pPr>
    </w:p>
    <w:p w:rsidR="00C8106F" w:rsidRPr="00BC1262" w:rsidRDefault="00C8106F" w:rsidP="007F30CC">
      <w:pPr>
        <w:pStyle w:val="1e"/>
        <w:ind w:left="0" w:firstLine="709"/>
        <w:jc w:val="both"/>
        <w:rPr>
          <w:rFonts w:ascii="Times New Roman" w:hAnsi="Times New Roman"/>
          <w:b/>
          <w:sz w:val="24"/>
          <w:szCs w:val="24"/>
        </w:rPr>
      </w:pPr>
      <w:r w:rsidRPr="00BC1262">
        <w:rPr>
          <w:rFonts w:ascii="Times New Roman" w:hAnsi="Times New Roman"/>
          <w:b/>
          <w:sz w:val="24"/>
          <w:szCs w:val="24"/>
        </w:rPr>
        <w:t>Организация и содержание оценочных процедур</w:t>
      </w:r>
    </w:p>
    <w:p w:rsidR="00C8106F" w:rsidRPr="00BC1262" w:rsidRDefault="00C8106F">
      <w:pPr>
        <w:widowControl/>
        <w:ind w:firstLine="709"/>
        <w:rPr>
          <w:rFonts w:ascii="Times New Roman" w:hAnsi="Times New Roman" w:cs="Times New Roman"/>
        </w:rPr>
      </w:pPr>
      <w:r w:rsidRPr="00BC1262">
        <w:rPr>
          <w:rFonts w:ascii="Times New Roman" w:hAnsi="Times New Roman" w:cs="Times New Roman"/>
          <w:b/>
          <w:i/>
        </w:rPr>
        <w:t>Стартовая диагностика</w:t>
      </w:r>
    </w:p>
    <w:p w:rsidR="00C8106F" w:rsidRPr="00BC1262" w:rsidRDefault="00C8106F" w:rsidP="007F30CC">
      <w:pPr>
        <w:ind w:firstLine="284"/>
        <w:rPr>
          <w:rFonts w:ascii="Times New Roman" w:hAnsi="Times New Roman" w:cs="Times New Roman"/>
        </w:rPr>
      </w:pPr>
      <w:bookmarkStart w:id="108" w:name="Bookmark38"/>
      <w:r w:rsidRPr="00BC1262">
        <w:rPr>
          <w:rFonts w:ascii="Times New Roman" w:hAnsi="Times New Roman" w:cs="Times New Roman"/>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C8106F" w:rsidRPr="00BC1262" w:rsidRDefault="00C8106F" w:rsidP="007F30CC">
      <w:pPr>
        <w:ind w:firstLine="284"/>
        <w:rPr>
          <w:rFonts w:ascii="Times New Roman" w:hAnsi="Times New Roman" w:cs="Times New Roman"/>
        </w:rPr>
      </w:pPr>
      <w:bookmarkStart w:id="109" w:name="sub_101047"/>
      <w:bookmarkEnd w:id="108"/>
      <w:r w:rsidRPr="00BC1262">
        <w:rPr>
          <w:rFonts w:ascii="Times New Roman" w:hAnsi="Times New Roman" w:cs="Times New Roman"/>
          <w:i/>
        </w:rPr>
        <w:t>Стартовая диагностика проводится в начале 5 класса и</w:t>
      </w:r>
      <w:r w:rsidRPr="00BC1262">
        <w:rPr>
          <w:rFonts w:ascii="Times New Roman" w:hAnsi="Times New Roman" w:cs="Times New Roman"/>
        </w:rPr>
        <w:t xml:space="preserve"> выступает как основа (точка отсчёта) для оценки динамики образовательных достижений обучающихся.</w:t>
      </w:r>
    </w:p>
    <w:p w:rsidR="00C8106F" w:rsidRPr="00BC1262" w:rsidRDefault="00C8106F" w:rsidP="007F30CC">
      <w:pPr>
        <w:ind w:firstLine="284"/>
        <w:rPr>
          <w:rFonts w:ascii="Times New Roman" w:hAnsi="Times New Roman" w:cs="Times New Roman"/>
        </w:rPr>
      </w:pPr>
      <w:bookmarkStart w:id="110" w:name="Bookmark39"/>
      <w:bookmarkEnd w:id="109"/>
      <w:r w:rsidRPr="00BC1262">
        <w:rPr>
          <w:rFonts w:ascii="Times New Roman" w:hAnsi="Times New Roman" w:cs="Times New Roman"/>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т.ч.: средствами работы с информацией, знаково-символическими средствами, логическими операциями.</w:t>
      </w:r>
    </w:p>
    <w:p w:rsidR="00C8106F" w:rsidRPr="00BC1262" w:rsidRDefault="00C8106F" w:rsidP="007F30CC">
      <w:pPr>
        <w:ind w:firstLine="284"/>
        <w:rPr>
          <w:rFonts w:ascii="Times New Roman" w:hAnsi="Times New Roman" w:cs="Times New Roman"/>
        </w:rPr>
      </w:pPr>
      <w:bookmarkStart w:id="111" w:name="Bookmark40"/>
      <w:bookmarkEnd w:id="110"/>
      <w:r w:rsidRPr="00BC1262">
        <w:rPr>
          <w:rFonts w:ascii="Times New Roman" w:hAnsi="Times New Roman" w:cs="Times New Roman"/>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C8106F" w:rsidRPr="00BC1262" w:rsidRDefault="00C8106F">
      <w:pPr>
        <w:widowControl/>
        <w:ind w:firstLine="709"/>
        <w:rPr>
          <w:rFonts w:ascii="Times New Roman" w:hAnsi="Times New Roman" w:cs="Times New Roman"/>
          <w:b/>
          <w:i/>
        </w:rPr>
      </w:pPr>
      <w:r w:rsidRPr="00BC1262">
        <w:rPr>
          <w:rFonts w:ascii="Times New Roman" w:hAnsi="Times New Roman" w:cs="Times New Roman"/>
          <w:b/>
          <w:i/>
        </w:rPr>
        <w:t>Текущая оценка</w:t>
      </w:r>
    </w:p>
    <w:p w:rsidR="00C8106F" w:rsidRPr="00BC1262" w:rsidRDefault="00C8106F" w:rsidP="007F30CC">
      <w:pPr>
        <w:ind w:firstLine="284"/>
        <w:rPr>
          <w:rFonts w:ascii="Times New Roman" w:hAnsi="Times New Roman" w:cs="Times New Roman"/>
        </w:rPr>
      </w:pPr>
      <w:bookmarkStart w:id="112" w:name="Bookmark41"/>
      <w:bookmarkEnd w:id="111"/>
      <w:r w:rsidRPr="00BC1262">
        <w:rPr>
          <w:rFonts w:ascii="Times New Roman" w:hAnsi="Times New Roman" w:cs="Times New Roman"/>
          <w:i/>
        </w:rPr>
        <w:t>Текущая оценка</w:t>
      </w:r>
      <w:r w:rsidRPr="00BC1262">
        <w:rPr>
          <w:rFonts w:ascii="Times New Roman" w:hAnsi="Times New Roman" w:cs="Times New Roman"/>
        </w:rPr>
        <w:t xml:space="preserve"> представляет собой процедуру оценки индивидуального продвижения обучающегося в освоении программы учебного предмета.</w:t>
      </w:r>
    </w:p>
    <w:p w:rsidR="00C8106F" w:rsidRPr="00BC1262" w:rsidRDefault="00C8106F" w:rsidP="007F30CC">
      <w:pPr>
        <w:ind w:firstLine="284"/>
        <w:rPr>
          <w:rFonts w:ascii="Times New Roman" w:hAnsi="Times New Roman" w:cs="Times New Roman"/>
          <w:i/>
        </w:rPr>
      </w:pPr>
      <w:bookmarkStart w:id="113" w:name="Bookmark42"/>
      <w:bookmarkEnd w:id="112"/>
      <w:r w:rsidRPr="00BC1262">
        <w:rPr>
          <w:rFonts w:ascii="Times New Roman" w:hAnsi="Times New Roman" w:cs="Times New Roman"/>
        </w:rPr>
        <w:t xml:space="preserve">Текущая оценка может быть </w:t>
      </w:r>
      <w:r w:rsidRPr="00BC1262">
        <w:rPr>
          <w:rFonts w:ascii="Times New Roman" w:hAnsi="Times New Roman" w:cs="Times New Roman"/>
          <w:i/>
        </w:rPr>
        <w:t xml:space="preserve">формирующей </w:t>
      </w:r>
      <w:r w:rsidRPr="00BC1262">
        <w:rPr>
          <w:rFonts w:ascii="Times New Roman" w:hAnsi="Times New Roman" w:cs="Times New Roman"/>
        </w:rPr>
        <w:t xml:space="preserve">(поддерживающей и направляющей усилия обучающегося, включающей его в самостоятельную оценочную деятельность), и </w:t>
      </w:r>
      <w:r w:rsidRPr="00BC1262">
        <w:rPr>
          <w:rFonts w:ascii="Times New Roman" w:hAnsi="Times New Roman" w:cs="Times New Roman"/>
          <w:i/>
        </w:rPr>
        <w:t>диагностической</w:t>
      </w:r>
      <w:r w:rsidRPr="00BC1262">
        <w:rPr>
          <w:rFonts w:ascii="Times New Roman" w:hAnsi="Times New Roman" w:cs="Times New Roman"/>
        </w:rPr>
        <w:t>, способствующей выявлению и осознанию педагогическим работником и обучающимся существующих проблем в обучении.</w:t>
      </w:r>
    </w:p>
    <w:p w:rsidR="00C8106F" w:rsidRPr="00BC1262" w:rsidRDefault="00C8106F" w:rsidP="007F30CC">
      <w:pPr>
        <w:ind w:firstLine="284"/>
        <w:rPr>
          <w:rFonts w:ascii="Times New Roman" w:hAnsi="Times New Roman" w:cs="Times New Roman"/>
          <w:i/>
        </w:rPr>
      </w:pPr>
      <w:bookmarkStart w:id="114" w:name="Bookmark43"/>
      <w:bookmarkEnd w:id="113"/>
      <w:r w:rsidRPr="00BC1262">
        <w:rPr>
          <w:rFonts w:ascii="Times New Roman" w:hAnsi="Times New Roman" w:cs="Times New Roman"/>
          <w:i/>
        </w:rPr>
        <w:t>Объектом текущей оценки</w:t>
      </w:r>
      <w:r w:rsidRPr="00BC1262">
        <w:rPr>
          <w:rFonts w:ascii="Times New Roman" w:hAnsi="Times New Roman" w:cs="Times New Roman"/>
        </w:rPr>
        <w:t xml:space="preserve"> </w:t>
      </w:r>
      <w:r w:rsidRPr="00BC1262">
        <w:rPr>
          <w:rFonts w:ascii="Times New Roman" w:hAnsi="Times New Roman" w:cs="Times New Roman"/>
          <w:i/>
        </w:rPr>
        <w:t>являются тематические планируемые результаты</w:t>
      </w:r>
      <w:r w:rsidRPr="00BC1262">
        <w:rPr>
          <w:rFonts w:ascii="Times New Roman" w:hAnsi="Times New Roman" w:cs="Times New Roman"/>
        </w:rPr>
        <w:t>, этапы освоения которых зафиксированы в тематическом планировании по учебному предмету.</w:t>
      </w:r>
    </w:p>
    <w:p w:rsidR="00C8106F" w:rsidRPr="00BC1262" w:rsidRDefault="00C8106F" w:rsidP="007F30CC">
      <w:pPr>
        <w:ind w:firstLine="284"/>
        <w:rPr>
          <w:rFonts w:ascii="Times New Roman" w:hAnsi="Times New Roman" w:cs="Times New Roman"/>
          <w:i/>
        </w:rPr>
      </w:pPr>
      <w:bookmarkStart w:id="115" w:name="Bookmark44"/>
      <w:bookmarkEnd w:id="114"/>
      <w:r w:rsidRPr="00BC1262">
        <w:rPr>
          <w:rFonts w:ascii="Times New Roman" w:hAnsi="Times New Roman" w:cs="Times New Roman"/>
          <w:i/>
        </w:rPr>
        <w:t>В текущей оценке используется различные формы и методы проверки</w:t>
      </w:r>
      <w:r w:rsidRPr="00BC1262">
        <w:rPr>
          <w:rFonts w:ascii="Times New Roman" w:hAnsi="Times New Roman" w:cs="Times New Roman"/>
        </w:rPr>
        <w:t xml:space="preserve"> (устные и письменные опросы, практические работы, творческие работы, индивидуальные и групповые формы, само- и взаимооценка, рефлексия, листы </w:t>
      </w:r>
      <w:r w:rsidRPr="00BC1262">
        <w:rPr>
          <w:rFonts w:ascii="Times New Roman" w:hAnsi="Times New Roman" w:cs="Times New Roman"/>
          <w:i/>
        </w:rPr>
        <w:t>продвижения и другие) с учётом особенностей учебного предмета.</w:t>
      </w:r>
    </w:p>
    <w:p w:rsidR="00C8106F" w:rsidRPr="00BC1262" w:rsidRDefault="00C8106F" w:rsidP="007F30CC">
      <w:pPr>
        <w:ind w:firstLine="284"/>
        <w:rPr>
          <w:rFonts w:ascii="Times New Roman" w:hAnsi="Times New Roman" w:cs="Times New Roman"/>
          <w:b/>
          <w:i/>
        </w:rPr>
      </w:pPr>
      <w:bookmarkStart w:id="116" w:name="Bookmark45"/>
      <w:bookmarkEnd w:id="115"/>
      <w:r w:rsidRPr="00BC1262">
        <w:rPr>
          <w:rFonts w:ascii="Times New Roman" w:hAnsi="Times New Roman" w:cs="Times New Roman"/>
          <w:i/>
        </w:rPr>
        <w:t>Результаты текущей оценки являются основой для индивидуализации учебного процесса.</w:t>
      </w:r>
    </w:p>
    <w:p w:rsidR="00C8106F" w:rsidRPr="00BC1262" w:rsidRDefault="00C8106F">
      <w:pPr>
        <w:widowControl/>
        <w:ind w:firstLine="709"/>
        <w:rPr>
          <w:rFonts w:ascii="Times New Roman" w:hAnsi="Times New Roman" w:cs="Times New Roman"/>
          <w:b/>
          <w:i/>
        </w:rPr>
      </w:pPr>
      <w:bookmarkStart w:id="117" w:name="Bookmark46"/>
      <w:bookmarkEnd w:id="116"/>
      <w:r w:rsidRPr="00BC1262">
        <w:rPr>
          <w:rFonts w:ascii="Times New Roman" w:hAnsi="Times New Roman" w:cs="Times New Roman"/>
          <w:b/>
          <w:i/>
        </w:rPr>
        <w:t>Тематическая оценка</w:t>
      </w:r>
    </w:p>
    <w:p w:rsidR="00C8106F" w:rsidRPr="00BC1262" w:rsidRDefault="00C8106F" w:rsidP="007F30CC">
      <w:pPr>
        <w:ind w:firstLine="284"/>
        <w:rPr>
          <w:rFonts w:ascii="Times New Roman" w:hAnsi="Times New Roman" w:cs="Times New Roman"/>
        </w:rPr>
      </w:pPr>
      <w:r w:rsidRPr="00BC1262">
        <w:rPr>
          <w:rFonts w:ascii="Times New Roman" w:hAnsi="Times New Roman" w:cs="Times New Roman"/>
        </w:rPr>
        <w:t>Тематическая оценка представляет собой процедуру оценки уровня достижения тематических планируемых результатов по учебному предмету.</w:t>
      </w:r>
    </w:p>
    <w:p w:rsidR="00C8106F" w:rsidRPr="00BC1262" w:rsidRDefault="00C8106F" w:rsidP="007F30CC">
      <w:pPr>
        <w:widowControl/>
        <w:ind w:firstLine="709"/>
        <w:rPr>
          <w:rFonts w:ascii="Times New Roman" w:hAnsi="Times New Roman" w:cs="Times New Roman"/>
          <w:b/>
          <w:i/>
        </w:rPr>
      </w:pPr>
      <w:r w:rsidRPr="00BC1262">
        <w:rPr>
          <w:rFonts w:ascii="Times New Roman" w:hAnsi="Times New Roman" w:cs="Times New Roman"/>
          <w:b/>
          <w:i/>
        </w:rPr>
        <w:t>Внутренний мониторинг</w:t>
      </w:r>
    </w:p>
    <w:p w:rsidR="00C8106F" w:rsidRPr="00BC1262" w:rsidRDefault="00C8106F" w:rsidP="00721D8A">
      <w:pPr>
        <w:ind w:firstLine="284"/>
        <w:rPr>
          <w:rFonts w:ascii="Times New Roman" w:hAnsi="Times New Roman" w:cs="Times New Roman"/>
        </w:rPr>
      </w:pPr>
      <w:bookmarkStart w:id="118" w:name="Bookmark47"/>
      <w:bookmarkEnd w:id="117"/>
      <w:r w:rsidRPr="00BC1262">
        <w:rPr>
          <w:rFonts w:ascii="Times New Roman" w:hAnsi="Times New Roman" w:cs="Times New Roman"/>
        </w:rPr>
        <w:t>Внутренний мониторинг представляет собой следующие процедуры:</w:t>
      </w:r>
    </w:p>
    <w:bookmarkEnd w:id="118"/>
    <w:p w:rsidR="00C8106F" w:rsidRPr="00BC1262" w:rsidRDefault="00C8106F" w:rsidP="00721D8A">
      <w:pPr>
        <w:ind w:firstLine="284"/>
        <w:rPr>
          <w:rFonts w:ascii="Times New Roman" w:hAnsi="Times New Roman" w:cs="Times New Roman"/>
        </w:rPr>
      </w:pPr>
      <w:r w:rsidRPr="00BC1262">
        <w:rPr>
          <w:rFonts w:ascii="Times New Roman" w:hAnsi="Times New Roman" w:cs="Times New Roman"/>
        </w:rPr>
        <w:t>- стартовая диагностика;</w:t>
      </w:r>
    </w:p>
    <w:p w:rsidR="00C8106F" w:rsidRPr="00BC1262" w:rsidRDefault="00C8106F" w:rsidP="00721D8A">
      <w:pPr>
        <w:ind w:firstLine="284"/>
        <w:rPr>
          <w:rFonts w:ascii="Times New Roman" w:hAnsi="Times New Roman" w:cs="Times New Roman"/>
        </w:rPr>
      </w:pPr>
      <w:r w:rsidRPr="00BC1262">
        <w:rPr>
          <w:rFonts w:ascii="Times New Roman" w:hAnsi="Times New Roman" w:cs="Times New Roman"/>
        </w:rPr>
        <w:t>- оценка уровня достижения предметных и метапредметных результатов;</w:t>
      </w:r>
    </w:p>
    <w:p w:rsidR="00C8106F" w:rsidRPr="00BC1262" w:rsidRDefault="00C8106F" w:rsidP="00721D8A">
      <w:pPr>
        <w:ind w:firstLine="284"/>
        <w:rPr>
          <w:rFonts w:ascii="Times New Roman" w:hAnsi="Times New Roman" w:cs="Times New Roman"/>
        </w:rPr>
      </w:pPr>
      <w:r w:rsidRPr="00BC1262">
        <w:rPr>
          <w:rFonts w:ascii="Times New Roman" w:hAnsi="Times New Roman" w:cs="Times New Roman"/>
        </w:rPr>
        <w:t>- оценка уровня функциональной грамотности;</w:t>
      </w:r>
    </w:p>
    <w:p w:rsidR="00C8106F" w:rsidRPr="00BC1262" w:rsidRDefault="00C8106F" w:rsidP="00721D8A">
      <w:pPr>
        <w:ind w:firstLine="284"/>
        <w:rPr>
          <w:rFonts w:ascii="Times New Roman" w:hAnsi="Times New Roman" w:cs="Times New Roman"/>
        </w:rPr>
      </w:pPr>
      <w:r w:rsidRPr="00BC1262">
        <w:rPr>
          <w:rFonts w:ascii="Times New Roman" w:hAnsi="Times New Roman" w:cs="Times New Roman"/>
        </w:rPr>
        <w:t>- 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C8106F" w:rsidRPr="00BC1262" w:rsidRDefault="00C8106F">
      <w:pPr>
        <w:rPr>
          <w:rFonts w:ascii="Times New Roman" w:hAnsi="Times New Roman" w:cs="Times New Roman"/>
        </w:rPr>
      </w:pPr>
      <w:r w:rsidRPr="00AB1931">
        <w:rPr>
          <w:rFonts w:ascii="Times New Roman" w:hAnsi="Times New Roman" w:cs="Times New Roman"/>
        </w:rPr>
        <w:t>Содержание и периодичность внутреннего мониторинга устанавливается решением педагогического совета образовательной организации</w:t>
      </w:r>
      <w:r w:rsidRPr="00BC1262">
        <w:rPr>
          <w:rFonts w:ascii="Times New Roman" w:hAnsi="Times New Roman" w:cs="Times New Roman"/>
          <w:color w:val="FF0000"/>
        </w:rPr>
        <w:t>.</w:t>
      </w:r>
    </w:p>
    <w:p w:rsidR="00C8106F" w:rsidRPr="00BC1262" w:rsidRDefault="00C8106F" w:rsidP="00721D8A">
      <w:pPr>
        <w:ind w:firstLine="284"/>
        <w:rPr>
          <w:rFonts w:ascii="Times New Roman" w:hAnsi="Times New Roman" w:cs="Times New Roman"/>
        </w:rPr>
      </w:pPr>
      <w:r w:rsidRPr="00BC1262">
        <w:rPr>
          <w:rFonts w:ascii="Times New Roman" w:hAnsi="Times New Roman" w:cs="Times New Roman"/>
        </w:rPr>
        <w:t>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21D8A" w:rsidRPr="00BC1262" w:rsidRDefault="00721D8A" w:rsidP="00721D8A">
      <w:pPr>
        <w:ind w:firstLine="284"/>
        <w:rPr>
          <w:rFonts w:ascii="Times New Roman" w:hAnsi="Times New Roman" w:cs="Times New Roman"/>
        </w:rPr>
      </w:pPr>
      <w:r w:rsidRPr="00BC1262">
        <w:rPr>
          <w:rFonts w:ascii="Times New Roman" w:hAnsi="Times New Roman" w:cs="Times New Roman"/>
        </w:rPr>
        <w:t xml:space="preserve">Система оценки достижения обучающимися с ЗПР планируемых результатов освоения ФАОП ООО для обучающихся с ЗПР предусматривает оценку достижения обучающимися с ЗПР планируемых </w:t>
      </w:r>
      <w:r w:rsidRPr="00BC1262">
        <w:rPr>
          <w:rFonts w:ascii="Times New Roman" w:hAnsi="Times New Roman" w:cs="Times New Roman"/>
        </w:rPr>
        <w:lastRenderedPageBreak/>
        <w:t>результатов освоения ПКР.</w:t>
      </w:r>
    </w:p>
    <w:p w:rsidR="00721D8A" w:rsidRPr="00BC1262" w:rsidRDefault="00721D8A" w:rsidP="00721D8A">
      <w:pPr>
        <w:ind w:firstLine="284"/>
        <w:rPr>
          <w:rFonts w:ascii="Times New Roman" w:hAnsi="Times New Roman" w:cs="Times New Roman"/>
        </w:rPr>
      </w:pPr>
      <w:r w:rsidRPr="00BC1262">
        <w:rPr>
          <w:rFonts w:ascii="Times New Roman" w:hAnsi="Times New Roman" w:cs="Times New Roman"/>
        </w:rPr>
        <w:t>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ЗПР.</w:t>
      </w:r>
    </w:p>
    <w:p w:rsidR="00721D8A" w:rsidRPr="00BC1262" w:rsidRDefault="00721D8A" w:rsidP="00721D8A">
      <w:pPr>
        <w:ind w:firstLine="284"/>
        <w:rPr>
          <w:rFonts w:ascii="Times New Roman" w:hAnsi="Times New Roman" w:cs="Times New Roman"/>
        </w:rPr>
      </w:pPr>
      <w:r w:rsidRPr="00BC1262">
        <w:rPr>
          <w:rFonts w:ascii="Times New Roman" w:hAnsi="Times New Roman" w:cs="Times New Roman"/>
          <w:b/>
          <w:i/>
        </w:rPr>
        <w:t>Мониторинг достижения обучающимися планируемых результатов ПКР предполагает</w:t>
      </w:r>
      <w:r w:rsidRPr="00BC1262">
        <w:rPr>
          <w:rFonts w:ascii="Times New Roman" w:hAnsi="Times New Roman" w:cs="Times New Roman"/>
        </w:rPr>
        <w:t>:</w:t>
      </w:r>
    </w:p>
    <w:p w:rsidR="00721D8A" w:rsidRPr="00BC1262" w:rsidRDefault="00721D8A" w:rsidP="00721D8A">
      <w:pPr>
        <w:ind w:firstLine="284"/>
        <w:rPr>
          <w:rFonts w:ascii="Times New Roman" w:hAnsi="Times New Roman" w:cs="Times New Roman"/>
        </w:rPr>
      </w:pPr>
      <w:r w:rsidRPr="00BC1262">
        <w:rPr>
          <w:rFonts w:ascii="Times New Roman" w:hAnsi="Times New Roman" w:cs="Times New Roman"/>
        </w:rPr>
        <w:t>- 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21D8A" w:rsidRPr="00BC1262" w:rsidRDefault="00721D8A" w:rsidP="00721D8A">
      <w:pPr>
        <w:ind w:firstLine="284"/>
        <w:rPr>
          <w:rFonts w:ascii="Times New Roman" w:hAnsi="Times New Roman" w:cs="Times New Roman"/>
        </w:rPr>
      </w:pPr>
      <w:r w:rsidRPr="00BC1262">
        <w:rPr>
          <w:rFonts w:ascii="Times New Roman" w:hAnsi="Times New Roman" w:cs="Times New Roman"/>
        </w:rPr>
        <w:t>- систематическое осуществление психолого-педагогических наблюдений в учебной и внеурочной деятельности;</w:t>
      </w:r>
    </w:p>
    <w:p w:rsidR="00721D8A" w:rsidRPr="00BC1262" w:rsidRDefault="00721D8A" w:rsidP="00721D8A">
      <w:pPr>
        <w:ind w:firstLine="284"/>
        <w:rPr>
          <w:rFonts w:ascii="Times New Roman" w:hAnsi="Times New Roman" w:cs="Times New Roman"/>
        </w:rPr>
      </w:pPr>
      <w:r w:rsidRPr="00BC1262">
        <w:rPr>
          <w:rFonts w:ascii="Times New Roman" w:hAnsi="Times New Roman" w:cs="Times New Roman"/>
        </w:rPr>
        <w:t>- 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21D8A" w:rsidRPr="00BC1262" w:rsidRDefault="00721D8A" w:rsidP="00721D8A">
      <w:pPr>
        <w:ind w:firstLine="284"/>
        <w:rPr>
          <w:rFonts w:ascii="Times New Roman" w:hAnsi="Times New Roman" w:cs="Times New Roman"/>
        </w:rPr>
      </w:pPr>
      <w:r w:rsidRPr="00BC1262">
        <w:rPr>
          <w:rFonts w:ascii="Times New Roman" w:hAnsi="Times New Roman" w:cs="Times New Roman"/>
        </w:rPr>
        <w:t>- 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721D8A" w:rsidRPr="00BC1262" w:rsidRDefault="00721D8A" w:rsidP="00721D8A">
      <w:pPr>
        <w:ind w:firstLine="284"/>
        <w:rPr>
          <w:rFonts w:ascii="Times New Roman" w:hAnsi="Times New Roman" w:cs="Times New Roman"/>
        </w:rPr>
      </w:pPr>
      <w:r w:rsidRPr="00BC1262">
        <w:rPr>
          <w:rFonts w:ascii="Times New Roman" w:hAnsi="Times New Roman" w:cs="Times New Roman"/>
        </w:rPr>
        <w:t>Изучение достижения каждым обучающимся с ЗПР планируемых результатов ПКР проводится педагогическими работниками в том числе педагогом-психологом, учителями-логопедами, социальным педагогом, учителями-предметниками, классными руководителями.</w:t>
      </w:r>
    </w:p>
    <w:p w:rsidR="00721D8A" w:rsidRPr="00BC1262" w:rsidRDefault="00721D8A" w:rsidP="00721D8A">
      <w:pPr>
        <w:ind w:firstLine="284"/>
        <w:rPr>
          <w:rFonts w:ascii="Times New Roman" w:hAnsi="Times New Roman" w:cs="Times New Roman"/>
        </w:rPr>
      </w:pPr>
      <w:r w:rsidRPr="00BC1262">
        <w:rPr>
          <w:rFonts w:ascii="Times New Roman" w:hAnsi="Times New Roman" w:cs="Times New Roman"/>
        </w:rPr>
        <w:t xml:space="preserve">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w:t>
      </w:r>
      <w:r w:rsidRPr="00BC1262">
        <w:rPr>
          <w:rFonts w:ascii="Times New Roman" w:hAnsi="Times New Roman" w:cs="Times New Roman"/>
          <w:i/>
        </w:rPr>
        <w:t>не выносятся на итоговую оценку</w:t>
      </w:r>
      <w:r w:rsidRPr="00BC1262">
        <w:rPr>
          <w:rFonts w:ascii="Times New Roman" w:hAnsi="Times New Roman" w:cs="Times New Roman"/>
        </w:rPr>
        <w:t>.</w:t>
      </w:r>
    </w:p>
    <w:p w:rsidR="00721D8A" w:rsidRPr="00BC1262" w:rsidRDefault="00721D8A" w:rsidP="00721D8A">
      <w:pPr>
        <w:ind w:firstLine="284"/>
        <w:rPr>
          <w:rFonts w:ascii="Times New Roman" w:hAnsi="Times New Roman" w:cs="Times New Roman"/>
        </w:rPr>
      </w:pPr>
      <w:r w:rsidRPr="00BC1262">
        <w:rPr>
          <w:rFonts w:ascii="Times New Roman" w:hAnsi="Times New Roman" w:cs="Times New Roman"/>
          <w:i/>
        </w:rPr>
        <w:t>Решение о достижении обучающимися планируемых результатов ПКР принимает психолого-педагогический консилиум образовательной организации</w:t>
      </w:r>
      <w:r w:rsidRPr="00BC1262">
        <w:rPr>
          <w:rFonts w:ascii="Times New Roman" w:hAnsi="Times New Roman" w:cs="Times New Roman"/>
        </w:rPr>
        <w:t xml:space="preserve"> на основе анализа материалов комплексного изучения каждого обучающегося, разрабатывает рекомендации для дальнейшего обучения.</w:t>
      </w:r>
    </w:p>
    <w:p w:rsidR="00C8106F" w:rsidRDefault="00C8106F">
      <w:pPr>
        <w:pageBreakBefore/>
        <w:ind w:firstLine="709"/>
        <w:rPr>
          <w:rFonts w:ascii="Times New Roman" w:hAnsi="Times New Roman" w:cs="Times New Roman"/>
          <w:b/>
          <w:sz w:val="28"/>
          <w:szCs w:val="28"/>
        </w:rPr>
      </w:pPr>
      <w:bookmarkStart w:id="119" w:name="Bookmark48"/>
      <w:r>
        <w:rPr>
          <w:rFonts w:ascii="Times New Roman" w:hAnsi="Times New Roman" w:cs="Times New Roman"/>
          <w:b/>
          <w:sz w:val="28"/>
          <w:szCs w:val="28"/>
        </w:rPr>
        <w:lastRenderedPageBreak/>
        <w:t>2. СОДЕРЖАТЕЛЬНЫЙ РАЗДЕЛ</w:t>
      </w:r>
    </w:p>
    <w:p w:rsidR="00C8106F" w:rsidRDefault="00C8106F">
      <w:pPr>
        <w:ind w:firstLine="709"/>
        <w:rPr>
          <w:rFonts w:ascii="Times New Roman" w:hAnsi="Times New Roman" w:cs="Times New Roman"/>
          <w:b/>
          <w:sz w:val="28"/>
          <w:szCs w:val="28"/>
        </w:rPr>
      </w:pPr>
    </w:p>
    <w:bookmarkEnd w:id="119"/>
    <w:p w:rsidR="00C8106F" w:rsidRPr="00AB1931" w:rsidRDefault="00FB052E">
      <w:pPr>
        <w:widowControl/>
        <w:ind w:firstLine="709"/>
        <w:rPr>
          <w:rFonts w:ascii="Times New Roman" w:hAnsi="Times New Roman" w:cs="Times New Roman"/>
          <w:color w:val="FF0000"/>
        </w:rPr>
      </w:pPr>
      <w:r>
        <w:rPr>
          <w:rFonts w:ascii="Times New Roman" w:hAnsi="Times New Roman" w:cs="Times New Roman"/>
          <w:b/>
        </w:rPr>
        <w:t xml:space="preserve">2.1. </w:t>
      </w:r>
      <w:r w:rsidR="00C8106F" w:rsidRPr="00AB1931">
        <w:rPr>
          <w:rFonts w:ascii="Times New Roman" w:hAnsi="Times New Roman" w:cs="Times New Roman"/>
          <w:b/>
        </w:rPr>
        <w:t>РАБОЧИЕ ПРОГРАММЫ УЧЕБНЫХ ПРЕДМЕТОВ, УЧЕБНЫХ КУРСОВ, УЧЕБНЫХ МОДУЛЕЙ</w:t>
      </w:r>
    </w:p>
    <w:p w:rsidR="00C8106F" w:rsidRPr="00AB1931" w:rsidRDefault="00C8106F" w:rsidP="00722E79">
      <w:pPr>
        <w:ind w:firstLine="284"/>
        <w:rPr>
          <w:rFonts w:ascii="Times New Roman" w:hAnsi="Times New Roman" w:cs="Times New Roman"/>
        </w:rPr>
      </w:pPr>
      <w:r w:rsidRPr="00AB1931">
        <w:rPr>
          <w:rFonts w:ascii="Times New Roman" w:hAnsi="Times New Roman" w:cs="Times New Roman"/>
        </w:rPr>
        <w:t xml:space="preserve">При разработке учителями тематического планирования федеральных рабочих программ </w:t>
      </w:r>
      <w:r w:rsidR="00822940" w:rsidRPr="00AB1931">
        <w:rPr>
          <w:rFonts w:ascii="Times New Roman" w:hAnsi="Times New Roman" w:cs="Times New Roman"/>
        </w:rPr>
        <w:t>использовался</w:t>
      </w:r>
      <w:r w:rsidRPr="00AB1931">
        <w:rPr>
          <w:rFonts w:ascii="Times New Roman" w:hAnsi="Times New Roman" w:cs="Times New Roman"/>
        </w:rPr>
        <w:t xml:space="preserve"> сервис «констру</w:t>
      </w:r>
      <w:r w:rsidR="00822940" w:rsidRPr="00AB1931">
        <w:rPr>
          <w:rFonts w:ascii="Times New Roman" w:hAnsi="Times New Roman" w:cs="Times New Roman"/>
        </w:rPr>
        <w:t xml:space="preserve">ктор образовательных программ» </w:t>
      </w:r>
      <w:r w:rsidRPr="00AB1931">
        <w:rPr>
          <w:rFonts w:ascii="Times New Roman" w:hAnsi="Times New Roman" w:cs="Times New Roman"/>
        </w:rPr>
        <w:t xml:space="preserve">по ссылке </w:t>
      </w:r>
      <w:hyperlink r:id="rId8" w:history="1">
        <w:r w:rsidRPr="00AB1931">
          <w:t>https://edsoo.ru/constructor/</w:t>
        </w:r>
      </w:hyperlink>
    </w:p>
    <w:p w:rsidR="00FB052E" w:rsidRDefault="00FB052E" w:rsidP="00FB052E">
      <w:pPr>
        <w:ind w:firstLine="0"/>
        <w:rPr>
          <w:rFonts w:ascii="Times New Roman" w:hAnsi="Times New Roman" w:cs="Times New Roman"/>
          <w:b/>
        </w:rPr>
      </w:pPr>
      <w:bookmarkStart w:id="120" w:name="Bookmark49"/>
    </w:p>
    <w:p w:rsidR="00C8106F" w:rsidRPr="00AB1931" w:rsidRDefault="00C8106F" w:rsidP="00FB052E">
      <w:pPr>
        <w:ind w:firstLine="0"/>
        <w:rPr>
          <w:rFonts w:ascii="Times New Roman" w:hAnsi="Times New Roman" w:cs="Times New Roman"/>
          <w:color w:val="FF0000"/>
        </w:rPr>
      </w:pPr>
      <w:r w:rsidRPr="00AB1931">
        <w:rPr>
          <w:rFonts w:ascii="Times New Roman" w:hAnsi="Times New Roman" w:cs="Times New Roman"/>
          <w:b/>
        </w:rPr>
        <w:t xml:space="preserve">РАБОЧАЯ ПРОГРАММА УЧЕБНОГО ПРЕДМЕТА </w:t>
      </w:r>
      <w:r w:rsidRPr="00AB1931">
        <w:rPr>
          <w:b/>
        </w:rPr>
        <w:t>«РУССКИЙ ЯЗЫК»</w:t>
      </w:r>
    </w:p>
    <w:p w:rsidR="00C8106F" w:rsidRPr="00AB1931" w:rsidRDefault="00C8106F" w:rsidP="00722E79">
      <w:pPr>
        <w:ind w:firstLine="284"/>
        <w:rPr>
          <w:rFonts w:ascii="Times New Roman" w:hAnsi="Times New Roman" w:cs="Times New Roman"/>
        </w:rPr>
      </w:pPr>
      <w:r w:rsidRPr="00AB1931">
        <w:rPr>
          <w:rFonts w:ascii="Times New Roman" w:hAnsi="Times New Roman" w:cs="Times New Roman"/>
        </w:rPr>
        <w:t>Изучение учебного предмета «Русский язык» предусматривает непосредственное применение федеральной рабочей программы учебного предмета «Русский язык».</w:t>
      </w:r>
      <w:r w:rsidR="00925FFE" w:rsidRPr="00AB1931">
        <w:rPr>
          <w:rFonts w:ascii="Times New Roman" w:hAnsi="Times New Roman" w:cs="Times New Roman"/>
        </w:rPr>
        <w:t xml:space="preserve"> </w:t>
      </w:r>
      <w:r w:rsidR="00925FFE" w:rsidRPr="00AB1931">
        <w:rPr>
          <w:rFonts w:ascii="Times New Roman" w:hAnsi="Times New Roman" w:cs="Times New Roman"/>
          <w:highlight w:val="yellow"/>
        </w:rPr>
        <w:t>(Приложение 1)</w:t>
      </w:r>
    </w:p>
    <w:p w:rsidR="00925FFE" w:rsidRPr="00AB1931" w:rsidRDefault="00925FFE" w:rsidP="00925FFE">
      <w:pPr>
        <w:widowControl/>
        <w:ind w:firstLine="709"/>
        <w:rPr>
          <w:rFonts w:ascii="Times New Roman" w:hAnsi="Times New Roman" w:cs="Times New Roman"/>
          <w:b/>
        </w:rPr>
      </w:pPr>
      <w:bookmarkStart w:id="121" w:name="Bookmark188"/>
      <w:bookmarkEnd w:id="120"/>
    </w:p>
    <w:p w:rsidR="00C8106F" w:rsidRPr="00AB1931" w:rsidRDefault="00C8106F" w:rsidP="00FB052E">
      <w:pPr>
        <w:widowControl/>
        <w:ind w:firstLine="0"/>
        <w:rPr>
          <w:rFonts w:ascii="Times New Roman" w:hAnsi="Times New Roman" w:cs="Times New Roman"/>
          <w:color w:val="FF0000"/>
        </w:rPr>
      </w:pPr>
      <w:r w:rsidRPr="00AB1931">
        <w:rPr>
          <w:rFonts w:ascii="Times New Roman" w:hAnsi="Times New Roman" w:cs="Times New Roman"/>
          <w:b/>
        </w:rPr>
        <w:t xml:space="preserve">РАБОЧАЯ ПРОГРАММА УЧЕБНОГО ПРЕДМЕТА </w:t>
      </w:r>
      <w:r w:rsidRPr="00AB1931">
        <w:rPr>
          <w:b/>
        </w:rPr>
        <w:t xml:space="preserve">«ЛИТЕРАТУРА» </w:t>
      </w:r>
    </w:p>
    <w:p w:rsidR="00C8106F" w:rsidRPr="00AB1931" w:rsidRDefault="00C8106F" w:rsidP="00FB052E">
      <w:pPr>
        <w:ind w:firstLine="0"/>
        <w:rPr>
          <w:rFonts w:ascii="Times New Roman" w:hAnsi="Times New Roman" w:cs="Times New Roman"/>
        </w:rPr>
      </w:pPr>
      <w:r w:rsidRPr="00AB1931">
        <w:rPr>
          <w:rFonts w:ascii="Times New Roman" w:hAnsi="Times New Roman" w:cs="Times New Roman"/>
        </w:rPr>
        <w:t>Изучение учебного предмета «Литература» предусматривает непосредственное применение федеральной рабочей программы учебного предмета «Литература».</w:t>
      </w:r>
      <w:r w:rsidR="00925FFE" w:rsidRPr="00AB1931">
        <w:rPr>
          <w:rFonts w:ascii="Times New Roman" w:hAnsi="Times New Roman" w:cs="Times New Roman"/>
        </w:rPr>
        <w:t xml:space="preserve"> (</w:t>
      </w:r>
      <w:r w:rsidR="00925FFE" w:rsidRPr="00AB1931">
        <w:rPr>
          <w:rFonts w:ascii="Times New Roman" w:hAnsi="Times New Roman" w:cs="Times New Roman"/>
          <w:highlight w:val="yellow"/>
        </w:rPr>
        <w:t xml:space="preserve">Приложение </w:t>
      </w:r>
      <w:r w:rsidR="00722E79" w:rsidRPr="00AB1931">
        <w:rPr>
          <w:rFonts w:ascii="Times New Roman" w:hAnsi="Times New Roman" w:cs="Times New Roman"/>
          <w:highlight w:val="yellow"/>
        </w:rPr>
        <w:t>2</w:t>
      </w:r>
      <w:r w:rsidR="00925FFE" w:rsidRPr="00AB1931">
        <w:rPr>
          <w:rFonts w:ascii="Times New Roman" w:hAnsi="Times New Roman" w:cs="Times New Roman"/>
          <w:highlight w:val="yellow"/>
        </w:rPr>
        <w:t>)</w:t>
      </w:r>
    </w:p>
    <w:p w:rsidR="00925FFE" w:rsidRPr="00AB1931" w:rsidRDefault="00925FFE" w:rsidP="00FB052E">
      <w:pPr>
        <w:ind w:firstLine="0"/>
        <w:rPr>
          <w:rFonts w:ascii="Times New Roman" w:hAnsi="Times New Roman" w:cs="Times New Roman"/>
        </w:rPr>
      </w:pPr>
      <w:bookmarkStart w:id="122" w:name="Bookmark390"/>
      <w:bookmarkEnd w:id="121"/>
    </w:p>
    <w:p w:rsidR="00C8106F" w:rsidRPr="00AB1931" w:rsidRDefault="00C8106F" w:rsidP="00FB052E">
      <w:pPr>
        <w:widowControl/>
        <w:ind w:firstLine="0"/>
        <w:rPr>
          <w:rFonts w:ascii="Times New Roman" w:hAnsi="Times New Roman" w:cs="Times New Roman"/>
        </w:rPr>
      </w:pPr>
      <w:r w:rsidRPr="00AB1931">
        <w:rPr>
          <w:rFonts w:ascii="Times New Roman" w:hAnsi="Times New Roman" w:cs="Times New Roman"/>
          <w:b/>
        </w:rPr>
        <w:t xml:space="preserve">РАБОЧАЯ ПРОГРАММА УЧЕБНОГО ПРЕДМЕТА «РОДНОЙ ЯЗЫК (РУССКИЙ)» </w:t>
      </w:r>
    </w:p>
    <w:p w:rsidR="00925FFE" w:rsidRPr="00AB1931" w:rsidRDefault="00C8106F" w:rsidP="00FB052E">
      <w:pPr>
        <w:ind w:firstLine="0"/>
        <w:rPr>
          <w:rFonts w:ascii="Times New Roman" w:hAnsi="Times New Roman" w:cs="Times New Roman"/>
        </w:rPr>
      </w:pPr>
      <w:r w:rsidRPr="00AB1931">
        <w:rPr>
          <w:rFonts w:ascii="Times New Roman" w:hAnsi="Times New Roman" w:cs="Times New Roman"/>
        </w:rPr>
        <w:t>Рабочая программа учебного предмета «Родной язык (русский)», составлена в соответствии с ФГОС ООО и Федеральной рабочей программой учебного предмета «Родной язык (русский)» Федеральной образовательной программы ООО.</w:t>
      </w:r>
      <w:r w:rsidR="00925FFE" w:rsidRPr="00AB1931">
        <w:rPr>
          <w:rFonts w:ascii="Times New Roman" w:hAnsi="Times New Roman" w:cs="Times New Roman"/>
        </w:rPr>
        <w:t xml:space="preserve"> </w:t>
      </w:r>
      <w:r w:rsidR="00925FFE" w:rsidRPr="00AB1931">
        <w:rPr>
          <w:rFonts w:ascii="Times New Roman" w:hAnsi="Times New Roman" w:cs="Times New Roman"/>
          <w:highlight w:val="yellow"/>
        </w:rPr>
        <w:t xml:space="preserve">(Приложение </w:t>
      </w:r>
      <w:r w:rsidR="00722E79" w:rsidRPr="00AB1931">
        <w:rPr>
          <w:rFonts w:ascii="Times New Roman" w:hAnsi="Times New Roman" w:cs="Times New Roman"/>
          <w:highlight w:val="yellow"/>
        </w:rPr>
        <w:t>3</w:t>
      </w:r>
      <w:r w:rsidR="00925FFE" w:rsidRPr="00AB1931">
        <w:rPr>
          <w:rFonts w:ascii="Times New Roman" w:hAnsi="Times New Roman" w:cs="Times New Roman"/>
          <w:highlight w:val="yellow"/>
        </w:rPr>
        <w:t>)</w:t>
      </w:r>
    </w:p>
    <w:p w:rsidR="00925FFE" w:rsidRPr="00AB1931" w:rsidRDefault="00925FFE" w:rsidP="00FB052E">
      <w:pPr>
        <w:widowControl/>
        <w:ind w:firstLine="0"/>
        <w:rPr>
          <w:rFonts w:ascii="Times New Roman" w:hAnsi="Times New Roman" w:cs="Times New Roman"/>
          <w:b/>
        </w:rPr>
      </w:pPr>
    </w:p>
    <w:p w:rsidR="00C8106F" w:rsidRPr="00AB1931" w:rsidRDefault="00C8106F" w:rsidP="00FB052E">
      <w:pPr>
        <w:widowControl/>
        <w:ind w:firstLine="0"/>
        <w:rPr>
          <w:rFonts w:ascii="Times New Roman" w:hAnsi="Times New Roman" w:cs="Times New Roman"/>
          <w:b/>
          <w:color w:val="181717"/>
        </w:rPr>
      </w:pPr>
      <w:r w:rsidRPr="00AB1931">
        <w:rPr>
          <w:rFonts w:ascii="Times New Roman" w:hAnsi="Times New Roman" w:cs="Times New Roman"/>
          <w:b/>
          <w:color w:val="181717"/>
        </w:rPr>
        <w:t xml:space="preserve">РАБОЧАЯ ПРОГРАММА УЧЕБНОГО ПРЕДМЕТА «РОДНАЯ ЛИТЕРАТУРА (РУССКАЯ)» </w:t>
      </w:r>
    </w:p>
    <w:p w:rsidR="00925FFE" w:rsidRPr="00AB1931" w:rsidRDefault="00C8106F" w:rsidP="00FB052E">
      <w:pPr>
        <w:ind w:firstLine="0"/>
        <w:rPr>
          <w:rFonts w:ascii="Times New Roman" w:hAnsi="Times New Roman" w:cs="Times New Roman"/>
        </w:rPr>
      </w:pPr>
      <w:r w:rsidRPr="00AB1931">
        <w:rPr>
          <w:rFonts w:ascii="Times New Roman" w:hAnsi="Times New Roman" w:cs="Times New Roman"/>
        </w:rPr>
        <w:t>Рабочая программа учебного предмета «Родная литература (русская)», составлена в соответствии с ФГОС ООО и Федеральной рабочей программой учебного предмета «Родная литература (русская)» Федеральной образовательной программы ООО.</w:t>
      </w:r>
      <w:r w:rsidR="00925FFE" w:rsidRPr="00AB1931">
        <w:rPr>
          <w:rFonts w:ascii="Times New Roman" w:hAnsi="Times New Roman" w:cs="Times New Roman"/>
        </w:rPr>
        <w:t xml:space="preserve"> </w:t>
      </w:r>
      <w:r w:rsidR="00925FFE" w:rsidRPr="00AB1931">
        <w:rPr>
          <w:rFonts w:ascii="Times New Roman" w:hAnsi="Times New Roman" w:cs="Times New Roman"/>
          <w:highlight w:val="yellow"/>
        </w:rPr>
        <w:t xml:space="preserve">(Приложение </w:t>
      </w:r>
      <w:r w:rsidR="00722E79" w:rsidRPr="00AB1931">
        <w:rPr>
          <w:rFonts w:ascii="Times New Roman" w:hAnsi="Times New Roman" w:cs="Times New Roman"/>
          <w:highlight w:val="yellow"/>
        </w:rPr>
        <w:t>4</w:t>
      </w:r>
      <w:r w:rsidR="00925FFE" w:rsidRPr="00AB1931">
        <w:rPr>
          <w:rFonts w:ascii="Times New Roman" w:hAnsi="Times New Roman" w:cs="Times New Roman"/>
          <w:highlight w:val="yellow"/>
        </w:rPr>
        <w:t>)</w:t>
      </w:r>
    </w:p>
    <w:p w:rsidR="00925FFE" w:rsidRPr="00AB1931" w:rsidRDefault="00925FFE" w:rsidP="00FB052E">
      <w:pPr>
        <w:widowControl/>
        <w:ind w:firstLine="0"/>
        <w:rPr>
          <w:rFonts w:ascii="Times New Roman" w:hAnsi="Times New Roman" w:cs="Times New Roman"/>
          <w:b/>
        </w:rPr>
      </w:pPr>
    </w:p>
    <w:p w:rsidR="00C8106F" w:rsidRPr="00AB1931" w:rsidRDefault="00C8106F" w:rsidP="00FB052E">
      <w:pPr>
        <w:widowControl/>
        <w:ind w:firstLine="0"/>
        <w:rPr>
          <w:rFonts w:ascii="Times New Roman" w:hAnsi="Times New Roman" w:cs="Times New Roman"/>
          <w:b/>
        </w:rPr>
      </w:pPr>
      <w:r w:rsidRPr="00AB1931">
        <w:rPr>
          <w:rFonts w:ascii="Times New Roman" w:hAnsi="Times New Roman" w:cs="Times New Roman"/>
          <w:b/>
        </w:rPr>
        <w:t xml:space="preserve">РАБОЧАЯ ПРОГРАММА УЧЕБНОГО ПРЕДМЕТА «АНГЛИЙСКИЙ ЯЗЫК» </w:t>
      </w:r>
    </w:p>
    <w:p w:rsidR="00925FFE" w:rsidRPr="00AB1931" w:rsidRDefault="00C8106F" w:rsidP="00FB052E">
      <w:pPr>
        <w:ind w:firstLine="0"/>
        <w:rPr>
          <w:rFonts w:ascii="Times New Roman" w:hAnsi="Times New Roman" w:cs="Times New Roman"/>
        </w:rPr>
      </w:pPr>
      <w:r w:rsidRPr="00AB1931">
        <w:rPr>
          <w:rFonts w:ascii="Times New Roman" w:hAnsi="Times New Roman" w:cs="Times New Roman"/>
        </w:rPr>
        <w:t>Рабочая программа учебного предмета «Английский язык» составлена в соответствии с ФГОС ООО и Федеральной рабочей программой учебного предмета «Английский язык» Федеральной образовательной программы ООО.</w:t>
      </w:r>
      <w:r w:rsidR="00925FFE" w:rsidRPr="00AB1931">
        <w:rPr>
          <w:rFonts w:ascii="Times New Roman" w:hAnsi="Times New Roman" w:cs="Times New Roman"/>
        </w:rPr>
        <w:t xml:space="preserve"> </w:t>
      </w:r>
      <w:r w:rsidR="00925FFE" w:rsidRPr="00AB1931">
        <w:rPr>
          <w:rFonts w:ascii="Times New Roman" w:hAnsi="Times New Roman" w:cs="Times New Roman"/>
          <w:highlight w:val="yellow"/>
        </w:rPr>
        <w:t xml:space="preserve">(Приложение </w:t>
      </w:r>
      <w:r w:rsidR="00722E79" w:rsidRPr="00AB1931">
        <w:rPr>
          <w:rFonts w:ascii="Times New Roman" w:hAnsi="Times New Roman" w:cs="Times New Roman"/>
          <w:highlight w:val="yellow"/>
        </w:rPr>
        <w:t>5</w:t>
      </w:r>
      <w:r w:rsidR="00925FFE" w:rsidRPr="00AB1931">
        <w:rPr>
          <w:rFonts w:ascii="Times New Roman" w:hAnsi="Times New Roman" w:cs="Times New Roman"/>
          <w:highlight w:val="yellow"/>
        </w:rPr>
        <w:t>)</w:t>
      </w:r>
    </w:p>
    <w:p w:rsidR="00925FFE" w:rsidRPr="00AB1931" w:rsidRDefault="00925FFE" w:rsidP="00FB052E">
      <w:pPr>
        <w:widowControl/>
        <w:ind w:firstLine="0"/>
        <w:rPr>
          <w:rFonts w:ascii="Times New Roman" w:hAnsi="Times New Roman" w:cs="Times New Roman"/>
          <w:b/>
          <w:i/>
        </w:rPr>
      </w:pPr>
    </w:p>
    <w:p w:rsidR="00C8106F" w:rsidRPr="00AB1931" w:rsidRDefault="00C8106F" w:rsidP="00FB052E">
      <w:pPr>
        <w:widowControl/>
        <w:ind w:firstLine="0"/>
        <w:rPr>
          <w:rFonts w:ascii="Times New Roman" w:hAnsi="Times New Roman" w:cs="Times New Roman"/>
          <w:b/>
          <w:i/>
        </w:rPr>
      </w:pPr>
      <w:r w:rsidRPr="00AB1931">
        <w:rPr>
          <w:rFonts w:ascii="Times New Roman" w:hAnsi="Times New Roman" w:cs="Times New Roman"/>
          <w:b/>
        </w:rPr>
        <w:t>РАБОЧАЯ ПРОГРАММА ПО УЧЕБНОМУ ПРЕДМЕТУ «ВТОРОЙ ИНОСТРАННЫЙ (</w:t>
      </w:r>
      <w:r w:rsidR="00925FFE" w:rsidRPr="00AB1931">
        <w:rPr>
          <w:rFonts w:ascii="Times New Roman" w:hAnsi="Times New Roman" w:cs="Times New Roman"/>
          <w:b/>
        </w:rPr>
        <w:t>французский</w:t>
      </w:r>
      <w:r w:rsidRPr="00AB1931">
        <w:rPr>
          <w:rFonts w:ascii="Times New Roman" w:hAnsi="Times New Roman" w:cs="Times New Roman"/>
          <w:b/>
        </w:rPr>
        <w:t>) ЯЗЫК» (БАЗОВЫЙ УРОВЕНЬ)</w:t>
      </w:r>
    </w:p>
    <w:p w:rsidR="00925FFE" w:rsidRPr="00AB1931" w:rsidRDefault="00C8106F" w:rsidP="00FB052E">
      <w:pPr>
        <w:ind w:firstLine="0"/>
        <w:rPr>
          <w:rFonts w:ascii="Times New Roman" w:hAnsi="Times New Roman" w:cs="Times New Roman"/>
        </w:rPr>
      </w:pPr>
      <w:r w:rsidRPr="00AB1931">
        <w:rPr>
          <w:rFonts w:ascii="Times New Roman" w:hAnsi="Times New Roman" w:cs="Times New Roman"/>
        </w:rPr>
        <w:t>Рабочая программа учебного предмета «Второй иностранный (</w:t>
      </w:r>
      <w:r w:rsidR="00925FFE" w:rsidRPr="00AB1931">
        <w:rPr>
          <w:rFonts w:ascii="Times New Roman" w:hAnsi="Times New Roman" w:cs="Times New Roman"/>
        </w:rPr>
        <w:t>французский</w:t>
      </w:r>
      <w:r w:rsidRPr="00AB1931">
        <w:rPr>
          <w:rFonts w:ascii="Times New Roman" w:hAnsi="Times New Roman" w:cs="Times New Roman"/>
        </w:rPr>
        <w:t xml:space="preserve">) язык» составлена в </w:t>
      </w:r>
      <w:r w:rsidR="00925FFE" w:rsidRPr="00AB1931">
        <w:rPr>
          <w:rFonts w:ascii="Times New Roman" w:hAnsi="Times New Roman" w:cs="Times New Roman"/>
        </w:rPr>
        <w:t>соответствии с ФГОС ООО  (</w:t>
      </w:r>
      <w:r w:rsidR="00925FFE" w:rsidRPr="00AB1931">
        <w:rPr>
          <w:rFonts w:ascii="Times New Roman" w:hAnsi="Times New Roman" w:cs="Times New Roman"/>
          <w:highlight w:val="yellow"/>
        </w:rPr>
        <w:t xml:space="preserve">Приложение </w:t>
      </w:r>
      <w:r w:rsidR="00722E79" w:rsidRPr="00AB1931">
        <w:rPr>
          <w:rFonts w:ascii="Times New Roman" w:hAnsi="Times New Roman" w:cs="Times New Roman"/>
        </w:rPr>
        <w:t>6</w:t>
      </w:r>
      <w:r w:rsidR="00925FFE" w:rsidRPr="00AB1931">
        <w:rPr>
          <w:rFonts w:ascii="Times New Roman" w:hAnsi="Times New Roman" w:cs="Times New Roman"/>
        </w:rPr>
        <w:t>)</w:t>
      </w:r>
    </w:p>
    <w:p w:rsidR="00925FFE" w:rsidRPr="00AB1931" w:rsidRDefault="00925FFE" w:rsidP="00FB052E">
      <w:pPr>
        <w:ind w:firstLine="0"/>
        <w:rPr>
          <w:rFonts w:ascii="Times New Roman" w:hAnsi="Times New Roman" w:cs="Times New Roman"/>
        </w:rPr>
      </w:pPr>
    </w:p>
    <w:p w:rsidR="00C8106F" w:rsidRPr="00AB1931" w:rsidRDefault="00C8106F" w:rsidP="00FB052E">
      <w:pPr>
        <w:widowControl/>
        <w:ind w:firstLine="0"/>
        <w:rPr>
          <w:rFonts w:ascii="Times New Roman" w:hAnsi="Times New Roman" w:cs="Times New Roman"/>
          <w:color w:val="181717"/>
        </w:rPr>
      </w:pPr>
      <w:r w:rsidRPr="00AB1931">
        <w:rPr>
          <w:rFonts w:ascii="Times New Roman" w:hAnsi="Times New Roman" w:cs="Times New Roman"/>
          <w:b/>
          <w:color w:val="181717"/>
        </w:rPr>
        <w:t>РАБОЧАЯ ПРОГРАММА УЧЕБНОГО ПРЕДМЕТА «МАТЕМАТИКА» (БАЗОВЫЙ УРОВЕНЬ)</w:t>
      </w:r>
    </w:p>
    <w:p w:rsidR="00925FFE" w:rsidRPr="00AB1931" w:rsidRDefault="00C8106F" w:rsidP="00FB052E">
      <w:pPr>
        <w:ind w:firstLine="0"/>
        <w:rPr>
          <w:rFonts w:ascii="Times New Roman" w:hAnsi="Times New Roman" w:cs="Times New Roman"/>
        </w:rPr>
      </w:pPr>
      <w:r w:rsidRPr="00AB1931">
        <w:rPr>
          <w:rFonts w:ascii="Times New Roman" w:hAnsi="Times New Roman" w:cs="Times New Roman"/>
        </w:rPr>
        <w:t>Рабочая программа учебного предмета «Математика» составлена в соответствии с ФГОС ООО и Федеральной рабочей программой учебного предмета «Математика» Федеральной образовательной программы ООО.</w:t>
      </w:r>
      <w:r w:rsidR="00925FFE" w:rsidRPr="00AB1931">
        <w:rPr>
          <w:rFonts w:ascii="Times New Roman" w:hAnsi="Times New Roman" w:cs="Times New Roman"/>
        </w:rPr>
        <w:t xml:space="preserve"> (</w:t>
      </w:r>
      <w:r w:rsidR="00925FFE" w:rsidRPr="00AB1931">
        <w:rPr>
          <w:rFonts w:ascii="Times New Roman" w:hAnsi="Times New Roman" w:cs="Times New Roman"/>
          <w:highlight w:val="yellow"/>
        </w:rPr>
        <w:t xml:space="preserve">Приложение </w:t>
      </w:r>
      <w:r w:rsidR="00722E79" w:rsidRPr="00AB1931">
        <w:rPr>
          <w:rFonts w:ascii="Times New Roman" w:hAnsi="Times New Roman" w:cs="Times New Roman"/>
          <w:highlight w:val="yellow"/>
        </w:rPr>
        <w:t>7</w:t>
      </w:r>
      <w:r w:rsidR="00925FFE" w:rsidRPr="00AB1931">
        <w:rPr>
          <w:rFonts w:ascii="Times New Roman" w:hAnsi="Times New Roman" w:cs="Times New Roman"/>
        </w:rPr>
        <w:t>)</w:t>
      </w:r>
    </w:p>
    <w:p w:rsidR="00925FFE" w:rsidRPr="00AB1931" w:rsidRDefault="00925FFE" w:rsidP="00FB052E">
      <w:pPr>
        <w:ind w:firstLine="0"/>
        <w:rPr>
          <w:rFonts w:ascii="Times New Roman" w:hAnsi="Times New Roman" w:cs="Times New Roman"/>
        </w:rPr>
      </w:pPr>
    </w:p>
    <w:p w:rsidR="00C8106F" w:rsidRPr="00AB1931" w:rsidRDefault="00C8106F" w:rsidP="00FB052E">
      <w:pPr>
        <w:widowControl/>
        <w:ind w:firstLine="0"/>
        <w:rPr>
          <w:rFonts w:ascii="Times New Roman" w:hAnsi="Times New Roman" w:cs="Times New Roman"/>
          <w:b/>
        </w:rPr>
      </w:pPr>
      <w:r w:rsidRPr="00AB1931">
        <w:rPr>
          <w:rFonts w:ascii="Times New Roman" w:hAnsi="Times New Roman" w:cs="Times New Roman"/>
          <w:b/>
        </w:rPr>
        <w:t>РАБОЧАЯ ПРОГРАММА УЧЕБНОГО ПРЕДМЕТА «ИНФОРМАТИКА» (БАЗОВЫЙ УРОВЕНЬ)</w:t>
      </w:r>
    </w:p>
    <w:p w:rsidR="00925FFE" w:rsidRPr="00AB1931" w:rsidRDefault="00C8106F" w:rsidP="00FB052E">
      <w:pPr>
        <w:ind w:firstLine="0"/>
        <w:rPr>
          <w:rFonts w:ascii="Times New Roman" w:hAnsi="Times New Roman" w:cs="Times New Roman"/>
        </w:rPr>
      </w:pPr>
      <w:r w:rsidRPr="00AB1931">
        <w:rPr>
          <w:rFonts w:ascii="Times New Roman" w:hAnsi="Times New Roman" w:cs="Times New Roman"/>
        </w:rPr>
        <w:t>Рабочая программа учебного предмета «Информатика» (базовый уровень) составлена в соответствии с ФГОС ООО и Федеральной рабочей программой учебного предмета «Информатика» Федеральной образовательной программы ООО.</w:t>
      </w:r>
      <w:r w:rsidR="00925FFE" w:rsidRPr="00AB1931">
        <w:rPr>
          <w:rFonts w:ascii="Times New Roman" w:hAnsi="Times New Roman" w:cs="Times New Roman"/>
        </w:rPr>
        <w:t xml:space="preserve"> </w:t>
      </w:r>
      <w:r w:rsidR="00925FFE" w:rsidRPr="00AB1931">
        <w:rPr>
          <w:rFonts w:ascii="Times New Roman" w:hAnsi="Times New Roman" w:cs="Times New Roman"/>
          <w:highlight w:val="yellow"/>
        </w:rPr>
        <w:t xml:space="preserve">(Приложение </w:t>
      </w:r>
      <w:r w:rsidR="00722E79" w:rsidRPr="00AB1931">
        <w:rPr>
          <w:rFonts w:ascii="Times New Roman" w:hAnsi="Times New Roman" w:cs="Times New Roman"/>
          <w:highlight w:val="yellow"/>
        </w:rPr>
        <w:t>8</w:t>
      </w:r>
      <w:r w:rsidR="00722E79" w:rsidRPr="00AB1931">
        <w:rPr>
          <w:rFonts w:ascii="Times New Roman" w:hAnsi="Times New Roman" w:cs="Times New Roman"/>
        </w:rPr>
        <w:t>)</w:t>
      </w:r>
    </w:p>
    <w:p w:rsidR="00925FFE" w:rsidRPr="00AB1931" w:rsidRDefault="00925FFE" w:rsidP="00FB052E">
      <w:pPr>
        <w:ind w:firstLine="0"/>
        <w:rPr>
          <w:rFonts w:ascii="Times New Roman" w:hAnsi="Times New Roman" w:cs="Times New Roman"/>
        </w:rPr>
      </w:pPr>
    </w:p>
    <w:p w:rsidR="00C8106F" w:rsidRPr="00AB1931" w:rsidRDefault="00C8106F" w:rsidP="00FB052E">
      <w:pPr>
        <w:widowControl/>
        <w:ind w:firstLine="0"/>
        <w:rPr>
          <w:rFonts w:ascii="Times New Roman" w:hAnsi="Times New Roman" w:cs="Times New Roman"/>
          <w:color w:val="FF0000"/>
        </w:rPr>
      </w:pPr>
      <w:r w:rsidRPr="00AB1931">
        <w:rPr>
          <w:rFonts w:ascii="Times New Roman" w:hAnsi="Times New Roman" w:cs="Times New Roman"/>
          <w:b/>
        </w:rPr>
        <w:t>РАБОЧАЯ ПРОГРАММА УЧЕБНОГО ПРЕДМЕТА «ИСТОРИЯ» (БАЗОВЫЙ УРОВЕНЬ)</w:t>
      </w:r>
    </w:p>
    <w:p w:rsidR="00925FFE" w:rsidRPr="00AB1931" w:rsidRDefault="00C8106F" w:rsidP="00722E79">
      <w:pPr>
        <w:ind w:firstLine="284"/>
        <w:rPr>
          <w:rFonts w:ascii="Times New Roman" w:hAnsi="Times New Roman" w:cs="Times New Roman"/>
        </w:rPr>
      </w:pPr>
      <w:r w:rsidRPr="00AB1931">
        <w:rPr>
          <w:rFonts w:ascii="Times New Roman" w:hAnsi="Times New Roman" w:cs="Times New Roman"/>
        </w:rPr>
        <w:t>Изучение учебного предмета «История» предусматривает непосредственное применение федеральной рабочей программы учебного предмета «История».</w:t>
      </w:r>
      <w:r w:rsidR="00925FFE" w:rsidRPr="00AB1931">
        <w:rPr>
          <w:rFonts w:ascii="Times New Roman" w:hAnsi="Times New Roman" w:cs="Times New Roman"/>
        </w:rPr>
        <w:t xml:space="preserve"> (</w:t>
      </w:r>
      <w:r w:rsidR="00925FFE" w:rsidRPr="00AB1931">
        <w:rPr>
          <w:rFonts w:ascii="Times New Roman" w:hAnsi="Times New Roman" w:cs="Times New Roman"/>
          <w:highlight w:val="yellow"/>
        </w:rPr>
        <w:t xml:space="preserve">Приложение </w:t>
      </w:r>
      <w:r w:rsidR="00722E79" w:rsidRPr="00AB1931">
        <w:rPr>
          <w:rFonts w:ascii="Times New Roman" w:hAnsi="Times New Roman" w:cs="Times New Roman"/>
          <w:highlight w:val="yellow"/>
        </w:rPr>
        <w:t>9</w:t>
      </w:r>
      <w:r w:rsidR="00925FFE" w:rsidRPr="00AB1931">
        <w:rPr>
          <w:rFonts w:ascii="Times New Roman" w:hAnsi="Times New Roman" w:cs="Times New Roman"/>
          <w:highlight w:val="yellow"/>
        </w:rPr>
        <w:t>)</w:t>
      </w:r>
      <w:bookmarkStart w:id="123" w:name="Bookmark647"/>
      <w:bookmarkEnd w:id="122"/>
    </w:p>
    <w:p w:rsidR="00925FFE" w:rsidRPr="00AB1931" w:rsidRDefault="00925FFE" w:rsidP="00925FFE">
      <w:pPr>
        <w:widowControl/>
        <w:ind w:firstLine="709"/>
        <w:rPr>
          <w:rFonts w:ascii="Times New Roman" w:hAnsi="Times New Roman" w:cs="Times New Roman"/>
          <w:b/>
          <w:i/>
        </w:rPr>
      </w:pPr>
    </w:p>
    <w:p w:rsidR="00C8106F" w:rsidRPr="00AB1931" w:rsidRDefault="00C8106F" w:rsidP="00FB052E">
      <w:pPr>
        <w:widowControl/>
        <w:ind w:firstLine="0"/>
        <w:rPr>
          <w:rFonts w:ascii="Times New Roman" w:hAnsi="Times New Roman" w:cs="Times New Roman"/>
          <w:b/>
        </w:rPr>
      </w:pPr>
      <w:r w:rsidRPr="00AB1931">
        <w:rPr>
          <w:rFonts w:ascii="Times New Roman" w:hAnsi="Times New Roman" w:cs="Times New Roman"/>
          <w:b/>
        </w:rPr>
        <w:t>РАБОЧАЯ ПРОГРАММА УЧЕБНОГО ПРЕДМЕТА «ОБЩЕСТВОЗНАНИЕ» (БАЗОВЫЙ УРОВЕНЬ)</w:t>
      </w:r>
    </w:p>
    <w:p w:rsidR="00925FFE" w:rsidRPr="00AB1931" w:rsidRDefault="00C8106F" w:rsidP="00FB052E">
      <w:pPr>
        <w:ind w:firstLine="0"/>
        <w:rPr>
          <w:rFonts w:ascii="Times New Roman" w:hAnsi="Times New Roman" w:cs="Times New Roman"/>
        </w:rPr>
      </w:pPr>
      <w:r w:rsidRPr="00AB1931">
        <w:rPr>
          <w:rFonts w:ascii="Times New Roman" w:hAnsi="Times New Roman" w:cs="Times New Roman"/>
        </w:rPr>
        <w:t>Изучение учебного предмета «Обществознание» предусматривает непосредственное применение федеральной рабочей программы учебного предмета «Обществознание».</w:t>
      </w:r>
      <w:r w:rsidR="00925FFE" w:rsidRPr="00AB1931">
        <w:rPr>
          <w:rFonts w:ascii="Times New Roman" w:hAnsi="Times New Roman" w:cs="Times New Roman"/>
        </w:rPr>
        <w:t xml:space="preserve"> </w:t>
      </w:r>
      <w:r w:rsidR="00925FFE" w:rsidRPr="00AB1931">
        <w:rPr>
          <w:rFonts w:ascii="Times New Roman" w:hAnsi="Times New Roman" w:cs="Times New Roman"/>
          <w:highlight w:val="yellow"/>
        </w:rPr>
        <w:t xml:space="preserve">(Приложение </w:t>
      </w:r>
      <w:r w:rsidR="00722E79" w:rsidRPr="00AB1931">
        <w:rPr>
          <w:rFonts w:ascii="Times New Roman" w:hAnsi="Times New Roman" w:cs="Times New Roman"/>
          <w:highlight w:val="yellow"/>
        </w:rPr>
        <w:t>10</w:t>
      </w:r>
      <w:r w:rsidR="00925FFE" w:rsidRPr="00AB1931">
        <w:rPr>
          <w:rFonts w:ascii="Times New Roman" w:hAnsi="Times New Roman" w:cs="Times New Roman"/>
          <w:highlight w:val="yellow"/>
        </w:rPr>
        <w:t>)</w:t>
      </w:r>
      <w:bookmarkStart w:id="124" w:name="Bookmark710"/>
      <w:bookmarkEnd w:id="123"/>
    </w:p>
    <w:p w:rsidR="00925FFE" w:rsidRPr="00AB1931" w:rsidRDefault="00925FFE" w:rsidP="00FB052E">
      <w:pPr>
        <w:widowControl/>
        <w:ind w:firstLine="0"/>
        <w:rPr>
          <w:rFonts w:ascii="Times New Roman" w:hAnsi="Times New Roman" w:cs="Times New Roman"/>
          <w:b/>
          <w:i/>
        </w:rPr>
      </w:pPr>
    </w:p>
    <w:p w:rsidR="00C8106F" w:rsidRPr="00AB1931" w:rsidRDefault="00C8106F" w:rsidP="00FB052E">
      <w:pPr>
        <w:widowControl/>
        <w:ind w:firstLine="0"/>
        <w:rPr>
          <w:rFonts w:ascii="Times New Roman" w:hAnsi="Times New Roman" w:cs="Times New Roman"/>
          <w:color w:val="FF0000"/>
        </w:rPr>
      </w:pPr>
      <w:r w:rsidRPr="00AB1931">
        <w:rPr>
          <w:rFonts w:ascii="Times New Roman" w:hAnsi="Times New Roman" w:cs="Times New Roman"/>
          <w:b/>
        </w:rPr>
        <w:t>РАБОЧАЯ ПРОГРАММА УЧЕБНОГО ПРЕДМЕТА «ГЕОГРАФИЯ» (БАЗОВЫЙ УРОВЕНЬ)</w:t>
      </w:r>
    </w:p>
    <w:p w:rsidR="00925FFE" w:rsidRPr="00AB1931" w:rsidRDefault="00C8106F" w:rsidP="00FB052E">
      <w:pPr>
        <w:ind w:firstLine="0"/>
        <w:rPr>
          <w:rFonts w:ascii="Times New Roman" w:hAnsi="Times New Roman" w:cs="Times New Roman"/>
        </w:rPr>
      </w:pPr>
      <w:r w:rsidRPr="00AB1931">
        <w:rPr>
          <w:rFonts w:ascii="Times New Roman" w:hAnsi="Times New Roman" w:cs="Times New Roman"/>
        </w:rPr>
        <w:t>Изучение учебного предмета «География» предусматривает непосредственное применение федеральной рабочей программы учебного предмета «География».</w:t>
      </w:r>
      <w:r w:rsidR="00925FFE" w:rsidRPr="00AB1931">
        <w:rPr>
          <w:rFonts w:ascii="Times New Roman" w:hAnsi="Times New Roman" w:cs="Times New Roman"/>
        </w:rPr>
        <w:t>(</w:t>
      </w:r>
      <w:r w:rsidR="00925FFE" w:rsidRPr="00AB1931">
        <w:rPr>
          <w:rFonts w:ascii="Times New Roman" w:hAnsi="Times New Roman" w:cs="Times New Roman"/>
          <w:highlight w:val="yellow"/>
        </w:rPr>
        <w:t>Приложение 11)</w:t>
      </w:r>
      <w:bookmarkStart w:id="125" w:name="Bookmark790"/>
      <w:bookmarkEnd w:id="124"/>
    </w:p>
    <w:p w:rsidR="00925FFE" w:rsidRPr="00AB1931" w:rsidRDefault="00925FFE" w:rsidP="00FB052E">
      <w:pPr>
        <w:widowControl/>
        <w:ind w:firstLine="0"/>
        <w:rPr>
          <w:rFonts w:ascii="Times New Roman" w:hAnsi="Times New Roman" w:cs="Times New Roman"/>
          <w:b/>
          <w:i/>
        </w:rPr>
      </w:pPr>
    </w:p>
    <w:p w:rsidR="00C8106F" w:rsidRPr="00AB1931" w:rsidRDefault="00C8106F" w:rsidP="00FB052E">
      <w:pPr>
        <w:widowControl/>
        <w:ind w:firstLine="0"/>
        <w:rPr>
          <w:rFonts w:ascii="Times New Roman" w:hAnsi="Times New Roman" w:cs="Times New Roman"/>
          <w:b/>
        </w:rPr>
      </w:pPr>
      <w:r w:rsidRPr="00AB1931">
        <w:rPr>
          <w:rFonts w:ascii="Times New Roman" w:hAnsi="Times New Roman" w:cs="Times New Roman"/>
          <w:b/>
        </w:rPr>
        <w:t>РАБОЧАЯ ПРОГРАММА УЧЕБНОГО ПРЕДМЕТА «ФИЗИКА» (БАЗОВЫЙ УРОВЕНЬ)</w:t>
      </w:r>
    </w:p>
    <w:p w:rsidR="00722E79" w:rsidRPr="00AB1931" w:rsidRDefault="00C8106F" w:rsidP="00FB052E">
      <w:pPr>
        <w:ind w:firstLine="0"/>
        <w:rPr>
          <w:rFonts w:ascii="Times New Roman" w:hAnsi="Times New Roman" w:cs="Times New Roman"/>
        </w:rPr>
      </w:pPr>
      <w:r w:rsidRPr="00AB1931">
        <w:rPr>
          <w:rFonts w:ascii="Times New Roman" w:hAnsi="Times New Roman" w:cs="Times New Roman"/>
        </w:rPr>
        <w:t>Рабочая программа учебного предмета «Физика» (базовый уровень) составлена в соответствии с ФГОС ООО и Федеральной рабочей программой учебного предмета «Физика» (базовый уровень) Федеральной образовательной программы ООО.</w:t>
      </w:r>
      <w:r w:rsidR="00925FFE" w:rsidRPr="00AB1931">
        <w:rPr>
          <w:rFonts w:ascii="Times New Roman" w:hAnsi="Times New Roman" w:cs="Times New Roman"/>
        </w:rPr>
        <w:t xml:space="preserve"> (</w:t>
      </w:r>
      <w:r w:rsidR="00925FFE" w:rsidRPr="00AB1931">
        <w:rPr>
          <w:rFonts w:ascii="Times New Roman" w:hAnsi="Times New Roman" w:cs="Times New Roman"/>
          <w:highlight w:val="yellow"/>
        </w:rPr>
        <w:t>Приложение 1</w:t>
      </w:r>
      <w:r w:rsidR="00722E79" w:rsidRPr="00AB1931">
        <w:rPr>
          <w:rFonts w:ascii="Times New Roman" w:hAnsi="Times New Roman" w:cs="Times New Roman"/>
          <w:highlight w:val="yellow"/>
        </w:rPr>
        <w:t>2</w:t>
      </w:r>
      <w:r w:rsidR="00925FFE" w:rsidRPr="00AB1931">
        <w:rPr>
          <w:rFonts w:ascii="Times New Roman" w:hAnsi="Times New Roman" w:cs="Times New Roman"/>
          <w:highlight w:val="yellow"/>
        </w:rPr>
        <w:t>)</w:t>
      </w:r>
    </w:p>
    <w:p w:rsidR="00722E79" w:rsidRPr="00AB1931" w:rsidRDefault="00722E79" w:rsidP="00722E79">
      <w:pPr>
        <w:ind w:firstLine="284"/>
        <w:rPr>
          <w:rFonts w:ascii="Times New Roman" w:hAnsi="Times New Roman" w:cs="Times New Roman"/>
        </w:rPr>
      </w:pPr>
    </w:p>
    <w:p w:rsidR="00C8106F" w:rsidRPr="00AB1931" w:rsidRDefault="00C8106F" w:rsidP="00722E79">
      <w:pPr>
        <w:ind w:firstLine="284"/>
        <w:rPr>
          <w:rFonts w:ascii="Times New Roman" w:hAnsi="Times New Roman" w:cs="Times New Roman"/>
          <w:b/>
        </w:rPr>
      </w:pPr>
      <w:r w:rsidRPr="00AB1931">
        <w:rPr>
          <w:rFonts w:ascii="Times New Roman" w:hAnsi="Times New Roman" w:cs="Times New Roman"/>
          <w:b/>
        </w:rPr>
        <w:t>РАБОЧАЯ ПРОГРАММА УЧЕБНОГО ПРЕДМЕТА «ХИМИЯ» (БАЗОВЫЙ УРОВЕНЬ)</w:t>
      </w:r>
    </w:p>
    <w:p w:rsidR="00925FFE" w:rsidRPr="00AB1931" w:rsidRDefault="00C8106F" w:rsidP="00722E79">
      <w:pPr>
        <w:ind w:firstLine="284"/>
        <w:rPr>
          <w:rFonts w:ascii="Times New Roman" w:hAnsi="Times New Roman" w:cs="Times New Roman"/>
        </w:rPr>
      </w:pPr>
      <w:r w:rsidRPr="00AB1931">
        <w:rPr>
          <w:rFonts w:ascii="Times New Roman" w:hAnsi="Times New Roman" w:cs="Times New Roman"/>
        </w:rPr>
        <w:t>Рабочая программа учебного предмета «Химия» (базовый уровень) составлена в соответствии с ФГОС ООО и Федеральной рабочей программой учебного предмета «Химия» (базовый уровень) Федеральной образовательной программы ООО.</w:t>
      </w:r>
      <w:r w:rsidR="00925FFE" w:rsidRPr="00AB1931">
        <w:rPr>
          <w:rFonts w:ascii="Times New Roman" w:hAnsi="Times New Roman" w:cs="Times New Roman"/>
        </w:rPr>
        <w:t xml:space="preserve"> </w:t>
      </w:r>
      <w:r w:rsidR="00925FFE" w:rsidRPr="00AB1931">
        <w:rPr>
          <w:rFonts w:ascii="Times New Roman" w:hAnsi="Times New Roman" w:cs="Times New Roman"/>
          <w:highlight w:val="yellow"/>
        </w:rPr>
        <w:t>(Приложение 1</w:t>
      </w:r>
      <w:r w:rsidR="00722E79" w:rsidRPr="00AB1931">
        <w:rPr>
          <w:rFonts w:ascii="Times New Roman" w:hAnsi="Times New Roman" w:cs="Times New Roman"/>
          <w:highlight w:val="yellow"/>
        </w:rPr>
        <w:t>3</w:t>
      </w:r>
      <w:r w:rsidR="00925FFE" w:rsidRPr="00AB1931">
        <w:rPr>
          <w:rFonts w:ascii="Times New Roman" w:hAnsi="Times New Roman" w:cs="Times New Roman"/>
        </w:rPr>
        <w:t>)</w:t>
      </w:r>
    </w:p>
    <w:p w:rsidR="00925FFE" w:rsidRPr="00FB052E" w:rsidRDefault="00925FFE" w:rsidP="00925FFE">
      <w:pPr>
        <w:widowControl/>
        <w:ind w:firstLine="709"/>
        <w:rPr>
          <w:rFonts w:ascii="Times New Roman" w:hAnsi="Times New Roman" w:cs="Times New Roman"/>
          <w:b/>
          <w:i/>
        </w:rPr>
      </w:pPr>
    </w:p>
    <w:p w:rsidR="00C8106F" w:rsidRPr="00FB052E" w:rsidRDefault="00C8106F" w:rsidP="00FB052E">
      <w:pPr>
        <w:widowControl/>
        <w:ind w:firstLine="0"/>
        <w:rPr>
          <w:rFonts w:ascii="Times New Roman" w:hAnsi="Times New Roman" w:cs="Times New Roman"/>
          <w:b/>
          <w:i/>
        </w:rPr>
      </w:pPr>
      <w:r w:rsidRPr="00FB052E">
        <w:rPr>
          <w:rFonts w:ascii="Times New Roman" w:hAnsi="Times New Roman" w:cs="Times New Roman"/>
          <w:b/>
        </w:rPr>
        <w:t>РАБОЧАЯ ПРОГРАММА УЧЕБНОГО ПРЕДМЕТА «БИОЛОГИЯ»</w:t>
      </w:r>
    </w:p>
    <w:p w:rsidR="00925FFE" w:rsidRPr="00FB052E" w:rsidRDefault="00C8106F" w:rsidP="00FB052E">
      <w:pPr>
        <w:ind w:firstLine="0"/>
        <w:rPr>
          <w:rFonts w:ascii="Times New Roman" w:hAnsi="Times New Roman" w:cs="Times New Roman"/>
        </w:rPr>
      </w:pPr>
      <w:r w:rsidRPr="00FB052E">
        <w:rPr>
          <w:rFonts w:ascii="Times New Roman" w:hAnsi="Times New Roman" w:cs="Times New Roman"/>
        </w:rPr>
        <w:t>Рабочая программа учебного предмета «Биология» (базовый уровень) составлена в соответствии с ФГОС ООО и Федеральной рабочей программой учебного предмета «Биология» (базовый уровень) Федеральной образовательной программы ООО.</w:t>
      </w:r>
      <w:r w:rsidR="00925FFE" w:rsidRPr="00FB052E">
        <w:rPr>
          <w:rFonts w:ascii="Times New Roman" w:hAnsi="Times New Roman" w:cs="Times New Roman"/>
        </w:rPr>
        <w:t xml:space="preserve"> </w:t>
      </w:r>
      <w:r w:rsidR="00925FFE" w:rsidRPr="00FB052E">
        <w:rPr>
          <w:rFonts w:ascii="Times New Roman" w:hAnsi="Times New Roman" w:cs="Times New Roman"/>
          <w:highlight w:val="yellow"/>
        </w:rPr>
        <w:t>(Приложение 1</w:t>
      </w:r>
      <w:r w:rsidR="00722E79" w:rsidRPr="00FB052E">
        <w:rPr>
          <w:rFonts w:ascii="Times New Roman" w:hAnsi="Times New Roman" w:cs="Times New Roman"/>
          <w:highlight w:val="yellow"/>
        </w:rPr>
        <w:t>4</w:t>
      </w:r>
      <w:r w:rsidR="00925FFE" w:rsidRPr="00FB052E">
        <w:rPr>
          <w:rFonts w:ascii="Times New Roman" w:hAnsi="Times New Roman" w:cs="Times New Roman"/>
          <w:highlight w:val="yellow"/>
        </w:rPr>
        <w:t>)</w:t>
      </w:r>
    </w:p>
    <w:p w:rsidR="00925FFE" w:rsidRPr="00FB052E" w:rsidRDefault="00925FFE" w:rsidP="00FB052E">
      <w:pPr>
        <w:widowControl/>
        <w:ind w:firstLine="0"/>
        <w:rPr>
          <w:rFonts w:ascii="Times New Roman" w:hAnsi="Times New Roman" w:cs="Times New Roman"/>
          <w:b/>
          <w:i/>
        </w:rPr>
      </w:pPr>
    </w:p>
    <w:p w:rsidR="00C8106F" w:rsidRPr="00FB052E" w:rsidRDefault="00C8106F" w:rsidP="00FB052E">
      <w:pPr>
        <w:widowControl/>
        <w:ind w:firstLine="0"/>
        <w:rPr>
          <w:rFonts w:ascii="Times New Roman" w:hAnsi="Times New Roman" w:cs="Times New Roman"/>
          <w:b/>
          <w:i/>
        </w:rPr>
      </w:pPr>
      <w:r w:rsidRPr="00FB052E">
        <w:rPr>
          <w:rFonts w:ascii="Times New Roman" w:hAnsi="Times New Roman" w:cs="Times New Roman"/>
          <w:b/>
        </w:rPr>
        <w:t>РАБОЧАЯ ПРОГРАММА УЧЕБНОГО ПРЕДМЕТА «ОСНОВЫ ДУХОВНО-НРАВСТВЕННОЙ КУЛЬТУРЫ НАРОДОВ РОССИИ» (БАЗОВЫЙ УРОВЕНЬ)</w:t>
      </w:r>
    </w:p>
    <w:p w:rsidR="00925FFE" w:rsidRPr="00FB052E" w:rsidRDefault="00C8106F" w:rsidP="00FB052E">
      <w:pPr>
        <w:ind w:firstLine="0"/>
        <w:rPr>
          <w:rFonts w:ascii="Times New Roman" w:hAnsi="Times New Roman" w:cs="Times New Roman"/>
        </w:rPr>
      </w:pPr>
      <w:r w:rsidRPr="00FB052E">
        <w:rPr>
          <w:rFonts w:ascii="Times New Roman" w:hAnsi="Times New Roman" w:cs="Times New Roman"/>
        </w:rPr>
        <w:t>Рабочая программа учебного предмета «ОДНКНР», составлена в соответствии с ФГОС ООО и Федеральной рабочей программой учебного предмета «ОДНКНР» Федеральной образовательной программы ООО.</w:t>
      </w:r>
      <w:r w:rsidR="00925FFE" w:rsidRPr="00FB052E">
        <w:rPr>
          <w:rFonts w:ascii="Times New Roman" w:hAnsi="Times New Roman" w:cs="Times New Roman"/>
        </w:rPr>
        <w:t xml:space="preserve"> </w:t>
      </w:r>
      <w:r w:rsidR="00925FFE" w:rsidRPr="00FB052E">
        <w:rPr>
          <w:rFonts w:ascii="Times New Roman" w:hAnsi="Times New Roman" w:cs="Times New Roman"/>
          <w:highlight w:val="yellow"/>
        </w:rPr>
        <w:t>(Приложение 1</w:t>
      </w:r>
      <w:r w:rsidR="00722E79" w:rsidRPr="00FB052E">
        <w:rPr>
          <w:rFonts w:ascii="Times New Roman" w:hAnsi="Times New Roman" w:cs="Times New Roman"/>
          <w:highlight w:val="yellow"/>
        </w:rPr>
        <w:t>5</w:t>
      </w:r>
      <w:r w:rsidR="00925FFE" w:rsidRPr="00FB052E">
        <w:rPr>
          <w:rFonts w:ascii="Times New Roman" w:hAnsi="Times New Roman" w:cs="Times New Roman"/>
          <w:highlight w:val="yellow"/>
        </w:rPr>
        <w:t>)</w:t>
      </w:r>
    </w:p>
    <w:p w:rsidR="00925FFE" w:rsidRPr="00FB052E" w:rsidRDefault="00925FFE" w:rsidP="00FB052E">
      <w:pPr>
        <w:widowControl/>
        <w:ind w:firstLine="0"/>
        <w:rPr>
          <w:rFonts w:ascii="Times New Roman" w:hAnsi="Times New Roman" w:cs="Times New Roman"/>
          <w:b/>
          <w:i/>
        </w:rPr>
      </w:pPr>
    </w:p>
    <w:p w:rsidR="00C8106F" w:rsidRPr="00FB052E" w:rsidRDefault="00C8106F" w:rsidP="00FB052E">
      <w:pPr>
        <w:widowControl/>
        <w:ind w:firstLine="0"/>
        <w:rPr>
          <w:rFonts w:ascii="Times New Roman" w:hAnsi="Times New Roman" w:cs="Times New Roman"/>
          <w:b/>
        </w:rPr>
      </w:pPr>
      <w:r w:rsidRPr="00FB052E">
        <w:rPr>
          <w:rFonts w:ascii="Times New Roman" w:hAnsi="Times New Roman" w:cs="Times New Roman"/>
          <w:b/>
        </w:rPr>
        <w:t>РАБОЧАЯ ПРОГРАММА УЧЕБНОГО ПРЕДМЕТА «ИЗОБРАЗИТЕЛЬНОЕ ИСКУССТВО» (БАЗОВЫЙ УРОВЕНЬ)</w:t>
      </w:r>
    </w:p>
    <w:p w:rsidR="00925FFE" w:rsidRPr="00FB052E" w:rsidRDefault="00C8106F" w:rsidP="00FB052E">
      <w:pPr>
        <w:ind w:firstLine="0"/>
        <w:rPr>
          <w:rFonts w:ascii="Times New Roman" w:hAnsi="Times New Roman" w:cs="Times New Roman"/>
        </w:rPr>
      </w:pPr>
      <w:r w:rsidRPr="00FB052E">
        <w:rPr>
          <w:rFonts w:ascii="Times New Roman" w:hAnsi="Times New Roman" w:cs="Times New Roman"/>
        </w:rPr>
        <w:t>Рабочая программа учебного предмета «Изобразительное искусство» составлена в соответствии с ФГОС ООО и Федеральной рабочей программой учебного предмета «Изобразительное искусство» Федеральной образовательной программы ООО.</w:t>
      </w:r>
      <w:r w:rsidR="00925FFE" w:rsidRPr="00FB052E">
        <w:rPr>
          <w:rFonts w:ascii="Times New Roman" w:hAnsi="Times New Roman" w:cs="Times New Roman"/>
        </w:rPr>
        <w:t xml:space="preserve"> </w:t>
      </w:r>
      <w:r w:rsidR="00925FFE" w:rsidRPr="00FB052E">
        <w:rPr>
          <w:rFonts w:ascii="Times New Roman" w:hAnsi="Times New Roman" w:cs="Times New Roman"/>
          <w:highlight w:val="yellow"/>
        </w:rPr>
        <w:t>(Приложение 1</w:t>
      </w:r>
      <w:r w:rsidR="00722E79" w:rsidRPr="00FB052E">
        <w:rPr>
          <w:rFonts w:ascii="Times New Roman" w:hAnsi="Times New Roman" w:cs="Times New Roman"/>
          <w:highlight w:val="yellow"/>
        </w:rPr>
        <w:t>6</w:t>
      </w:r>
      <w:r w:rsidR="00925FFE" w:rsidRPr="00FB052E">
        <w:rPr>
          <w:rFonts w:ascii="Times New Roman" w:hAnsi="Times New Roman" w:cs="Times New Roman"/>
          <w:highlight w:val="yellow"/>
        </w:rPr>
        <w:t>)</w:t>
      </w:r>
    </w:p>
    <w:p w:rsidR="00925FFE" w:rsidRPr="00FB052E" w:rsidRDefault="00925FFE" w:rsidP="00FB052E">
      <w:pPr>
        <w:widowControl/>
        <w:ind w:firstLine="0"/>
        <w:rPr>
          <w:rFonts w:ascii="Times New Roman" w:hAnsi="Times New Roman" w:cs="Times New Roman"/>
          <w:b/>
          <w:i/>
        </w:rPr>
      </w:pPr>
    </w:p>
    <w:p w:rsidR="00C8106F" w:rsidRPr="00FB052E" w:rsidRDefault="00C8106F" w:rsidP="00FB052E">
      <w:pPr>
        <w:widowControl/>
        <w:ind w:firstLine="0"/>
        <w:rPr>
          <w:rFonts w:ascii="Times New Roman" w:hAnsi="Times New Roman" w:cs="Times New Roman"/>
          <w:b/>
          <w:i/>
        </w:rPr>
      </w:pPr>
      <w:r w:rsidRPr="00FB052E">
        <w:rPr>
          <w:rFonts w:ascii="Times New Roman" w:hAnsi="Times New Roman" w:cs="Times New Roman"/>
          <w:b/>
        </w:rPr>
        <w:t>РАБОЧАЯ ПРОГРАММА УЧЕБНОГО ПРЕДМЕТА «МУЗЫКА» (БАЗОВЫЙ УРОВЕНЬ)</w:t>
      </w:r>
    </w:p>
    <w:p w:rsidR="00925FFE" w:rsidRPr="00FB052E" w:rsidRDefault="00C8106F" w:rsidP="00FB052E">
      <w:pPr>
        <w:ind w:firstLine="0"/>
        <w:rPr>
          <w:rFonts w:ascii="Times New Roman" w:hAnsi="Times New Roman" w:cs="Times New Roman"/>
        </w:rPr>
      </w:pPr>
      <w:r w:rsidRPr="00FB052E">
        <w:rPr>
          <w:rFonts w:ascii="Times New Roman" w:hAnsi="Times New Roman" w:cs="Times New Roman"/>
        </w:rPr>
        <w:t>Рабочая программа учебного предмета «Музыка» составлена в соответствии с ФГОС ООО и Федеральной рабочей программой учебного предмета «Музыка» Федеральной образовательной программы ООО.</w:t>
      </w:r>
      <w:r w:rsidR="00925FFE" w:rsidRPr="00FB052E">
        <w:rPr>
          <w:rFonts w:ascii="Times New Roman" w:hAnsi="Times New Roman" w:cs="Times New Roman"/>
        </w:rPr>
        <w:t xml:space="preserve"> </w:t>
      </w:r>
      <w:r w:rsidR="00925FFE" w:rsidRPr="00FB052E">
        <w:rPr>
          <w:rFonts w:ascii="Times New Roman" w:hAnsi="Times New Roman" w:cs="Times New Roman"/>
          <w:highlight w:val="yellow"/>
        </w:rPr>
        <w:t>(Приложение 1</w:t>
      </w:r>
      <w:r w:rsidR="00722E79" w:rsidRPr="00FB052E">
        <w:rPr>
          <w:rFonts w:ascii="Times New Roman" w:hAnsi="Times New Roman" w:cs="Times New Roman"/>
          <w:highlight w:val="yellow"/>
        </w:rPr>
        <w:t>7</w:t>
      </w:r>
      <w:r w:rsidR="00925FFE" w:rsidRPr="00FB052E">
        <w:rPr>
          <w:rFonts w:ascii="Times New Roman" w:hAnsi="Times New Roman" w:cs="Times New Roman"/>
        </w:rPr>
        <w:t>)</w:t>
      </w:r>
    </w:p>
    <w:p w:rsidR="00925FFE" w:rsidRPr="00FB052E" w:rsidRDefault="00925FFE" w:rsidP="00FB052E">
      <w:pPr>
        <w:widowControl/>
        <w:ind w:firstLine="0"/>
        <w:rPr>
          <w:rFonts w:ascii="Times New Roman" w:hAnsi="Times New Roman" w:cs="Times New Roman"/>
          <w:b/>
          <w:i/>
        </w:rPr>
      </w:pPr>
    </w:p>
    <w:p w:rsidR="00C8106F" w:rsidRPr="00FB052E" w:rsidRDefault="00C8106F" w:rsidP="00FB052E">
      <w:pPr>
        <w:widowControl/>
        <w:ind w:firstLine="0"/>
        <w:rPr>
          <w:rFonts w:ascii="Times New Roman" w:hAnsi="Times New Roman" w:cs="Times New Roman"/>
          <w:b/>
          <w:i/>
        </w:rPr>
      </w:pPr>
      <w:r w:rsidRPr="00FB052E">
        <w:rPr>
          <w:rFonts w:ascii="Times New Roman" w:hAnsi="Times New Roman" w:cs="Times New Roman"/>
          <w:b/>
        </w:rPr>
        <w:t>РАБОЧАЯ ПРОГРАММА УЧЕБНОГО ПРЕДМЕТА «ТЕХНОЛОГИЯ» (БАЗОВЫЙ УРОВЕНЬ)</w:t>
      </w:r>
    </w:p>
    <w:p w:rsidR="00925FFE" w:rsidRPr="00FB052E" w:rsidRDefault="00C8106F" w:rsidP="00FB052E">
      <w:pPr>
        <w:ind w:firstLine="0"/>
        <w:rPr>
          <w:rFonts w:ascii="Times New Roman" w:hAnsi="Times New Roman" w:cs="Times New Roman"/>
        </w:rPr>
      </w:pPr>
      <w:r w:rsidRPr="00FB052E">
        <w:rPr>
          <w:rFonts w:ascii="Times New Roman" w:hAnsi="Times New Roman" w:cs="Times New Roman"/>
        </w:rPr>
        <w:t>Рабочая программа учебного предмета «Технология)» составлена в соответствии с ФГОС ООО и Федеральной рабочей программой учебного предмета «Технология» Федеральной образовательной программы ООО</w:t>
      </w:r>
      <w:r w:rsidRPr="00FB052E">
        <w:rPr>
          <w:rFonts w:ascii="Times New Roman" w:hAnsi="Times New Roman" w:cs="Times New Roman"/>
          <w:highlight w:val="yellow"/>
        </w:rPr>
        <w:t>.</w:t>
      </w:r>
      <w:r w:rsidR="00925FFE" w:rsidRPr="00FB052E">
        <w:rPr>
          <w:rFonts w:ascii="Times New Roman" w:hAnsi="Times New Roman" w:cs="Times New Roman"/>
          <w:highlight w:val="yellow"/>
        </w:rPr>
        <w:t xml:space="preserve"> (Приложение 1</w:t>
      </w:r>
      <w:r w:rsidR="00722E79" w:rsidRPr="00FB052E">
        <w:rPr>
          <w:rFonts w:ascii="Times New Roman" w:hAnsi="Times New Roman" w:cs="Times New Roman"/>
          <w:highlight w:val="yellow"/>
        </w:rPr>
        <w:t>8</w:t>
      </w:r>
      <w:r w:rsidR="00925FFE" w:rsidRPr="00FB052E">
        <w:rPr>
          <w:rFonts w:ascii="Times New Roman" w:hAnsi="Times New Roman" w:cs="Times New Roman"/>
        </w:rPr>
        <w:t>)</w:t>
      </w:r>
    </w:p>
    <w:p w:rsidR="00925FFE" w:rsidRPr="00FB052E" w:rsidRDefault="00925FFE" w:rsidP="00FB052E">
      <w:pPr>
        <w:widowControl/>
        <w:ind w:firstLine="0"/>
        <w:rPr>
          <w:rFonts w:ascii="Times New Roman" w:hAnsi="Times New Roman" w:cs="Times New Roman"/>
          <w:b/>
          <w:i/>
        </w:rPr>
      </w:pPr>
    </w:p>
    <w:p w:rsidR="00C8106F" w:rsidRPr="00FB052E" w:rsidRDefault="00C8106F" w:rsidP="00FB052E">
      <w:pPr>
        <w:widowControl/>
        <w:ind w:firstLine="0"/>
        <w:rPr>
          <w:rFonts w:ascii="Times New Roman" w:hAnsi="Times New Roman" w:cs="Times New Roman"/>
          <w:b/>
          <w:i/>
        </w:rPr>
      </w:pPr>
      <w:r w:rsidRPr="00FB052E">
        <w:rPr>
          <w:rFonts w:ascii="Times New Roman" w:hAnsi="Times New Roman" w:cs="Times New Roman"/>
          <w:b/>
        </w:rPr>
        <w:t>РАБОЧАЯ ПРОГРАММА УЧЕБНОГО ПРЕДМЕТА «ФИЗИЧЕСКАЯ КУЛЬТУРА» (БАЗОВЫЙ УРОВЕНЬ)</w:t>
      </w:r>
    </w:p>
    <w:p w:rsidR="00925FFE" w:rsidRPr="00FB052E" w:rsidRDefault="00C8106F" w:rsidP="00FB052E">
      <w:pPr>
        <w:ind w:firstLine="0"/>
        <w:rPr>
          <w:rFonts w:ascii="Times New Roman" w:hAnsi="Times New Roman" w:cs="Times New Roman"/>
        </w:rPr>
      </w:pPr>
      <w:r w:rsidRPr="00FB052E">
        <w:rPr>
          <w:rFonts w:ascii="Times New Roman" w:hAnsi="Times New Roman" w:cs="Times New Roman"/>
        </w:rPr>
        <w:t>Рабочая программа учебного предмета «Физическая культура» составлена в соответствии с ФГОС ООО и Федеральной рабочей программой учебного предмета «Физическая культура» Федеральной образовательной программы ООО.</w:t>
      </w:r>
      <w:r w:rsidR="00925FFE" w:rsidRPr="00FB052E">
        <w:rPr>
          <w:rFonts w:ascii="Times New Roman" w:hAnsi="Times New Roman" w:cs="Times New Roman"/>
        </w:rPr>
        <w:t xml:space="preserve"> </w:t>
      </w:r>
      <w:r w:rsidR="00925FFE" w:rsidRPr="00FB052E">
        <w:rPr>
          <w:rFonts w:ascii="Times New Roman" w:hAnsi="Times New Roman" w:cs="Times New Roman"/>
          <w:highlight w:val="yellow"/>
        </w:rPr>
        <w:t>(Приложение 1</w:t>
      </w:r>
      <w:r w:rsidR="00722E79" w:rsidRPr="00FB052E">
        <w:rPr>
          <w:rFonts w:ascii="Times New Roman" w:hAnsi="Times New Roman" w:cs="Times New Roman"/>
          <w:highlight w:val="yellow"/>
        </w:rPr>
        <w:t>9</w:t>
      </w:r>
      <w:r w:rsidR="00925FFE" w:rsidRPr="00FB052E">
        <w:rPr>
          <w:rFonts w:ascii="Times New Roman" w:hAnsi="Times New Roman" w:cs="Times New Roman"/>
          <w:highlight w:val="yellow"/>
        </w:rPr>
        <w:t>)</w:t>
      </w:r>
    </w:p>
    <w:p w:rsidR="00925FFE" w:rsidRPr="00FB052E" w:rsidRDefault="00925FFE" w:rsidP="00FB052E">
      <w:pPr>
        <w:widowControl/>
        <w:ind w:firstLine="0"/>
        <w:rPr>
          <w:rFonts w:ascii="Times New Roman" w:hAnsi="Times New Roman" w:cs="Times New Roman"/>
          <w:b/>
          <w:i/>
        </w:rPr>
      </w:pPr>
    </w:p>
    <w:p w:rsidR="00C8106F" w:rsidRPr="00FB052E" w:rsidRDefault="00C8106F" w:rsidP="00FB052E">
      <w:pPr>
        <w:widowControl/>
        <w:ind w:firstLine="0"/>
        <w:rPr>
          <w:rFonts w:ascii="Times New Roman" w:hAnsi="Times New Roman" w:cs="Times New Roman"/>
          <w:b/>
        </w:rPr>
      </w:pPr>
      <w:r w:rsidRPr="00FB052E">
        <w:rPr>
          <w:rFonts w:ascii="Times New Roman" w:hAnsi="Times New Roman" w:cs="Times New Roman"/>
          <w:b/>
        </w:rPr>
        <w:t>РАБОЧАЯ ПРОГРАММА ПО УЧЕБНОМУ ПРЕДМЕТУ «ОСНОВЫ БЕЗОПАСНОСТИ ЖИЗНЕДЕЯТЕЛЬНОСТИ» (БАЗОВЫЙ УРОВЕНЬ)</w:t>
      </w:r>
    </w:p>
    <w:p w:rsidR="00995FE9" w:rsidRPr="00FB052E" w:rsidRDefault="00C8106F" w:rsidP="00995FE9">
      <w:pPr>
        <w:widowControl/>
        <w:ind w:firstLine="709"/>
        <w:rPr>
          <w:rFonts w:ascii="Times New Roman" w:hAnsi="Times New Roman" w:cs="Times New Roman"/>
          <w:b/>
          <w:i/>
        </w:rPr>
      </w:pPr>
      <w:r w:rsidRPr="00FB052E">
        <w:rPr>
          <w:rFonts w:ascii="Times New Roman" w:hAnsi="Times New Roman" w:cs="Times New Roman"/>
        </w:rPr>
        <w:t>Изучение учебного предмета «Основы безопасности жизнедеятельности» предусматривает непосредственное применение федеральной рабочей программы учебного предмета «Основы безопасности жизнедеятельности».</w:t>
      </w:r>
      <w:r w:rsidR="00925FFE" w:rsidRPr="00FB052E">
        <w:rPr>
          <w:rFonts w:ascii="Times New Roman" w:hAnsi="Times New Roman" w:cs="Times New Roman"/>
        </w:rPr>
        <w:t xml:space="preserve"> (</w:t>
      </w:r>
      <w:r w:rsidR="00925FFE" w:rsidRPr="00FB052E">
        <w:rPr>
          <w:rFonts w:ascii="Times New Roman" w:hAnsi="Times New Roman" w:cs="Times New Roman"/>
          <w:highlight w:val="yellow"/>
        </w:rPr>
        <w:t xml:space="preserve">Приложение </w:t>
      </w:r>
      <w:bookmarkStart w:id="126" w:name="Bookmark855"/>
      <w:bookmarkEnd w:id="125"/>
      <w:r w:rsidR="00722E79" w:rsidRPr="00FB052E">
        <w:rPr>
          <w:rFonts w:ascii="Times New Roman" w:hAnsi="Times New Roman" w:cs="Times New Roman"/>
          <w:highlight w:val="yellow"/>
        </w:rPr>
        <w:t>20</w:t>
      </w:r>
    </w:p>
    <w:p w:rsidR="00995FE9" w:rsidRPr="00FB052E" w:rsidRDefault="00995FE9" w:rsidP="00995FE9">
      <w:pPr>
        <w:widowControl/>
        <w:ind w:firstLine="709"/>
        <w:rPr>
          <w:rFonts w:ascii="Times New Roman" w:hAnsi="Times New Roman" w:cs="Times New Roman"/>
          <w:b/>
          <w:i/>
        </w:rPr>
      </w:pPr>
    </w:p>
    <w:p w:rsidR="00995FE9" w:rsidRDefault="00995FE9" w:rsidP="00995FE9">
      <w:pPr>
        <w:widowControl/>
        <w:ind w:firstLine="709"/>
        <w:rPr>
          <w:rFonts w:ascii="Times New Roman" w:hAnsi="Times New Roman" w:cs="Times New Roman"/>
          <w:b/>
          <w:i/>
          <w:sz w:val="28"/>
          <w:szCs w:val="28"/>
        </w:rPr>
      </w:pPr>
    </w:p>
    <w:p w:rsidR="00995FE9" w:rsidRDefault="00C8106F" w:rsidP="00995FE9">
      <w:pPr>
        <w:widowControl/>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2.2. ПРОГРАММА ФОРМИРОВАНИЯ </w:t>
      </w:r>
    </w:p>
    <w:p w:rsidR="00C8106F" w:rsidRDefault="00C8106F" w:rsidP="00995FE9">
      <w:pPr>
        <w:widowControl/>
        <w:ind w:firstLine="709"/>
        <w:jc w:val="center"/>
        <w:rPr>
          <w:rFonts w:ascii="Times New Roman" w:hAnsi="Times New Roman" w:cs="Times New Roman"/>
          <w:b/>
          <w:sz w:val="28"/>
          <w:szCs w:val="28"/>
        </w:rPr>
      </w:pPr>
      <w:r>
        <w:rPr>
          <w:rFonts w:ascii="Times New Roman" w:hAnsi="Times New Roman" w:cs="Times New Roman"/>
          <w:b/>
          <w:sz w:val="28"/>
          <w:szCs w:val="28"/>
        </w:rPr>
        <w:t>УНИВЕРСАЛЬНЫХ УЧЕБНЫХ ДЕЙСТВИЙ</w:t>
      </w:r>
    </w:p>
    <w:p w:rsidR="00C8106F" w:rsidRPr="00995FE9" w:rsidRDefault="00C8106F" w:rsidP="00995FE9">
      <w:pPr>
        <w:ind w:firstLine="0"/>
        <w:jc w:val="left"/>
        <w:rPr>
          <w:rFonts w:ascii="Times New Roman" w:hAnsi="Times New Roman" w:cs="Times New Roman"/>
          <w:b/>
        </w:rPr>
      </w:pPr>
      <w:bookmarkStart w:id="127" w:name="sub_1025"/>
      <w:bookmarkEnd w:id="126"/>
      <w:r w:rsidRPr="00995FE9">
        <w:rPr>
          <w:rFonts w:ascii="Times New Roman" w:hAnsi="Times New Roman" w:cs="Times New Roman"/>
          <w:b/>
        </w:rPr>
        <w:t>ЦЕЛЕВОЙ РАЗДЕЛ</w:t>
      </w:r>
    </w:p>
    <w:p w:rsidR="00F93F9B" w:rsidRPr="00BC1262" w:rsidRDefault="00F93F9B" w:rsidP="00F93F9B">
      <w:pPr>
        <w:ind w:firstLine="284"/>
        <w:rPr>
          <w:rFonts w:ascii="Times New Roman" w:hAnsi="Times New Roman" w:cs="Times New Roman"/>
        </w:rPr>
      </w:pPr>
      <w:bookmarkStart w:id="128" w:name="121735"/>
      <w:bookmarkStart w:id="129" w:name="Bookmark856"/>
      <w:bookmarkEnd w:id="127"/>
      <w:bookmarkEnd w:id="128"/>
      <w:r w:rsidRPr="00BC1262">
        <w:rPr>
          <w:rFonts w:ascii="Times New Roman" w:hAnsi="Times New Roman" w:cs="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w:t>
      </w:r>
    </w:p>
    <w:p w:rsidR="00F93F9B" w:rsidRPr="00BC1262" w:rsidRDefault="00F93F9B" w:rsidP="00F93F9B">
      <w:pPr>
        <w:ind w:firstLine="284"/>
        <w:rPr>
          <w:rFonts w:ascii="Times New Roman" w:hAnsi="Times New Roman" w:cs="Times New Roman"/>
        </w:rPr>
      </w:pPr>
      <w:bookmarkStart w:id="130" w:name="121736"/>
      <w:bookmarkEnd w:id="130"/>
      <w:r w:rsidRPr="00BC1262">
        <w:rPr>
          <w:rFonts w:ascii="Times New Roman" w:hAnsi="Times New Roman" w:cs="Times New Roman"/>
        </w:rPr>
        <w:t>Универсальные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F93F9B" w:rsidRPr="00BC1262" w:rsidRDefault="00F93F9B" w:rsidP="00F93F9B">
      <w:pPr>
        <w:ind w:firstLine="284"/>
        <w:rPr>
          <w:rFonts w:ascii="Times New Roman" w:hAnsi="Times New Roman" w:cs="Times New Roman"/>
        </w:rPr>
      </w:pPr>
      <w:bookmarkStart w:id="131" w:name="121737"/>
      <w:bookmarkEnd w:id="131"/>
      <w:r w:rsidRPr="00BC1262">
        <w:rPr>
          <w:rFonts w:ascii="Times New Roman" w:hAnsi="Times New Roman" w:cs="Times New Roman"/>
        </w:rPr>
        <w:t>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F93F9B" w:rsidRPr="00BC1262" w:rsidRDefault="00F93F9B" w:rsidP="00F93F9B">
      <w:pPr>
        <w:ind w:firstLine="284"/>
        <w:rPr>
          <w:rFonts w:ascii="Times New Roman" w:hAnsi="Times New Roman" w:cs="Times New Roman"/>
        </w:rPr>
      </w:pPr>
      <w:bookmarkStart w:id="132" w:name="121738"/>
      <w:bookmarkEnd w:id="132"/>
      <w:r w:rsidRPr="00BC1262">
        <w:rPr>
          <w:rFonts w:ascii="Times New Roman" w:hAnsi="Times New Roman" w:cs="Times New Roman"/>
        </w:rPr>
        <w:t>Универсальные учебные регулятивные действия: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C8106F" w:rsidRPr="00BC1262" w:rsidRDefault="00C8106F">
      <w:pPr>
        <w:rPr>
          <w:rFonts w:ascii="Times New Roman" w:hAnsi="Times New Roman" w:cs="Times New Roman"/>
        </w:rPr>
      </w:pPr>
      <w:r w:rsidRPr="00BC1262">
        <w:rPr>
          <w:rFonts w:ascii="Times New Roman" w:hAnsi="Times New Roman" w:cs="Times New Roman"/>
          <w:i/>
        </w:rPr>
        <w:t>Программа формирования универсальных учебных действий (далее - УУД) у обучающихся обеспечивает:</w:t>
      </w:r>
    </w:p>
    <w:bookmarkEnd w:id="129"/>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 развитие способности к саморазвитию и самосовершенствованию;</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 формирование внутренней позиции личности, регулятивных, познавательных, коммуникативных УУД у обучающихся;</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 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 формирование навыка участия в различных формах организации учебно-исследовательской и проектной деятельности, в т.ч. творческих конкурсах, олимпиадах, научных обществах, научно-практических конференциях, олимпиадах;</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 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 формирование и развитие компетенций обучающихся в области использования ИКТ;</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F93F9B" w:rsidRPr="00BC1262" w:rsidRDefault="00C8106F" w:rsidP="00995FE9">
      <w:pPr>
        <w:ind w:firstLine="284"/>
        <w:rPr>
          <w:rFonts w:ascii="Times New Roman" w:hAnsi="Times New Roman" w:cs="Times New Roman"/>
        </w:rPr>
      </w:pPr>
      <w:r w:rsidRPr="00BC1262">
        <w:rPr>
          <w:rFonts w:ascii="Times New Roman" w:hAnsi="Times New Roman" w:cs="Times New Roman"/>
        </w:rPr>
        <w:t>- формирование знаний и навыков в области финансовой грамотности и устойчивого развития общества</w:t>
      </w:r>
      <w:r w:rsidR="00F93F9B" w:rsidRPr="00BC1262">
        <w:rPr>
          <w:rFonts w:ascii="Times New Roman" w:hAnsi="Times New Roman" w:cs="Times New Roman"/>
        </w:rPr>
        <w:t>;</w:t>
      </w:r>
    </w:p>
    <w:p w:rsidR="00C8106F" w:rsidRPr="00BC1262" w:rsidRDefault="00F93F9B" w:rsidP="00995FE9">
      <w:pPr>
        <w:ind w:firstLine="284"/>
        <w:rPr>
          <w:rFonts w:ascii="Times New Roman" w:hAnsi="Times New Roman" w:cs="Times New Roman"/>
        </w:rPr>
      </w:pPr>
      <w:r w:rsidRPr="00BC1262">
        <w:rPr>
          <w:rFonts w:ascii="Times New Roman" w:hAnsi="Times New Roman" w:cs="Times New Roman"/>
        </w:rPr>
        <w:t>- 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r w:rsidR="00C8106F" w:rsidRPr="00BC1262">
        <w:rPr>
          <w:rFonts w:ascii="Times New Roman" w:hAnsi="Times New Roman" w:cs="Times New Roman"/>
        </w:rPr>
        <w:t>.</w:t>
      </w:r>
    </w:p>
    <w:p w:rsidR="00C8106F" w:rsidRPr="00BC1262" w:rsidRDefault="00C8106F">
      <w:pPr>
        <w:rPr>
          <w:rFonts w:ascii="Times New Roman" w:hAnsi="Times New Roman" w:cs="Times New Roman"/>
          <w:b/>
          <w:i/>
        </w:rPr>
      </w:pPr>
      <w:bookmarkStart w:id="133" w:name="Bookmark857"/>
      <w:r w:rsidRPr="00BC1262">
        <w:rPr>
          <w:rFonts w:ascii="Times New Roman" w:hAnsi="Times New Roman" w:cs="Times New Roman"/>
          <w:b/>
          <w:i/>
        </w:rPr>
        <w:t xml:space="preserve">УУД позволяют решать широкий круг задач в различных предметных областях и являющихся результатами освоения обучающимися </w:t>
      </w:r>
      <w:r w:rsidR="00F93F9B" w:rsidRPr="00BC1262">
        <w:rPr>
          <w:rFonts w:ascii="Times New Roman" w:hAnsi="Times New Roman" w:cs="Times New Roman"/>
          <w:b/>
          <w:i/>
        </w:rPr>
        <w:t>Программы</w:t>
      </w:r>
      <w:r w:rsidRPr="00BC1262">
        <w:rPr>
          <w:rFonts w:ascii="Times New Roman" w:hAnsi="Times New Roman" w:cs="Times New Roman"/>
          <w:b/>
          <w:i/>
        </w:rPr>
        <w:t>.</w:t>
      </w:r>
    </w:p>
    <w:p w:rsidR="00C8106F" w:rsidRPr="00BC1262" w:rsidRDefault="00C8106F">
      <w:pPr>
        <w:rPr>
          <w:rFonts w:ascii="Times New Roman" w:hAnsi="Times New Roman" w:cs="Times New Roman"/>
        </w:rPr>
      </w:pPr>
      <w:bookmarkStart w:id="134" w:name="sub_101978"/>
      <w:bookmarkEnd w:id="133"/>
      <w:r w:rsidRPr="00BC1262">
        <w:rPr>
          <w:rFonts w:ascii="Times New Roman" w:hAnsi="Times New Roman" w:cs="Times New Roman"/>
          <w:b/>
          <w:i/>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bookmarkEnd w:id="134"/>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 xml:space="preserve">-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w:t>
      </w:r>
      <w:r w:rsidRPr="00BC1262">
        <w:rPr>
          <w:rFonts w:ascii="Times New Roman" w:hAnsi="Times New Roman" w:cs="Times New Roman"/>
        </w:rPr>
        <w:lastRenderedPageBreak/>
        <w:t>для организации собственной деятельности и сотрудничества с партнером (универсальные учебные коммуникативные действия);</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 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C8106F" w:rsidRPr="00BC1262" w:rsidRDefault="00C8106F">
      <w:pPr>
        <w:rPr>
          <w:rFonts w:ascii="Times New Roman" w:hAnsi="Times New Roman" w:cs="Times New Roman"/>
        </w:rPr>
      </w:pPr>
    </w:p>
    <w:p w:rsidR="00C8106F" w:rsidRPr="00995FE9" w:rsidRDefault="00C8106F" w:rsidP="00995FE9">
      <w:pPr>
        <w:ind w:firstLine="0"/>
        <w:jc w:val="left"/>
        <w:rPr>
          <w:rFonts w:ascii="Times New Roman" w:hAnsi="Times New Roman" w:cs="Times New Roman"/>
          <w:b/>
        </w:rPr>
      </w:pPr>
      <w:bookmarkStart w:id="135" w:name="Bookmark858"/>
      <w:r w:rsidRPr="00995FE9">
        <w:rPr>
          <w:rFonts w:ascii="Times New Roman" w:hAnsi="Times New Roman" w:cs="Times New Roman"/>
          <w:b/>
        </w:rPr>
        <w:t>СОДЕРЖАТЕЛЬНЫЙ РАЗДЕЛ</w:t>
      </w:r>
    </w:p>
    <w:p w:rsidR="00C8106F" w:rsidRPr="00995FE9" w:rsidRDefault="00C8106F" w:rsidP="00995FE9">
      <w:pPr>
        <w:ind w:firstLine="0"/>
        <w:jc w:val="left"/>
        <w:rPr>
          <w:rFonts w:ascii="Times New Roman" w:hAnsi="Times New Roman" w:cs="Times New Roman"/>
          <w:b/>
        </w:rPr>
      </w:pPr>
    </w:p>
    <w:p w:rsidR="00C8106F" w:rsidRPr="00BC1262" w:rsidRDefault="00C8106F">
      <w:pPr>
        <w:rPr>
          <w:rFonts w:ascii="Times New Roman" w:hAnsi="Times New Roman" w:cs="Times New Roman"/>
        </w:rPr>
      </w:pPr>
      <w:bookmarkStart w:id="136" w:name="sub_101975"/>
      <w:bookmarkEnd w:id="135"/>
      <w:r w:rsidRPr="00BC1262">
        <w:rPr>
          <w:rFonts w:ascii="Times New Roman" w:hAnsi="Times New Roman" w:cs="Times New Roman"/>
          <w:i/>
        </w:rPr>
        <w:t>Программа формирования УУД у обучающихся содержит:</w:t>
      </w:r>
    </w:p>
    <w:bookmarkEnd w:id="136"/>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 описание взаимосвязи универсальных учебных действий с содержанием учебных предметов;</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C8106F" w:rsidRDefault="00C8106F">
      <w:pPr>
        <w:rPr>
          <w:rFonts w:ascii="Times New Roman" w:hAnsi="Times New Roman" w:cs="Times New Roman"/>
          <w:b/>
          <w:sz w:val="28"/>
          <w:szCs w:val="28"/>
        </w:rPr>
      </w:pPr>
    </w:p>
    <w:p w:rsidR="00C8106F" w:rsidRPr="00BC1262" w:rsidRDefault="00C8106F">
      <w:pPr>
        <w:rPr>
          <w:rFonts w:ascii="Times New Roman" w:hAnsi="Times New Roman" w:cs="Times New Roman"/>
          <w:sz w:val="26"/>
          <w:szCs w:val="26"/>
        </w:rPr>
      </w:pPr>
      <w:bookmarkStart w:id="137" w:name="Bookmark859"/>
      <w:r w:rsidRPr="00BC1262">
        <w:rPr>
          <w:rFonts w:ascii="Times New Roman" w:hAnsi="Times New Roman" w:cs="Times New Roman"/>
          <w:b/>
          <w:sz w:val="26"/>
          <w:szCs w:val="26"/>
        </w:rPr>
        <w:t>Описание взаимосвязи УУД с содержанием учебных предметов</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 xml:space="preserve">Содержание основного общего образования определяется программой основного общего образования. </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Предметное учебное содержание фиксируется в рабочих программах.</w:t>
      </w:r>
    </w:p>
    <w:bookmarkEnd w:id="137"/>
    <w:p w:rsidR="00C8106F" w:rsidRPr="00BC1262" w:rsidRDefault="00C8106F">
      <w:pPr>
        <w:rPr>
          <w:rFonts w:ascii="Times New Roman" w:hAnsi="Times New Roman" w:cs="Times New Roman"/>
        </w:rPr>
      </w:pPr>
      <w:r w:rsidRPr="00BC1262">
        <w:rPr>
          <w:rFonts w:ascii="Times New Roman" w:hAnsi="Times New Roman" w:cs="Times New Roman"/>
          <w:i/>
        </w:rPr>
        <w:t xml:space="preserve">Разработанные по всем учебным предметам рабочие программы отражают определенные во </w:t>
      </w:r>
      <w:r w:rsidRPr="00BC1262">
        <w:rPr>
          <w:rStyle w:val="a5"/>
          <w:rFonts w:ascii="Times New Roman" w:hAnsi="Times New Roman"/>
          <w:b w:val="0"/>
          <w:i/>
          <w:color w:val="00000A"/>
        </w:rPr>
        <w:t>ФГОС ООО</w:t>
      </w:r>
      <w:r w:rsidRPr="00BC1262">
        <w:rPr>
          <w:rFonts w:ascii="Times New Roman" w:hAnsi="Times New Roman" w:cs="Times New Roman"/>
          <w:i/>
        </w:rPr>
        <w:t xml:space="preserve"> УУД в трех своих компонентах:</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 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 в соотнесении с предметными результатами по основным разделам и темам учебного содержания;</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 в разделе «Основные виды деятельности» тематического планирования.</w:t>
      </w:r>
    </w:p>
    <w:p w:rsidR="006D2100" w:rsidRPr="00BC1262" w:rsidRDefault="006D2100" w:rsidP="00995FE9">
      <w:pPr>
        <w:ind w:firstLine="284"/>
        <w:rPr>
          <w:rFonts w:ascii="Times New Roman" w:hAnsi="Times New Roman" w:cs="Times New Roman"/>
        </w:rPr>
      </w:pPr>
      <w:r w:rsidRPr="00BC1262">
        <w:rPr>
          <w:rFonts w:ascii="Times New Roman" w:hAnsi="Times New Roman" w:cs="Times New Roman"/>
        </w:rPr>
        <w:t>УУД учитывают особые образовательные потребности обучающихся с ОВЗ, в том числе в целенаправленном развитии речи - устной и письменной.</w:t>
      </w:r>
    </w:p>
    <w:p w:rsidR="00C8106F" w:rsidRPr="00BC1262" w:rsidRDefault="00C8106F">
      <w:pPr>
        <w:rPr>
          <w:rFonts w:ascii="Times New Roman" w:hAnsi="Times New Roman" w:cs="Times New Roman"/>
        </w:rPr>
      </w:pPr>
    </w:p>
    <w:p w:rsidR="00C8106F" w:rsidRPr="00BC1262" w:rsidRDefault="00C8106F">
      <w:pPr>
        <w:rPr>
          <w:rFonts w:ascii="Times New Roman" w:hAnsi="Times New Roman" w:cs="Times New Roman"/>
          <w:b/>
          <w:i/>
        </w:rPr>
      </w:pPr>
      <w:bookmarkStart w:id="138" w:name="Bookmark860"/>
      <w:r w:rsidRPr="00BC1262">
        <w:rPr>
          <w:rFonts w:ascii="Times New Roman" w:hAnsi="Times New Roman" w:cs="Times New Roman"/>
          <w:b/>
          <w:i/>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C8106F" w:rsidRPr="00BC1262" w:rsidRDefault="00C8106F">
      <w:pPr>
        <w:rPr>
          <w:rFonts w:ascii="Times New Roman" w:hAnsi="Times New Roman" w:cs="Times New Roman"/>
          <w:i/>
        </w:rPr>
      </w:pPr>
      <w:bookmarkStart w:id="139" w:name="sub_101982"/>
      <w:bookmarkEnd w:id="138"/>
      <w:r w:rsidRPr="00BC1262">
        <w:rPr>
          <w:rFonts w:ascii="Times New Roman" w:hAnsi="Times New Roman" w:cs="Times New Roman"/>
          <w:b/>
          <w:i/>
        </w:rPr>
        <w:t>Русский язык и литература</w:t>
      </w:r>
    </w:p>
    <w:p w:rsidR="00C8106F" w:rsidRPr="00BC1262" w:rsidRDefault="00C8106F">
      <w:pPr>
        <w:rPr>
          <w:rFonts w:ascii="Times New Roman" w:hAnsi="Times New Roman" w:cs="Times New Roman"/>
        </w:rPr>
      </w:pPr>
      <w:bookmarkStart w:id="140" w:name="Bookmark861"/>
      <w:bookmarkEnd w:id="139"/>
      <w:r w:rsidRPr="00BC1262">
        <w:rPr>
          <w:rFonts w:ascii="Times New Roman" w:hAnsi="Times New Roman" w:cs="Times New Roman"/>
          <w:i/>
        </w:rPr>
        <w:t>Формирование познавательных УУД в части базовых логических действий</w:t>
      </w:r>
    </w:p>
    <w:bookmarkEnd w:id="140"/>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C8106F" w:rsidRPr="00BC1262" w:rsidRDefault="006D2100" w:rsidP="00995FE9">
      <w:pPr>
        <w:ind w:firstLine="284"/>
        <w:rPr>
          <w:rFonts w:ascii="Times New Roman" w:hAnsi="Times New Roman" w:cs="Times New Roman"/>
        </w:rPr>
      </w:pPr>
      <w:r w:rsidRPr="00BC1262">
        <w:rPr>
          <w:rFonts w:ascii="Times New Roman" w:hAnsi="Times New Roman" w:cs="Times New Roman"/>
        </w:rPr>
        <w:t>В</w:t>
      </w:r>
      <w:r w:rsidR="00C8106F" w:rsidRPr="00BC1262">
        <w:rPr>
          <w:rFonts w:ascii="Times New Roman" w:hAnsi="Times New Roman" w:cs="Times New Roman"/>
        </w:rPr>
        <w:t>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Выявлять дефицит литературной и другой информации, данных, необходимых для решения поставленной учебной задачи.</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Устанавливать причинно-следственные связи при изучении литературных явлений и процессов, формулировать гипотезы об их взаимосвязях.</w:t>
      </w:r>
    </w:p>
    <w:p w:rsidR="00C8106F" w:rsidRPr="00BC1262" w:rsidRDefault="00C8106F">
      <w:pPr>
        <w:rPr>
          <w:rFonts w:ascii="Times New Roman" w:hAnsi="Times New Roman" w:cs="Times New Roman"/>
          <w:i/>
        </w:rPr>
      </w:pPr>
      <w:bookmarkStart w:id="141" w:name="Bookmark862"/>
      <w:r w:rsidRPr="00BC1262">
        <w:rPr>
          <w:rFonts w:ascii="Times New Roman" w:hAnsi="Times New Roman" w:cs="Times New Roman"/>
          <w:i/>
        </w:rPr>
        <w:t>Формирование познавательных УУД в части базовых исследовательских действий</w:t>
      </w:r>
    </w:p>
    <w:bookmarkEnd w:id="141"/>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lastRenderedPageBreak/>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Овладеть инструментами оценки достоверности полученных выводов и обобщений.</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т.ч. в литературных произведениях.</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C8106F" w:rsidRPr="00BC1262" w:rsidRDefault="00C8106F">
      <w:pPr>
        <w:rPr>
          <w:rFonts w:ascii="Times New Roman" w:hAnsi="Times New Roman" w:cs="Times New Roman"/>
          <w:i/>
        </w:rPr>
      </w:pPr>
      <w:bookmarkStart w:id="142" w:name="Bookmark863"/>
      <w:r w:rsidRPr="00BC1262">
        <w:rPr>
          <w:rFonts w:ascii="Times New Roman" w:hAnsi="Times New Roman" w:cs="Times New Roman"/>
          <w:i/>
        </w:rPr>
        <w:t>Формирование познавательных УУД в части работы с информацией</w:t>
      </w:r>
    </w:p>
    <w:bookmarkEnd w:id="142"/>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C8106F" w:rsidRPr="00BC1262" w:rsidRDefault="00C8106F">
      <w:pPr>
        <w:rPr>
          <w:rFonts w:ascii="Times New Roman" w:hAnsi="Times New Roman" w:cs="Times New Roman"/>
          <w:i/>
        </w:rPr>
      </w:pPr>
      <w:bookmarkStart w:id="143" w:name="Bookmark864"/>
      <w:r w:rsidRPr="00BC1262">
        <w:rPr>
          <w:rFonts w:ascii="Times New Roman" w:hAnsi="Times New Roman" w:cs="Times New Roman"/>
          <w:i/>
        </w:rPr>
        <w:t>Формирование коммуникативных УУД</w:t>
      </w:r>
    </w:p>
    <w:bookmarkEnd w:id="143"/>
    <w:p w:rsidR="006D2100" w:rsidRPr="00BC1262" w:rsidRDefault="00C8106F" w:rsidP="00995FE9">
      <w:pPr>
        <w:ind w:firstLine="284"/>
        <w:rPr>
          <w:rFonts w:ascii="Times New Roman" w:hAnsi="Times New Roman" w:cs="Times New Roman"/>
        </w:rPr>
      </w:pPr>
      <w:r w:rsidRPr="00BC1262">
        <w:rPr>
          <w:rFonts w:ascii="Times New Roman" w:hAnsi="Times New Roman" w:cs="Times New Roman"/>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w:t>
      </w:r>
    </w:p>
    <w:p w:rsidR="00C8106F" w:rsidRPr="00BC1262" w:rsidRDefault="006D2100" w:rsidP="00995FE9">
      <w:pPr>
        <w:ind w:firstLine="284"/>
        <w:rPr>
          <w:rFonts w:ascii="Times New Roman" w:hAnsi="Times New Roman" w:cs="Times New Roman"/>
        </w:rPr>
      </w:pPr>
      <w:r w:rsidRPr="00BC1262">
        <w:rPr>
          <w:rFonts w:ascii="Times New Roman" w:hAnsi="Times New Roman" w:cs="Times New Roman"/>
        </w:rPr>
        <w:t>П</w:t>
      </w:r>
      <w:r w:rsidR="00C8106F" w:rsidRPr="00BC1262">
        <w:rPr>
          <w:rFonts w:ascii="Times New Roman" w:hAnsi="Times New Roman" w:cs="Times New Roman"/>
        </w:rPr>
        <w:t>равильно, логично, аргументированно излагать свою точку зрения по поставленной проблеме.</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 xml:space="preserve">Формулировать цель учебной деятельности, планировать ее, осуществлять самоконтроль, </w:t>
      </w:r>
      <w:r w:rsidRPr="00BC1262">
        <w:rPr>
          <w:rFonts w:ascii="Times New Roman" w:hAnsi="Times New Roman" w:cs="Times New Roman"/>
        </w:rPr>
        <w:lastRenderedPageBreak/>
        <w:t>самооценку, самокоррекцию; объяснять причины достижения (недостижения) результата деятельности.</w:t>
      </w:r>
    </w:p>
    <w:p w:rsidR="006D2100" w:rsidRPr="00BC1262" w:rsidRDefault="00C8106F" w:rsidP="00995FE9">
      <w:pPr>
        <w:ind w:firstLine="284"/>
        <w:rPr>
          <w:rFonts w:ascii="Times New Roman" w:hAnsi="Times New Roman" w:cs="Times New Roman"/>
        </w:rPr>
      </w:pPr>
      <w:r w:rsidRPr="00BC1262">
        <w:rPr>
          <w:rFonts w:ascii="Times New Roman" w:hAnsi="Times New Roman" w:cs="Times New Roman"/>
        </w:rPr>
        <w:t xml:space="preserve">Осуществлять речевую рефлексию (выявлять коммуникативные неудачи и их причины, уметь предупреждать их), </w:t>
      </w:r>
    </w:p>
    <w:p w:rsidR="006D2100" w:rsidRPr="00BC1262" w:rsidRDefault="006D2100" w:rsidP="00995FE9">
      <w:pPr>
        <w:ind w:firstLine="284"/>
        <w:rPr>
          <w:rFonts w:ascii="Times New Roman" w:hAnsi="Times New Roman" w:cs="Times New Roman"/>
        </w:rPr>
      </w:pPr>
      <w:r w:rsidRPr="00BC1262">
        <w:rPr>
          <w:rFonts w:ascii="Times New Roman" w:hAnsi="Times New Roman" w:cs="Times New Roman"/>
        </w:rPr>
        <w:t>Д</w:t>
      </w:r>
      <w:r w:rsidR="00C8106F" w:rsidRPr="00BC1262">
        <w:rPr>
          <w:rFonts w:ascii="Times New Roman" w:hAnsi="Times New Roman" w:cs="Times New Roman"/>
        </w:rPr>
        <w:t xml:space="preserve">авать оценку приобретенному речевому опыту и корректировать собственную речь с учетом целей и условий общения; </w:t>
      </w:r>
    </w:p>
    <w:p w:rsidR="00C8106F" w:rsidRPr="00BC1262" w:rsidRDefault="006D2100" w:rsidP="00995FE9">
      <w:pPr>
        <w:ind w:firstLine="284"/>
        <w:rPr>
          <w:rFonts w:ascii="Times New Roman" w:hAnsi="Times New Roman" w:cs="Times New Roman"/>
        </w:rPr>
      </w:pPr>
      <w:r w:rsidRPr="00BC1262">
        <w:rPr>
          <w:rFonts w:ascii="Times New Roman" w:hAnsi="Times New Roman" w:cs="Times New Roman"/>
        </w:rPr>
        <w:t>О</w:t>
      </w:r>
      <w:r w:rsidR="00C8106F" w:rsidRPr="00BC1262">
        <w:rPr>
          <w:rFonts w:ascii="Times New Roman" w:hAnsi="Times New Roman" w:cs="Times New Roman"/>
        </w:rPr>
        <w:t>ценивать соответствие результата поставленной цели и условиям общения.</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Управлять собственными эмоциями, корректно выражать их в процессе речевого общения.</w:t>
      </w:r>
    </w:p>
    <w:p w:rsidR="00C8106F" w:rsidRPr="00BC1262" w:rsidRDefault="00C8106F">
      <w:pPr>
        <w:rPr>
          <w:rFonts w:ascii="Times New Roman" w:hAnsi="Times New Roman" w:cs="Times New Roman"/>
          <w:i/>
        </w:rPr>
      </w:pPr>
      <w:bookmarkStart w:id="144" w:name="Bookmark865"/>
      <w:r w:rsidRPr="00BC1262">
        <w:rPr>
          <w:rFonts w:ascii="Times New Roman" w:hAnsi="Times New Roman" w:cs="Times New Roman"/>
          <w:i/>
        </w:rPr>
        <w:t>Формирование регулятивных УУД</w:t>
      </w:r>
    </w:p>
    <w:bookmarkEnd w:id="144"/>
    <w:p w:rsidR="006D2100" w:rsidRPr="00BC1262" w:rsidRDefault="00C8106F" w:rsidP="00995FE9">
      <w:pPr>
        <w:ind w:firstLine="284"/>
        <w:rPr>
          <w:rFonts w:ascii="Times New Roman" w:hAnsi="Times New Roman" w:cs="Times New Roman"/>
        </w:rPr>
      </w:pPr>
      <w:r w:rsidRPr="00BC1262">
        <w:rPr>
          <w:rFonts w:ascii="Times New Roman" w:hAnsi="Times New Roman" w:cs="Times New Roman"/>
        </w:rPr>
        <w:t xml:space="preserve">Владеть социокультурными нормами и нормами речевого поведения в актуальных сферах речевого общения, </w:t>
      </w:r>
    </w:p>
    <w:p w:rsidR="006D2100" w:rsidRPr="00BC1262" w:rsidRDefault="006D2100" w:rsidP="00995FE9">
      <w:pPr>
        <w:ind w:firstLine="284"/>
        <w:rPr>
          <w:rFonts w:ascii="Times New Roman" w:hAnsi="Times New Roman" w:cs="Times New Roman"/>
        </w:rPr>
      </w:pPr>
      <w:r w:rsidRPr="00BC1262">
        <w:rPr>
          <w:rFonts w:ascii="Times New Roman" w:hAnsi="Times New Roman" w:cs="Times New Roman"/>
        </w:rPr>
        <w:t>С</w:t>
      </w:r>
      <w:r w:rsidR="00C8106F" w:rsidRPr="00BC1262">
        <w:rPr>
          <w:rFonts w:ascii="Times New Roman" w:hAnsi="Times New Roman" w:cs="Times New Roman"/>
        </w:rPr>
        <w:t xml:space="preserve">облюдать нормы современного русского литературного языка и нормы речевого этикета; </w:t>
      </w:r>
    </w:p>
    <w:p w:rsidR="00C8106F" w:rsidRPr="00BC1262" w:rsidRDefault="006D2100" w:rsidP="00995FE9">
      <w:pPr>
        <w:ind w:firstLine="284"/>
        <w:rPr>
          <w:rFonts w:ascii="Times New Roman" w:hAnsi="Times New Roman" w:cs="Times New Roman"/>
        </w:rPr>
      </w:pPr>
      <w:r w:rsidRPr="00BC1262">
        <w:rPr>
          <w:rFonts w:ascii="Times New Roman" w:hAnsi="Times New Roman" w:cs="Times New Roman"/>
        </w:rPr>
        <w:t>У</w:t>
      </w:r>
      <w:r w:rsidR="00C8106F" w:rsidRPr="00BC1262">
        <w:rPr>
          <w:rFonts w:ascii="Times New Roman" w:hAnsi="Times New Roman" w:cs="Times New Roman"/>
        </w:rPr>
        <w:t>местно пользоваться внеязыковыми средствами общения (жестами, мимикой).</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C8106F" w:rsidRDefault="00C8106F">
      <w:pPr>
        <w:rPr>
          <w:rFonts w:ascii="Times New Roman" w:hAnsi="Times New Roman" w:cs="Times New Roman"/>
          <w:i/>
          <w:sz w:val="28"/>
          <w:szCs w:val="28"/>
        </w:rPr>
      </w:pPr>
      <w:bookmarkStart w:id="145" w:name="Bookmark866"/>
      <w:r>
        <w:rPr>
          <w:rFonts w:ascii="Times New Roman" w:hAnsi="Times New Roman" w:cs="Times New Roman"/>
          <w:b/>
          <w:i/>
          <w:sz w:val="28"/>
          <w:szCs w:val="28"/>
        </w:rPr>
        <w:t>Иностранный язык</w:t>
      </w:r>
    </w:p>
    <w:p w:rsidR="00C8106F" w:rsidRPr="00BC1262" w:rsidRDefault="00C8106F">
      <w:pPr>
        <w:rPr>
          <w:rFonts w:ascii="Times New Roman" w:hAnsi="Times New Roman" w:cs="Times New Roman"/>
          <w:i/>
        </w:rPr>
      </w:pPr>
      <w:bookmarkStart w:id="146" w:name="sub_101985"/>
      <w:bookmarkEnd w:id="145"/>
      <w:r w:rsidRPr="00BC1262">
        <w:rPr>
          <w:rFonts w:ascii="Times New Roman" w:hAnsi="Times New Roman" w:cs="Times New Roman"/>
          <w:i/>
        </w:rPr>
        <w:t>Формирование познавательных УУД в части базовых логических действий</w:t>
      </w:r>
    </w:p>
    <w:bookmarkEnd w:id="146"/>
    <w:p w:rsidR="00C8106F" w:rsidRPr="00BC1262" w:rsidRDefault="006D2100" w:rsidP="00995FE9">
      <w:pPr>
        <w:ind w:firstLine="284"/>
        <w:rPr>
          <w:rFonts w:ascii="Times New Roman" w:hAnsi="Times New Roman" w:cs="Times New Roman"/>
        </w:rPr>
      </w:pPr>
      <w:r w:rsidRPr="00BC1262">
        <w:rPr>
          <w:rFonts w:ascii="Times New Roman" w:hAnsi="Times New Roman" w:cs="Times New Roman"/>
        </w:rPr>
        <w:t>Определять</w:t>
      </w:r>
      <w:r w:rsidR="00C8106F" w:rsidRPr="00BC1262">
        <w:rPr>
          <w:rFonts w:ascii="Times New Roman" w:hAnsi="Times New Roman" w:cs="Times New Roman"/>
        </w:rPr>
        <w:t xml:space="preserve"> признаки языковых единиц </w:t>
      </w:r>
      <w:r w:rsidRPr="00BC1262">
        <w:rPr>
          <w:rFonts w:ascii="Times New Roman" w:hAnsi="Times New Roman" w:cs="Times New Roman"/>
        </w:rPr>
        <w:t>иностранного языка, применять изученные правила, языковые модели, алгоритмы</w:t>
      </w:r>
      <w:r w:rsidR="00C8106F" w:rsidRPr="00BC1262">
        <w:rPr>
          <w:rFonts w:ascii="Times New Roman" w:hAnsi="Times New Roman" w:cs="Times New Roman"/>
        </w:rPr>
        <w:t>.</w:t>
      </w:r>
    </w:p>
    <w:p w:rsidR="006D2100" w:rsidRPr="00BC1262" w:rsidRDefault="006D2100" w:rsidP="00995FE9">
      <w:pPr>
        <w:ind w:firstLine="284"/>
        <w:rPr>
          <w:rFonts w:ascii="Times New Roman" w:hAnsi="Times New Roman" w:cs="Times New Roman"/>
        </w:rPr>
      </w:pPr>
      <w:bookmarkStart w:id="147" w:name="Bookmark867"/>
      <w:r w:rsidRPr="00BC1262">
        <w:rPr>
          <w:rFonts w:ascii="Times New Roman" w:hAnsi="Times New Roman" w:cs="Times New Roman"/>
        </w:rPr>
        <w:t>определять и использовать словообразовательные элементы;</w:t>
      </w:r>
    </w:p>
    <w:p w:rsidR="006D2100" w:rsidRPr="00BC1262" w:rsidRDefault="006D2100" w:rsidP="00995FE9">
      <w:pPr>
        <w:ind w:firstLine="284"/>
        <w:rPr>
          <w:rFonts w:ascii="Times New Roman" w:hAnsi="Times New Roman" w:cs="Times New Roman"/>
        </w:rPr>
      </w:pPr>
      <w:bookmarkStart w:id="148" w:name="125942"/>
      <w:bookmarkEnd w:id="148"/>
      <w:r w:rsidRPr="00BC1262">
        <w:rPr>
          <w:rFonts w:ascii="Times New Roman" w:hAnsi="Times New Roman" w:cs="Times New Roman"/>
        </w:rPr>
        <w:t>классифицировать языковые единицы иностранного языка;</w:t>
      </w:r>
    </w:p>
    <w:p w:rsidR="006D2100" w:rsidRPr="00BC1262" w:rsidRDefault="006D2100" w:rsidP="00995FE9">
      <w:pPr>
        <w:ind w:firstLine="284"/>
        <w:rPr>
          <w:rFonts w:ascii="Times New Roman" w:hAnsi="Times New Roman" w:cs="Times New Roman"/>
        </w:rPr>
      </w:pPr>
      <w:bookmarkStart w:id="149" w:name="125943"/>
      <w:bookmarkEnd w:id="149"/>
      <w:r w:rsidRPr="00BC1262">
        <w:rPr>
          <w:rFonts w:ascii="Times New Roman" w:hAnsi="Times New Roman" w:cs="Times New Roman"/>
        </w:rPr>
        <w:t>проводить аналогии и устанавливать различия между языковыми средствами родного и иностранных языков;</w:t>
      </w:r>
    </w:p>
    <w:p w:rsidR="006D2100" w:rsidRPr="00BC1262" w:rsidRDefault="006D2100" w:rsidP="00995FE9">
      <w:pPr>
        <w:ind w:firstLine="284"/>
        <w:rPr>
          <w:rFonts w:ascii="Times New Roman" w:hAnsi="Times New Roman" w:cs="Times New Roman"/>
        </w:rPr>
      </w:pPr>
      <w:bookmarkStart w:id="150" w:name="125944"/>
      <w:bookmarkEnd w:id="150"/>
      <w:r w:rsidRPr="00BC1262">
        <w:rPr>
          <w:rFonts w:ascii="Times New Roman" w:hAnsi="Times New Roman" w:cs="Times New Roman"/>
        </w:rPr>
        <w:t>различать и использовать языковые единицы разного уровня (морфемы, слова, словосочетания, предложение);</w:t>
      </w:r>
    </w:p>
    <w:p w:rsidR="006D2100" w:rsidRPr="00BC1262" w:rsidRDefault="006D2100" w:rsidP="00995FE9">
      <w:pPr>
        <w:ind w:firstLine="284"/>
        <w:rPr>
          <w:rFonts w:ascii="Times New Roman" w:hAnsi="Times New Roman" w:cs="Times New Roman"/>
        </w:rPr>
      </w:pPr>
      <w:bookmarkStart w:id="151" w:name="125945"/>
      <w:bookmarkEnd w:id="151"/>
      <w:r w:rsidRPr="00BC1262">
        <w:rPr>
          <w:rFonts w:ascii="Times New Roman" w:hAnsi="Times New Roman" w:cs="Times New Roman"/>
        </w:rPr>
        <w:t>определять типы высказываний на иностранном языке;</w:t>
      </w:r>
    </w:p>
    <w:p w:rsidR="006D2100" w:rsidRPr="00BC1262" w:rsidRDefault="006D2100" w:rsidP="00995FE9">
      <w:pPr>
        <w:ind w:firstLine="284"/>
        <w:rPr>
          <w:rFonts w:ascii="Times New Roman" w:hAnsi="Times New Roman" w:cs="Times New Roman"/>
        </w:rPr>
      </w:pPr>
      <w:bookmarkStart w:id="152" w:name="125946"/>
      <w:bookmarkEnd w:id="152"/>
      <w:r w:rsidRPr="00BC1262">
        <w:rPr>
          <w:rFonts w:ascii="Times New Roman" w:hAnsi="Times New Roman" w:cs="Times New Roman"/>
        </w:rPr>
        <w:t>использовать информацию, представленную в схемах, таблицах при построении собственных устных и письменных высказываний.</w:t>
      </w:r>
    </w:p>
    <w:p w:rsidR="00C8106F" w:rsidRPr="00BC1262" w:rsidRDefault="00C8106F">
      <w:pPr>
        <w:rPr>
          <w:rFonts w:ascii="Times New Roman" w:hAnsi="Times New Roman" w:cs="Times New Roman"/>
          <w:i/>
        </w:rPr>
      </w:pPr>
      <w:r w:rsidRPr="00BC1262">
        <w:rPr>
          <w:rFonts w:ascii="Times New Roman" w:hAnsi="Times New Roman" w:cs="Times New Roman"/>
          <w:i/>
        </w:rPr>
        <w:t>Формирование познавательных УУД в части работы с информацией</w:t>
      </w:r>
    </w:p>
    <w:bookmarkEnd w:id="147"/>
    <w:p w:rsidR="00892C4F" w:rsidRPr="00BC1262" w:rsidRDefault="00892C4F" w:rsidP="00995FE9">
      <w:pPr>
        <w:ind w:firstLine="284"/>
        <w:rPr>
          <w:rFonts w:ascii="Times New Roman" w:hAnsi="Times New Roman" w:cs="Times New Roman"/>
        </w:rPr>
      </w:pPr>
      <w:r w:rsidRPr="00BC1262">
        <w:rPr>
          <w:rFonts w:ascii="Times New Roman" w:hAnsi="Times New Roman" w:cs="Times New Roman"/>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892C4F" w:rsidRPr="00BC1262" w:rsidRDefault="00892C4F" w:rsidP="00995FE9">
      <w:pPr>
        <w:ind w:firstLine="284"/>
        <w:rPr>
          <w:rFonts w:ascii="Times New Roman" w:hAnsi="Times New Roman" w:cs="Times New Roman"/>
        </w:rPr>
      </w:pPr>
      <w:bookmarkStart w:id="153" w:name="125949"/>
      <w:bookmarkEnd w:id="153"/>
      <w:r w:rsidRPr="00BC1262">
        <w:rPr>
          <w:rFonts w:ascii="Times New Roman" w:hAnsi="Times New Roman" w:cs="Times New Roman"/>
        </w:rP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892C4F" w:rsidRPr="00BC1262" w:rsidRDefault="00892C4F" w:rsidP="00995FE9">
      <w:pPr>
        <w:ind w:firstLine="284"/>
        <w:rPr>
          <w:rFonts w:ascii="Times New Roman" w:hAnsi="Times New Roman" w:cs="Times New Roman"/>
        </w:rPr>
      </w:pPr>
      <w:bookmarkStart w:id="154" w:name="125950"/>
      <w:bookmarkEnd w:id="154"/>
      <w:r w:rsidRPr="00BC1262">
        <w:rPr>
          <w:rFonts w:ascii="Times New Roman" w:hAnsi="Times New Roman" w:cs="Times New Roman"/>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892C4F" w:rsidRPr="00BC1262" w:rsidRDefault="00892C4F" w:rsidP="00995FE9">
      <w:pPr>
        <w:ind w:firstLine="284"/>
        <w:rPr>
          <w:rFonts w:ascii="Times New Roman" w:hAnsi="Times New Roman" w:cs="Times New Roman"/>
        </w:rPr>
      </w:pPr>
      <w:bookmarkStart w:id="155" w:name="125951"/>
      <w:bookmarkEnd w:id="155"/>
      <w:r w:rsidRPr="00BC1262">
        <w:rPr>
          <w:rFonts w:ascii="Times New Roman" w:hAnsi="Times New Roman" w:cs="Times New Roman"/>
        </w:rPr>
        <w:t>определять значение нового слова по контексту;</w:t>
      </w:r>
    </w:p>
    <w:p w:rsidR="00892C4F" w:rsidRPr="00BC1262" w:rsidRDefault="00892C4F" w:rsidP="00995FE9">
      <w:pPr>
        <w:ind w:firstLine="284"/>
        <w:rPr>
          <w:rFonts w:ascii="Times New Roman" w:hAnsi="Times New Roman" w:cs="Times New Roman"/>
        </w:rPr>
      </w:pPr>
      <w:bookmarkStart w:id="156" w:name="125952"/>
      <w:bookmarkEnd w:id="156"/>
      <w:r w:rsidRPr="00BC1262">
        <w:rPr>
          <w:rFonts w:ascii="Times New Roman" w:hAnsi="Times New Roman" w:cs="Times New Roman"/>
        </w:rPr>
        <w:t>кратко отображать информацию на иностранном языке, использовать ключевые слова, выражения, составлять план;</w:t>
      </w:r>
    </w:p>
    <w:p w:rsidR="00892C4F" w:rsidRPr="00BC1262" w:rsidRDefault="00892C4F" w:rsidP="00995FE9">
      <w:pPr>
        <w:ind w:firstLine="284"/>
        <w:rPr>
          <w:rFonts w:ascii="Times New Roman" w:hAnsi="Times New Roman" w:cs="Times New Roman"/>
        </w:rPr>
      </w:pPr>
      <w:bookmarkStart w:id="157" w:name="125953"/>
      <w:bookmarkEnd w:id="157"/>
      <w:r w:rsidRPr="00BC1262">
        <w:rPr>
          <w:rFonts w:ascii="Times New Roman" w:hAnsi="Times New Roman" w:cs="Times New Roman"/>
        </w:rPr>
        <w:t>оценивать достоверность информации, полученной из иноязычных источников, сети Интернет.</w:t>
      </w:r>
    </w:p>
    <w:p w:rsidR="00C8106F" w:rsidRPr="00BC1262" w:rsidRDefault="00C8106F">
      <w:pPr>
        <w:rPr>
          <w:rFonts w:ascii="Times New Roman" w:hAnsi="Times New Roman" w:cs="Times New Roman"/>
          <w:i/>
        </w:rPr>
      </w:pPr>
      <w:bookmarkStart w:id="158" w:name="Bookmark868"/>
      <w:r w:rsidRPr="00BC1262">
        <w:rPr>
          <w:rFonts w:ascii="Times New Roman" w:hAnsi="Times New Roman" w:cs="Times New Roman"/>
          <w:i/>
        </w:rPr>
        <w:t>Формирование коммуникативных УУД</w:t>
      </w:r>
    </w:p>
    <w:bookmarkEnd w:id="158"/>
    <w:p w:rsidR="00892C4F" w:rsidRPr="00BC1262" w:rsidRDefault="00892C4F" w:rsidP="00995FE9">
      <w:pPr>
        <w:ind w:firstLine="284"/>
        <w:rPr>
          <w:rFonts w:ascii="Times New Roman" w:hAnsi="Times New Roman" w:cs="Times New Roman"/>
        </w:rPr>
      </w:pPr>
      <w:r w:rsidRPr="00BC1262">
        <w:rPr>
          <w:rFonts w:ascii="Times New Roman" w:hAnsi="Times New Roman" w:cs="Times New Roman"/>
        </w:rPr>
        <w:t>воспринимать и создавать собственные диалогические и монологические высказывания в соответствии с поставленной задачей;</w:t>
      </w:r>
    </w:p>
    <w:p w:rsidR="00892C4F" w:rsidRPr="00BC1262" w:rsidRDefault="00892C4F" w:rsidP="00995FE9">
      <w:pPr>
        <w:ind w:firstLine="284"/>
        <w:rPr>
          <w:rFonts w:ascii="Times New Roman" w:hAnsi="Times New Roman" w:cs="Times New Roman"/>
        </w:rPr>
      </w:pPr>
      <w:r w:rsidRPr="00BC1262">
        <w:rPr>
          <w:rFonts w:ascii="Times New Roman" w:hAnsi="Times New Roman" w:cs="Times New Roman"/>
        </w:rPr>
        <w:t>адекватно выбирать языковые средства для решения коммуникативных задач;</w:t>
      </w:r>
    </w:p>
    <w:p w:rsidR="00892C4F" w:rsidRPr="00BC1262" w:rsidRDefault="00892C4F" w:rsidP="00995FE9">
      <w:pPr>
        <w:ind w:firstLine="284"/>
        <w:rPr>
          <w:rFonts w:ascii="Times New Roman" w:hAnsi="Times New Roman" w:cs="Times New Roman"/>
        </w:rPr>
      </w:pPr>
      <w:r w:rsidRPr="00BC1262">
        <w:rPr>
          <w:rFonts w:ascii="Times New Roman" w:hAnsi="Times New Roman" w:cs="Times New Roman"/>
        </w:rPr>
        <w:t>знать основные нормы речевого этикета и речевого поведения на английском языке в соответствии с коммуникативной ситуацией.</w:t>
      </w:r>
    </w:p>
    <w:p w:rsidR="00892C4F" w:rsidRPr="00BC1262" w:rsidRDefault="00892C4F" w:rsidP="00995FE9">
      <w:pPr>
        <w:ind w:firstLine="284"/>
        <w:rPr>
          <w:rFonts w:ascii="Times New Roman" w:hAnsi="Times New Roman" w:cs="Times New Roman"/>
        </w:rPr>
      </w:pPr>
      <w:r w:rsidRPr="00BC1262">
        <w:rPr>
          <w:rFonts w:ascii="Times New Roman" w:hAnsi="Times New Roman" w:cs="Times New Roman"/>
        </w:rPr>
        <w:t>осуществлять работу в парах, группах, выполнять разные социальные роли: ведущего и исполнителя;</w:t>
      </w:r>
    </w:p>
    <w:p w:rsidR="00892C4F" w:rsidRPr="00BC1262" w:rsidRDefault="00892C4F" w:rsidP="00995FE9">
      <w:pPr>
        <w:ind w:firstLine="284"/>
        <w:rPr>
          <w:rFonts w:ascii="Times New Roman" w:hAnsi="Times New Roman" w:cs="Times New Roman"/>
        </w:rPr>
      </w:pPr>
      <w:r w:rsidRPr="00BC1262">
        <w:rPr>
          <w:rFonts w:ascii="Times New Roman" w:hAnsi="Times New Roman" w:cs="Times New Roman"/>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C8106F" w:rsidRPr="00BC1262" w:rsidRDefault="00892C4F" w:rsidP="00995FE9">
      <w:pPr>
        <w:ind w:firstLine="284"/>
        <w:rPr>
          <w:rFonts w:ascii="Times New Roman" w:hAnsi="Times New Roman" w:cs="Times New Roman"/>
        </w:rPr>
      </w:pPr>
      <w:r w:rsidRPr="00BC1262">
        <w:rPr>
          <w:rFonts w:ascii="Times New Roman" w:hAnsi="Times New Roman" w:cs="Times New Roman"/>
        </w:rPr>
        <w:t>представлять на иностранном языке результаты выполненной проектной работы с использованием компьютерной презентации.</w:t>
      </w:r>
    </w:p>
    <w:p w:rsidR="00892C4F" w:rsidRPr="00BC1262" w:rsidRDefault="00892C4F" w:rsidP="00995FE9">
      <w:pPr>
        <w:rPr>
          <w:rFonts w:ascii="Times New Roman" w:hAnsi="Times New Roman" w:cs="Times New Roman"/>
          <w:i/>
        </w:rPr>
      </w:pPr>
      <w:bookmarkStart w:id="159" w:name="Bookmark869"/>
      <w:r w:rsidRPr="00BC1262">
        <w:rPr>
          <w:rFonts w:ascii="Times New Roman" w:hAnsi="Times New Roman" w:cs="Times New Roman"/>
          <w:i/>
        </w:rPr>
        <w:t>Формирование регулятивных УУД:</w:t>
      </w:r>
    </w:p>
    <w:p w:rsidR="00892C4F" w:rsidRPr="00BC1262" w:rsidRDefault="00892C4F" w:rsidP="00995FE9">
      <w:pPr>
        <w:ind w:firstLine="284"/>
        <w:rPr>
          <w:rFonts w:ascii="Times New Roman" w:hAnsi="Times New Roman" w:cs="Times New Roman"/>
        </w:rPr>
      </w:pPr>
      <w:bookmarkStart w:id="160" w:name="125962"/>
      <w:bookmarkEnd w:id="160"/>
      <w:r w:rsidRPr="00BC1262">
        <w:rPr>
          <w:rFonts w:ascii="Times New Roman" w:hAnsi="Times New Roman" w:cs="Times New Roman"/>
        </w:rPr>
        <w:t xml:space="preserve">формулировать новые учебные задачи, определять способы их выполнения в сотрудничестве с </w:t>
      </w:r>
      <w:r w:rsidRPr="00BC1262">
        <w:rPr>
          <w:rFonts w:ascii="Times New Roman" w:hAnsi="Times New Roman" w:cs="Times New Roman"/>
        </w:rPr>
        <w:lastRenderedPageBreak/>
        <w:t>педагогическим работником и самостоятельно;</w:t>
      </w:r>
    </w:p>
    <w:p w:rsidR="00892C4F" w:rsidRPr="00BC1262" w:rsidRDefault="00892C4F" w:rsidP="00995FE9">
      <w:pPr>
        <w:ind w:firstLine="284"/>
        <w:rPr>
          <w:rFonts w:ascii="Times New Roman" w:hAnsi="Times New Roman" w:cs="Times New Roman"/>
        </w:rPr>
      </w:pPr>
      <w:bookmarkStart w:id="161" w:name="125963"/>
      <w:bookmarkEnd w:id="161"/>
      <w:r w:rsidRPr="00BC1262">
        <w:rPr>
          <w:rFonts w:ascii="Times New Roman" w:hAnsi="Times New Roman" w:cs="Times New Roman"/>
        </w:rPr>
        <w:t>планировать работу в парах или группе, определять свою роль, распределять задачи между участниками;</w:t>
      </w:r>
    </w:p>
    <w:p w:rsidR="00892C4F" w:rsidRPr="00BC1262" w:rsidRDefault="00892C4F" w:rsidP="00995FE9">
      <w:pPr>
        <w:ind w:firstLine="284"/>
        <w:rPr>
          <w:rFonts w:ascii="Times New Roman" w:hAnsi="Times New Roman" w:cs="Times New Roman"/>
        </w:rPr>
      </w:pPr>
      <w:bookmarkStart w:id="162" w:name="125964"/>
      <w:bookmarkEnd w:id="162"/>
      <w:r w:rsidRPr="00BC1262">
        <w:rPr>
          <w:rFonts w:ascii="Times New Roman" w:hAnsi="Times New Roman" w:cs="Times New Roman"/>
        </w:rPr>
        <w:t>воспринимать речь партнера при работе в паре или группах, при необходимости ее корректировать;</w:t>
      </w:r>
    </w:p>
    <w:p w:rsidR="00892C4F" w:rsidRPr="00BC1262" w:rsidRDefault="00892C4F" w:rsidP="00995FE9">
      <w:pPr>
        <w:ind w:firstLine="284"/>
        <w:rPr>
          <w:rFonts w:ascii="Times New Roman" w:hAnsi="Times New Roman" w:cs="Times New Roman"/>
        </w:rPr>
      </w:pPr>
      <w:bookmarkStart w:id="163" w:name="125965"/>
      <w:bookmarkEnd w:id="163"/>
      <w:r w:rsidRPr="00BC1262">
        <w:rPr>
          <w:rFonts w:ascii="Times New Roman" w:hAnsi="Times New Roman" w:cs="Times New Roman"/>
        </w:rPr>
        <w:t>корректировать свою деятельность с учетом поставленных учебных задач, возникающих в ходе их выполнения, трудностей и ошибок;</w:t>
      </w:r>
    </w:p>
    <w:p w:rsidR="00892C4F" w:rsidRPr="00BC1262" w:rsidRDefault="00892C4F" w:rsidP="00995FE9">
      <w:pPr>
        <w:ind w:firstLine="284"/>
        <w:rPr>
          <w:rFonts w:ascii="Times New Roman" w:hAnsi="Times New Roman" w:cs="Times New Roman"/>
        </w:rPr>
      </w:pPr>
      <w:bookmarkStart w:id="164" w:name="125966"/>
      <w:bookmarkEnd w:id="164"/>
      <w:r w:rsidRPr="00BC1262">
        <w:rPr>
          <w:rFonts w:ascii="Times New Roman" w:hAnsi="Times New Roman" w:cs="Times New Roman"/>
        </w:rPr>
        <w:t>осуществлять самоконтроль при выполнении заданий, адекватно оценивать результаты своей деятельности.</w:t>
      </w:r>
    </w:p>
    <w:p w:rsidR="00892C4F" w:rsidRPr="00BC1262" w:rsidRDefault="00892C4F">
      <w:pPr>
        <w:rPr>
          <w:rFonts w:ascii="Times New Roman" w:hAnsi="Times New Roman" w:cs="Times New Roman"/>
          <w:b/>
          <w:i/>
        </w:rPr>
      </w:pPr>
    </w:p>
    <w:p w:rsidR="00C8106F" w:rsidRDefault="00C8106F">
      <w:pPr>
        <w:rPr>
          <w:rFonts w:ascii="Times New Roman" w:hAnsi="Times New Roman" w:cs="Times New Roman"/>
          <w:i/>
          <w:sz w:val="28"/>
          <w:szCs w:val="28"/>
        </w:rPr>
      </w:pPr>
      <w:r>
        <w:rPr>
          <w:rFonts w:ascii="Times New Roman" w:hAnsi="Times New Roman" w:cs="Times New Roman"/>
          <w:b/>
          <w:i/>
          <w:sz w:val="28"/>
          <w:szCs w:val="28"/>
        </w:rPr>
        <w:t>Математика и информатика</w:t>
      </w:r>
    </w:p>
    <w:p w:rsidR="00C8106F" w:rsidRPr="00BC1262" w:rsidRDefault="00C8106F">
      <w:pPr>
        <w:rPr>
          <w:rFonts w:ascii="Times New Roman" w:hAnsi="Times New Roman" w:cs="Times New Roman"/>
          <w:i/>
        </w:rPr>
      </w:pPr>
      <w:bookmarkStart w:id="165" w:name="sub_101986"/>
      <w:bookmarkEnd w:id="159"/>
      <w:r w:rsidRPr="00BC1262">
        <w:rPr>
          <w:rFonts w:ascii="Times New Roman" w:hAnsi="Times New Roman" w:cs="Times New Roman"/>
          <w:i/>
        </w:rPr>
        <w:t>Формирование познавательных УУД в части базовых логических действий</w:t>
      </w:r>
    </w:p>
    <w:bookmarkEnd w:id="165"/>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Выявлять качества, свойства, характеристики математических объектов.</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Различать свойства и признаки объектов.</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Сравнивать, упорядочивать, классифицировать числа, величины, выражения, формулы, графики, геометрические фигуры.</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Устанавливать связи и отношения, проводить аналогии, распознавать зависимости между объектами.</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Анализировать изменения и находить закономерности.</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Формулировать и использовать определения понятий, теоремы; выводить следствия, строить отрицания, формулировать обратные теоремы.</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Использовать логические связки «и», «или», «если ..., то ...».</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Обобщать и конкретизировать; строить заключения от общего к частному и от частного к общему.</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Использовать кванторы «все», «всякий», «любой», «некоторый», «существует»; приводить пример и контрпример.</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Различать, распознавать верные и неверные утверждения.</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Выражать отношения, зависимости, правила, закономерности с помощью формул.</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Моделировать отношения между объектами, использовать символьные и графические модели.</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Воспроизводить и строить логические цепочки утверждений, прямые и от противного.</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Устанавливать противоречия в рассуждениях.</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Создавать, применять и преобразовывать знаки и символы, модели и схемы для решения учебных и познавательных задач.</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8106F" w:rsidRPr="00BC1262" w:rsidRDefault="00C8106F">
      <w:pPr>
        <w:rPr>
          <w:rFonts w:ascii="Times New Roman" w:hAnsi="Times New Roman" w:cs="Times New Roman"/>
          <w:i/>
        </w:rPr>
      </w:pPr>
      <w:bookmarkStart w:id="166" w:name="Bookmark870"/>
      <w:r w:rsidRPr="00BC1262">
        <w:rPr>
          <w:rFonts w:ascii="Times New Roman" w:hAnsi="Times New Roman" w:cs="Times New Roman"/>
          <w:i/>
        </w:rPr>
        <w:t>Формирование познавательных УУД в части базовых исследовательских действий</w:t>
      </w:r>
    </w:p>
    <w:bookmarkEnd w:id="166"/>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Доказывать, обосновывать, аргументировать свои суждения, выводы, закономерности и результаты.</w:t>
      </w:r>
    </w:p>
    <w:p w:rsidR="00C8106F" w:rsidRPr="00BC1262" w:rsidRDefault="003666C1" w:rsidP="00995FE9">
      <w:pPr>
        <w:ind w:firstLine="284"/>
        <w:rPr>
          <w:rFonts w:ascii="Times New Roman" w:hAnsi="Times New Roman" w:cs="Times New Roman"/>
        </w:rPr>
      </w:pPr>
      <w:r w:rsidRPr="00BC1262">
        <w:rPr>
          <w:rFonts w:ascii="Times New Roman" w:hAnsi="Times New Roman" w:cs="Times New Roman"/>
        </w:rPr>
        <w:t>Представлять</w:t>
      </w:r>
      <w:r w:rsidR="00C8106F" w:rsidRPr="00BC1262">
        <w:rPr>
          <w:rFonts w:ascii="Times New Roman" w:hAnsi="Times New Roman" w:cs="Times New Roman"/>
        </w:rPr>
        <w:t xml:space="preserve"> выводы, результаты опытов, экспериментов, исследований, используя математический язык и символику.</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Оценивать надежность информации по критериям, предложенным учителем или сформулированным самостоятельно.</w:t>
      </w:r>
    </w:p>
    <w:p w:rsidR="00C8106F" w:rsidRPr="00BC1262" w:rsidRDefault="00C8106F">
      <w:pPr>
        <w:rPr>
          <w:rFonts w:ascii="Times New Roman" w:hAnsi="Times New Roman" w:cs="Times New Roman"/>
          <w:i/>
        </w:rPr>
      </w:pPr>
      <w:bookmarkStart w:id="167" w:name="Bookmark871"/>
      <w:r w:rsidRPr="00BC1262">
        <w:rPr>
          <w:rFonts w:ascii="Times New Roman" w:hAnsi="Times New Roman" w:cs="Times New Roman"/>
          <w:i/>
        </w:rPr>
        <w:t>Формирование познавательных УУД в части работы с информацией</w:t>
      </w:r>
    </w:p>
    <w:bookmarkEnd w:id="167"/>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Использовать таблицы и схемы для структурированного представления информации, графические способы представления данных.</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Переводить вербальную информацию в графическую форму и наоборот.</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Выявлять недостаточность и избыточность информации, данных, необходимых для решения учебной или практической задачи.</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Распознавать неверную информацию, данные, утверждения; устанавливать противоречия в фактах, данных.</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Находить ошибки в неверных утверждениях и исправлять их.</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Оценивать надежность информации по критериям, предложенным учителем или сформулированным самостоятельно.</w:t>
      </w:r>
    </w:p>
    <w:p w:rsidR="00C8106F" w:rsidRPr="00BC1262" w:rsidRDefault="00C8106F">
      <w:pPr>
        <w:rPr>
          <w:rFonts w:ascii="Times New Roman" w:hAnsi="Times New Roman" w:cs="Times New Roman"/>
          <w:i/>
        </w:rPr>
      </w:pPr>
      <w:bookmarkStart w:id="168" w:name="Bookmark872"/>
      <w:r w:rsidRPr="00BC1262">
        <w:rPr>
          <w:rFonts w:ascii="Times New Roman" w:hAnsi="Times New Roman" w:cs="Times New Roman"/>
          <w:i/>
        </w:rPr>
        <w:t>Формирование коммуникативных УУД</w:t>
      </w:r>
    </w:p>
    <w:bookmarkEnd w:id="168"/>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 xml:space="preserve">Выстраивать и представлять в письменной форме логику решения задачи, доказательства, </w:t>
      </w:r>
      <w:r w:rsidRPr="00BC1262">
        <w:rPr>
          <w:rFonts w:ascii="Times New Roman" w:hAnsi="Times New Roman" w:cs="Times New Roman"/>
        </w:rPr>
        <w:lastRenderedPageBreak/>
        <w:t>исследования, подкрепляя пояснениями, обоснованиями в текстовом и графическом виде.</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Понимать и использовать преимущества командной и индивидуальной работы при решении конкретной проблемы, в т.ч. при создании информационного продукта.</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Принимать цель совместной информационной деятельности по сбору, обработке, передаче, формализации информации.</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Коллективно строить действия по ее достижению: распределять роли, договариваться, обсуждать процесс и результат совместной работы.</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C8106F" w:rsidRPr="00BC1262" w:rsidRDefault="00C8106F">
      <w:pPr>
        <w:rPr>
          <w:rFonts w:ascii="Times New Roman" w:hAnsi="Times New Roman" w:cs="Times New Roman"/>
          <w:i/>
        </w:rPr>
      </w:pPr>
      <w:bookmarkStart w:id="169" w:name="Bookmark873"/>
      <w:r w:rsidRPr="00BC1262">
        <w:rPr>
          <w:rFonts w:ascii="Times New Roman" w:hAnsi="Times New Roman" w:cs="Times New Roman"/>
          <w:i/>
        </w:rPr>
        <w:t>Формирование регулятивных УУД</w:t>
      </w:r>
    </w:p>
    <w:bookmarkEnd w:id="169"/>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Удерживать цель деятельности.</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Планировать выполнение учебной задачи, выбирать и аргументировать способ деятельности.</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Корректировать деятельность с учетом возникших трудностей, ошибок, новых данных или информации.</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Анализировать и оценивать собственную работу: меру собственной самостоятельности, затруднения, дефициты, ошибки</w:t>
      </w:r>
      <w:bookmarkStart w:id="170" w:name="Bookmark874"/>
      <w:r w:rsidRPr="00BC1262">
        <w:rPr>
          <w:rFonts w:ascii="Times New Roman" w:hAnsi="Times New Roman" w:cs="Times New Roman"/>
        </w:rPr>
        <w:t xml:space="preserve"> и другое.</w:t>
      </w:r>
    </w:p>
    <w:p w:rsidR="00C8106F" w:rsidRDefault="00C8106F">
      <w:pPr>
        <w:rPr>
          <w:rFonts w:ascii="Times New Roman" w:hAnsi="Times New Roman" w:cs="Times New Roman"/>
          <w:i/>
          <w:sz w:val="28"/>
          <w:szCs w:val="28"/>
        </w:rPr>
      </w:pPr>
      <w:r>
        <w:rPr>
          <w:rFonts w:ascii="Times New Roman" w:hAnsi="Times New Roman" w:cs="Times New Roman"/>
          <w:b/>
          <w:i/>
          <w:sz w:val="28"/>
          <w:szCs w:val="28"/>
        </w:rPr>
        <w:t>Естественнонаучные предметы</w:t>
      </w:r>
    </w:p>
    <w:p w:rsidR="00C8106F" w:rsidRPr="00BC1262" w:rsidRDefault="00C8106F">
      <w:pPr>
        <w:rPr>
          <w:rFonts w:ascii="Times New Roman" w:hAnsi="Times New Roman" w:cs="Times New Roman"/>
          <w:i/>
        </w:rPr>
      </w:pPr>
      <w:bookmarkStart w:id="171" w:name="sub_101987"/>
      <w:bookmarkEnd w:id="170"/>
      <w:r w:rsidRPr="00BC1262">
        <w:rPr>
          <w:rFonts w:ascii="Times New Roman" w:hAnsi="Times New Roman" w:cs="Times New Roman"/>
          <w:i/>
        </w:rPr>
        <w:t>Формирование познавательных УУД в части базовых логических действий</w:t>
      </w:r>
    </w:p>
    <w:bookmarkEnd w:id="171"/>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Прогнозировать свойства веществ на основе общих химических свойств изученных классов (групп) веществ, к которым они относятся.</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C8106F" w:rsidRPr="00BC1262" w:rsidRDefault="00C8106F">
      <w:pPr>
        <w:rPr>
          <w:rFonts w:ascii="Times New Roman" w:hAnsi="Times New Roman" w:cs="Times New Roman"/>
          <w:i/>
        </w:rPr>
      </w:pPr>
      <w:bookmarkStart w:id="172" w:name="Bookmark875"/>
      <w:r w:rsidRPr="00BC1262">
        <w:rPr>
          <w:rFonts w:ascii="Times New Roman" w:hAnsi="Times New Roman" w:cs="Times New Roman"/>
          <w:i/>
        </w:rPr>
        <w:t>Формирование познавательных УУД в части базовых исследовательских действий</w:t>
      </w:r>
    </w:p>
    <w:bookmarkEnd w:id="172"/>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Исследование явления теплообмена при смешивании холодной и горячей воды.</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Исследование процесса испарения различных жидкостей.</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C8106F" w:rsidRPr="00BC1262" w:rsidRDefault="00C8106F">
      <w:pPr>
        <w:rPr>
          <w:rFonts w:ascii="Times New Roman" w:hAnsi="Times New Roman" w:cs="Times New Roman"/>
          <w:i/>
        </w:rPr>
      </w:pPr>
      <w:bookmarkStart w:id="173" w:name="Bookmark876"/>
      <w:r w:rsidRPr="00BC1262">
        <w:rPr>
          <w:rFonts w:ascii="Times New Roman" w:hAnsi="Times New Roman" w:cs="Times New Roman"/>
          <w:i/>
        </w:rPr>
        <w:t>Формирование познавательных УУД в части работы с информацией</w:t>
      </w:r>
    </w:p>
    <w:bookmarkEnd w:id="173"/>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Анализировать оригинальный текст, посвященный использованию звука (или ультразвука) в технике (эхолокация, ультразвук в медицине и другие).</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Выполнять задания по тексту (смысловое чтение).</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C8106F" w:rsidRPr="00BC1262" w:rsidRDefault="00C8106F">
      <w:pPr>
        <w:rPr>
          <w:rFonts w:ascii="Times New Roman" w:hAnsi="Times New Roman" w:cs="Times New Roman"/>
          <w:i/>
        </w:rPr>
      </w:pPr>
      <w:bookmarkStart w:id="174" w:name="Bookmark877"/>
      <w:r w:rsidRPr="00BC1262">
        <w:rPr>
          <w:rFonts w:ascii="Times New Roman" w:hAnsi="Times New Roman" w:cs="Times New Roman"/>
          <w:i/>
        </w:rPr>
        <w:t>Формирование коммуникативных УУД</w:t>
      </w:r>
    </w:p>
    <w:bookmarkEnd w:id="174"/>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Выражать свою точку зрения на решение естественнонаучной задачи в устных и письменных текстах.</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lastRenderedPageBreak/>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Координировать свои действия с другими членами команды при решении задачи, выполнении естественнонаучного исследования или проекта.</w:t>
      </w:r>
    </w:p>
    <w:p w:rsidR="003666C1" w:rsidRPr="00BC1262" w:rsidRDefault="00C8106F" w:rsidP="00995FE9">
      <w:pPr>
        <w:ind w:firstLine="284"/>
        <w:rPr>
          <w:rFonts w:ascii="Times New Roman" w:hAnsi="Times New Roman" w:cs="Times New Roman"/>
        </w:rPr>
      </w:pPr>
      <w:r w:rsidRPr="00BC1262">
        <w:rPr>
          <w:rFonts w:ascii="Times New Roman" w:hAnsi="Times New Roman" w:cs="Times New Roman"/>
        </w:rPr>
        <w:t xml:space="preserve">Оценивать свой вклад в решение естественнонаучной проблемы </w:t>
      </w:r>
      <w:bookmarkStart w:id="175" w:name="Bookmark878"/>
    </w:p>
    <w:p w:rsidR="00C8106F" w:rsidRPr="00BC1262" w:rsidRDefault="00C8106F">
      <w:pPr>
        <w:rPr>
          <w:rFonts w:ascii="Times New Roman" w:hAnsi="Times New Roman" w:cs="Times New Roman"/>
          <w:i/>
        </w:rPr>
      </w:pPr>
      <w:r w:rsidRPr="00BC1262">
        <w:rPr>
          <w:rFonts w:ascii="Times New Roman" w:hAnsi="Times New Roman" w:cs="Times New Roman"/>
          <w:i/>
        </w:rPr>
        <w:t>Формирование регулятивных УУД</w:t>
      </w:r>
    </w:p>
    <w:bookmarkEnd w:id="175"/>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Выявление проблем в жизненных и учебных ситуациях, требующих для решения проявлений естественнонаучной грамотности.</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Оценка соответствия результата решения естественнонаучной проблемы поставленным целям и условиям.</w:t>
      </w:r>
    </w:p>
    <w:p w:rsidR="00C8106F" w:rsidRPr="00BC1262" w:rsidRDefault="00C8106F" w:rsidP="00995FE9">
      <w:pPr>
        <w:ind w:firstLine="284"/>
        <w:rPr>
          <w:rFonts w:ascii="Times New Roman" w:hAnsi="Times New Roman" w:cs="Times New Roman"/>
        </w:rPr>
      </w:pPr>
      <w:r w:rsidRPr="00BC1262">
        <w:rPr>
          <w:rFonts w:ascii="Times New Roman" w:hAnsi="Times New Roman" w:cs="Times New Roman"/>
        </w:rPr>
        <w:t>Готовность ставить себя на место другого человека в ходе дискуссии</w:t>
      </w:r>
      <w:r w:rsidR="003666C1" w:rsidRPr="00BC1262">
        <w:rPr>
          <w:rFonts w:ascii="Times New Roman" w:hAnsi="Times New Roman" w:cs="Times New Roman"/>
        </w:rPr>
        <w:t xml:space="preserve"> по естественнонаучной проблеме</w:t>
      </w:r>
      <w:r w:rsidRPr="00BC1262">
        <w:rPr>
          <w:rFonts w:ascii="Times New Roman" w:hAnsi="Times New Roman" w:cs="Times New Roman"/>
        </w:rPr>
        <w:t>; готовность понимать мотивы, намерения и логику другого.</w:t>
      </w:r>
    </w:p>
    <w:p w:rsidR="00C8106F" w:rsidRDefault="00C8106F">
      <w:pPr>
        <w:rPr>
          <w:rFonts w:ascii="Times New Roman" w:hAnsi="Times New Roman" w:cs="Times New Roman"/>
          <w:i/>
          <w:sz w:val="28"/>
          <w:szCs w:val="28"/>
        </w:rPr>
      </w:pPr>
      <w:bookmarkStart w:id="176" w:name="Bookmark879"/>
      <w:r>
        <w:rPr>
          <w:rFonts w:ascii="Times New Roman" w:hAnsi="Times New Roman" w:cs="Times New Roman"/>
          <w:b/>
          <w:i/>
          <w:sz w:val="28"/>
          <w:szCs w:val="28"/>
        </w:rPr>
        <w:t>Общественно-научные предметы</w:t>
      </w:r>
    </w:p>
    <w:p w:rsidR="00C8106F" w:rsidRPr="00BC1262" w:rsidRDefault="00C8106F">
      <w:pPr>
        <w:rPr>
          <w:rFonts w:ascii="Times New Roman" w:hAnsi="Times New Roman" w:cs="Times New Roman"/>
          <w:i/>
        </w:rPr>
      </w:pPr>
      <w:bookmarkStart w:id="177" w:name="sub_101988"/>
      <w:bookmarkEnd w:id="176"/>
      <w:r w:rsidRPr="00BC1262">
        <w:rPr>
          <w:rFonts w:ascii="Times New Roman" w:hAnsi="Times New Roman" w:cs="Times New Roman"/>
          <w:i/>
        </w:rPr>
        <w:t>Формирование познавательных УУД в части базовых логических действий</w:t>
      </w:r>
    </w:p>
    <w:bookmarkEnd w:id="177"/>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Систематизировать, классифицировать и обобщать исторические факты.</w:t>
      </w:r>
    </w:p>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Составлять синхронистические и систематические таблицы.</w:t>
      </w:r>
    </w:p>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Выявлять и характеризовать существенные признаки исторических явлений, процессов.</w:t>
      </w:r>
    </w:p>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Сравнивать исторические явления, процессы (политическое устройство государств, социально-экономическ</w:t>
      </w:r>
      <w:r w:rsidR="00381450" w:rsidRPr="00BC1262">
        <w:rPr>
          <w:rFonts w:ascii="Times New Roman" w:hAnsi="Times New Roman" w:cs="Times New Roman"/>
        </w:rPr>
        <w:t>ие отношения, пути модернизации</w:t>
      </w:r>
      <w:r w:rsidRPr="00BC1262">
        <w:rPr>
          <w:rFonts w:ascii="Times New Roman" w:hAnsi="Times New Roman" w:cs="Times New Roman"/>
        </w:rPr>
        <w:t>)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Выявлять причины и следствия исторических событий и процессов.</w:t>
      </w:r>
    </w:p>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Соотносить результаты своего исследования с уже имеющимися данными, оценивать их значимость.</w:t>
      </w:r>
    </w:p>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Определять конструктивные модели поведения в конфликтной ситуации, находить конструктивное разрешение конфликта.</w:t>
      </w:r>
    </w:p>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Преобразовывать статистическую и визуальную информацию в текст.</w:t>
      </w:r>
    </w:p>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Вносить коррективы в моделируемую экономическую деятельность на основе изменившихся ситуаций.</w:t>
      </w:r>
    </w:p>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Использовать полученные знания для публичного представления результатов своей деятельности в сфере духовной культуры.</w:t>
      </w:r>
    </w:p>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Выступать с сообщениями в соответствии с особенностями аудитории и регламентом</w:t>
      </w:r>
      <w:r w:rsidR="006403CB" w:rsidRPr="00BC1262">
        <w:rPr>
          <w:rFonts w:ascii="Times New Roman" w:hAnsi="Times New Roman" w:cs="Times New Roman"/>
        </w:rPr>
        <w:t xml:space="preserve"> (с учетом особых образовательных потребностей и особенностей речевого развития обучающихся);</w:t>
      </w:r>
      <w:r w:rsidRPr="00BC1262">
        <w:rPr>
          <w:rFonts w:ascii="Times New Roman" w:hAnsi="Times New Roman" w:cs="Times New Roman"/>
        </w:rPr>
        <w:t>.</w:t>
      </w:r>
    </w:p>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lastRenderedPageBreak/>
        <w:t>Устанавливать и объяснять взаимосвязи между правами человека и гражданина и обязанностями граждан.</w:t>
      </w:r>
    </w:p>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Классифицировать формы рельефа суши по высоте и по внешнему облику.</w:t>
      </w:r>
    </w:p>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Классифицировать острова по происхождению.</w:t>
      </w:r>
    </w:p>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Самостоятельно составлять план решения учебной географической задачи.</w:t>
      </w:r>
    </w:p>
    <w:p w:rsidR="00C8106F" w:rsidRPr="00BC1262" w:rsidRDefault="00C8106F">
      <w:pPr>
        <w:rPr>
          <w:rFonts w:ascii="Times New Roman" w:hAnsi="Times New Roman" w:cs="Times New Roman"/>
          <w:i/>
        </w:rPr>
      </w:pPr>
      <w:bookmarkStart w:id="178" w:name="Bookmark880"/>
      <w:r w:rsidRPr="00BC1262">
        <w:rPr>
          <w:rFonts w:ascii="Times New Roman" w:hAnsi="Times New Roman" w:cs="Times New Roman"/>
          <w:i/>
        </w:rPr>
        <w:t>Формирование познавательных УУД в части базовых исследовательских действий</w:t>
      </w:r>
    </w:p>
    <w:bookmarkEnd w:id="178"/>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представлять результаты наблюдений в табличной и (или) графической форме.</w:t>
      </w:r>
    </w:p>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Проводить по самостоятельно составленному плану небольшое исследование роли традиций в обществе.</w:t>
      </w:r>
    </w:p>
    <w:p w:rsidR="00C8106F" w:rsidRPr="00BC1262" w:rsidRDefault="006403CB" w:rsidP="00DC11F6">
      <w:pPr>
        <w:ind w:firstLine="284"/>
        <w:rPr>
          <w:rFonts w:ascii="Times New Roman" w:hAnsi="Times New Roman" w:cs="Times New Roman"/>
        </w:rPr>
      </w:pPr>
      <w:r w:rsidRPr="00BC1262">
        <w:rPr>
          <w:rFonts w:ascii="Times New Roman" w:hAnsi="Times New Roman" w:cs="Times New Roman"/>
        </w:rPr>
        <w:t>проводить изучение несложных практических ситуаций, связанных с использованием различных способов повышения эффективности производства.</w:t>
      </w:r>
    </w:p>
    <w:p w:rsidR="00C8106F" w:rsidRPr="00BC1262" w:rsidRDefault="00C8106F">
      <w:pPr>
        <w:rPr>
          <w:rFonts w:ascii="Times New Roman" w:hAnsi="Times New Roman" w:cs="Times New Roman"/>
          <w:i/>
        </w:rPr>
      </w:pPr>
      <w:bookmarkStart w:id="179" w:name="Bookmark881"/>
      <w:r w:rsidRPr="00BC1262">
        <w:rPr>
          <w:rFonts w:ascii="Times New Roman" w:hAnsi="Times New Roman" w:cs="Times New Roman"/>
          <w:i/>
        </w:rPr>
        <w:t>Формирование познавательных УУД в части работы с информацией</w:t>
      </w:r>
    </w:p>
    <w:bookmarkEnd w:id="179"/>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B64029" w:rsidRPr="00BC1262" w:rsidRDefault="00C8106F" w:rsidP="00DC11F6">
      <w:pPr>
        <w:ind w:firstLine="284"/>
        <w:rPr>
          <w:rFonts w:ascii="Times New Roman" w:hAnsi="Times New Roman" w:cs="Times New Roman"/>
        </w:rPr>
      </w:pPr>
      <w:r w:rsidRPr="00BC1262">
        <w:rPr>
          <w:rFonts w:ascii="Times New Roman" w:hAnsi="Times New Roman" w:cs="Times New Roman"/>
        </w:rPr>
        <w:t xml:space="preserve">Сравнивать данные разных источников исторической информации, выявлять их сходство и различия, </w:t>
      </w:r>
    </w:p>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Определять информацию, недостающую для решения той или иной задачи.</w:t>
      </w:r>
    </w:p>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Извлекать информацию о правах и обязанностях учащегося из разных адаптированных источников (в т.ч. учебных материалов): заполнять таблицу и составлять план.</w:t>
      </w:r>
    </w:p>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т.ч. учебных материалов) и публикаций СМИ.</w:t>
      </w:r>
    </w:p>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Представлять информацию в виде кратких выводов и обобщений.</w:t>
      </w:r>
    </w:p>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C8106F" w:rsidRPr="00BC1262" w:rsidRDefault="00C8106F">
      <w:pPr>
        <w:rPr>
          <w:rFonts w:ascii="Times New Roman" w:hAnsi="Times New Roman" w:cs="Times New Roman"/>
          <w:i/>
        </w:rPr>
      </w:pPr>
      <w:bookmarkStart w:id="180" w:name="Bookmark882"/>
      <w:r w:rsidRPr="00BC1262">
        <w:rPr>
          <w:rFonts w:ascii="Times New Roman" w:hAnsi="Times New Roman" w:cs="Times New Roman"/>
          <w:i/>
        </w:rPr>
        <w:t>Формирование коммуникативных УУД</w:t>
      </w:r>
    </w:p>
    <w:bookmarkEnd w:id="180"/>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Определять характер отношений между людьми в различных исторических и современных ситуациях, событиях.</w:t>
      </w:r>
    </w:p>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Раскрывать значение совместной деятельности, сотрудничества людей в разных сферах в различные исторические эпохи.</w:t>
      </w:r>
    </w:p>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Принимать участие в обсуждении открытых (в т.ч. дискуссионных) вопросов истории, высказывая и аргументируя свои суждения.</w:t>
      </w:r>
    </w:p>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 xml:space="preserve">Осуществлять презентацию выполненной самостоятельной работы по истории, проявляя </w:t>
      </w:r>
      <w:r w:rsidRPr="00BC1262">
        <w:rPr>
          <w:rFonts w:ascii="Times New Roman" w:hAnsi="Times New Roman" w:cs="Times New Roman"/>
        </w:rPr>
        <w:lastRenderedPageBreak/>
        <w:t>способность к диалогу с аудиторией.</w:t>
      </w:r>
    </w:p>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Оценивать собственные поступки и поведение других людей с точки зрения их соответствия правовым и нравственным нормам.</w:t>
      </w:r>
    </w:p>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Анализировать причины социальных и межличностных конфликтов, моделировать варианты выхода из конфликтной ситуации.</w:t>
      </w:r>
    </w:p>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Выражать свою точку зрения, участвовать в дискуссии.</w:t>
      </w:r>
    </w:p>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64029" w:rsidRPr="00BC1262" w:rsidRDefault="00C8106F" w:rsidP="00DC11F6">
      <w:pPr>
        <w:ind w:firstLine="284"/>
        <w:rPr>
          <w:rFonts w:ascii="Times New Roman" w:hAnsi="Times New Roman" w:cs="Times New Roman"/>
        </w:rPr>
      </w:pPr>
      <w:r w:rsidRPr="00BC1262">
        <w:rPr>
          <w:rFonts w:ascii="Times New Roman" w:hAnsi="Times New Roman" w:cs="Times New Roman"/>
        </w:rPr>
        <w:t xml:space="preserve">Планировать организацию совместной работы при выполнении учебного проекта </w:t>
      </w:r>
    </w:p>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Разделять сферу ответственности.</w:t>
      </w:r>
    </w:p>
    <w:p w:rsidR="00C8106F" w:rsidRPr="00BC1262" w:rsidRDefault="00C8106F">
      <w:pPr>
        <w:rPr>
          <w:rFonts w:ascii="Times New Roman" w:hAnsi="Times New Roman" w:cs="Times New Roman"/>
          <w:i/>
        </w:rPr>
      </w:pPr>
      <w:bookmarkStart w:id="181" w:name="Bookmark883"/>
      <w:r w:rsidRPr="00BC1262">
        <w:rPr>
          <w:rFonts w:ascii="Times New Roman" w:hAnsi="Times New Roman" w:cs="Times New Roman"/>
          <w:i/>
        </w:rPr>
        <w:t>Формирование регулятивных УУД</w:t>
      </w:r>
    </w:p>
    <w:bookmarkEnd w:id="181"/>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C8106F" w:rsidRPr="00BC1262" w:rsidRDefault="00C8106F" w:rsidP="00DC11F6">
      <w:pPr>
        <w:ind w:firstLine="284"/>
        <w:rPr>
          <w:rFonts w:ascii="Times New Roman" w:hAnsi="Times New Roman" w:cs="Times New Roman"/>
        </w:rPr>
      </w:pPr>
      <w:r w:rsidRPr="00BC1262">
        <w:rPr>
          <w:rFonts w:ascii="Times New Roman" w:hAnsi="Times New Roman" w:cs="Times New Roman"/>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C8106F" w:rsidRPr="00BC1262" w:rsidRDefault="00C8106F" w:rsidP="00DC11F6">
      <w:pPr>
        <w:ind w:firstLine="284"/>
        <w:rPr>
          <w:rFonts w:ascii="Times New Roman" w:hAnsi="Times New Roman" w:cs="Times New Roman"/>
        </w:rPr>
      </w:pPr>
      <w:bookmarkStart w:id="182" w:name="Bookmark884"/>
    </w:p>
    <w:p w:rsidR="00C8106F" w:rsidRDefault="00C8106F">
      <w:pPr>
        <w:rPr>
          <w:rFonts w:ascii="Times New Roman" w:hAnsi="Times New Roman" w:cs="Times New Roman"/>
          <w:sz w:val="28"/>
          <w:szCs w:val="28"/>
        </w:rPr>
      </w:pPr>
      <w:r>
        <w:rPr>
          <w:rFonts w:ascii="Times New Roman" w:hAnsi="Times New Roman" w:cs="Times New Roman"/>
          <w:b/>
          <w:sz w:val="28"/>
          <w:szCs w:val="2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C8106F" w:rsidRPr="00BC1262" w:rsidRDefault="00C8106F" w:rsidP="00F25879">
      <w:pPr>
        <w:ind w:firstLine="284"/>
        <w:rPr>
          <w:rFonts w:ascii="Times New Roman" w:hAnsi="Times New Roman" w:cs="Times New Roman"/>
        </w:rPr>
      </w:pPr>
      <w:bookmarkStart w:id="183" w:name="sub_101983"/>
      <w:bookmarkEnd w:id="182"/>
      <w:r w:rsidRPr="00BC1262">
        <w:rPr>
          <w:rFonts w:ascii="Times New Roman" w:hAnsi="Times New Roman" w:cs="Times New Roman"/>
        </w:rPr>
        <w:t xml:space="preserve">Одним из важнейших путей формирования УУД на уровне основного общего образования является </w:t>
      </w:r>
      <w:r w:rsidRPr="00BC1262">
        <w:rPr>
          <w:rFonts w:ascii="Times New Roman" w:hAnsi="Times New Roman" w:cs="Times New Roman"/>
          <w:i/>
        </w:rPr>
        <w:t>включение обучающихся в учебно-исследовательскую и проектную деятельность (далее - УИПД),</w:t>
      </w:r>
      <w:r w:rsidRPr="00BC1262">
        <w:rPr>
          <w:rFonts w:ascii="Times New Roman" w:hAnsi="Times New Roman" w:cs="Times New Roman"/>
        </w:rPr>
        <w:t xml:space="preserve"> которая организована на основе программы формирования УУД.</w:t>
      </w:r>
    </w:p>
    <w:p w:rsidR="00C8106F" w:rsidRPr="00BC1262" w:rsidRDefault="002464CE" w:rsidP="00F25879">
      <w:pPr>
        <w:ind w:firstLine="284"/>
        <w:rPr>
          <w:rFonts w:ascii="Times New Roman" w:hAnsi="Times New Roman" w:cs="Times New Roman"/>
        </w:rPr>
      </w:pPr>
      <w:bookmarkStart w:id="184" w:name="Bookmark885"/>
      <w:bookmarkEnd w:id="183"/>
      <w:r w:rsidRPr="00BC1262">
        <w:rPr>
          <w:rFonts w:ascii="Times New Roman" w:hAnsi="Times New Roman" w:cs="Times New Roman"/>
        </w:rPr>
        <w:t xml:space="preserve">Организация УИПД </w:t>
      </w:r>
      <w:r w:rsidR="00C8106F" w:rsidRPr="00BC1262">
        <w:rPr>
          <w:rFonts w:ascii="Times New Roman" w:hAnsi="Times New Roman" w:cs="Times New Roman"/>
        </w:rPr>
        <w:t>обеспечива</w:t>
      </w:r>
      <w:r w:rsidRPr="00BC1262">
        <w:rPr>
          <w:rFonts w:ascii="Times New Roman" w:hAnsi="Times New Roman" w:cs="Times New Roman"/>
        </w:rPr>
        <w:t>ет</w:t>
      </w:r>
      <w:r w:rsidR="00C8106F" w:rsidRPr="00BC1262">
        <w:rPr>
          <w:rFonts w:ascii="Times New Roman" w:hAnsi="Times New Roman" w:cs="Times New Roman"/>
        </w:rPr>
        <w:t xml:space="preserve">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C8106F" w:rsidRPr="00BC1262" w:rsidRDefault="00C8106F" w:rsidP="00F25879">
      <w:pPr>
        <w:ind w:firstLine="284"/>
        <w:rPr>
          <w:rFonts w:ascii="Times New Roman" w:hAnsi="Times New Roman" w:cs="Times New Roman"/>
        </w:rPr>
      </w:pPr>
      <w:bookmarkStart w:id="185" w:name="Bookmark886"/>
      <w:bookmarkEnd w:id="184"/>
      <w:r w:rsidRPr="00BC1262">
        <w:rPr>
          <w:rFonts w:ascii="Times New Roman" w:hAnsi="Times New Roman" w:cs="Times New Roman"/>
        </w:rPr>
        <w:t>УИПД обучающихся с</w:t>
      </w:r>
      <w:r w:rsidR="00015A86" w:rsidRPr="00BC1262">
        <w:rPr>
          <w:rFonts w:ascii="Times New Roman" w:hAnsi="Times New Roman" w:cs="Times New Roman"/>
        </w:rPr>
        <w:t xml:space="preserve">с ОВЗ </w:t>
      </w:r>
      <w:r w:rsidRPr="00BC1262">
        <w:rPr>
          <w:rFonts w:ascii="Times New Roman" w:hAnsi="Times New Roman" w:cs="Times New Roman"/>
        </w:rPr>
        <w:t>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C8106F" w:rsidRPr="00BC1262" w:rsidRDefault="00C8106F" w:rsidP="00F25879">
      <w:pPr>
        <w:ind w:firstLine="284"/>
        <w:rPr>
          <w:rFonts w:ascii="Times New Roman" w:hAnsi="Times New Roman" w:cs="Times New Roman"/>
          <w:i/>
        </w:rPr>
      </w:pPr>
      <w:bookmarkStart w:id="186" w:name="Bookmark887"/>
      <w:bookmarkEnd w:id="185"/>
      <w:r w:rsidRPr="00BC1262">
        <w:rPr>
          <w:rFonts w:ascii="Times New Roman" w:hAnsi="Times New Roman" w:cs="Times New Roman"/>
          <w:i/>
        </w:rPr>
        <w:t>УИПД может осуществляться обучающимися индивидуально и коллективно (в составе малых групп, класса).</w:t>
      </w:r>
      <w:r w:rsidR="00015A86" w:rsidRPr="00BC1262">
        <w:rPr>
          <w:rFonts w:ascii="Times New Roman" w:hAnsi="Times New Roman" w:cs="Times New Roman"/>
          <w:i/>
        </w:rPr>
        <w:t xml:space="preserve"> Все виды и формы УИПД адаптируются с учетом особенностей и особых образовательных потребностей обучающихся.</w:t>
      </w:r>
    </w:p>
    <w:p w:rsidR="00015A86" w:rsidRPr="00BC1262" w:rsidRDefault="00C8106F" w:rsidP="00F25879">
      <w:pPr>
        <w:ind w:firstLine="284"/>
        <w:rPr>
          <w:rFonts w:ascii="Times New Roman" w:hAnsi="Times New Roman" w:cs="Times New Roman"/>
        </w:rPr>
      </w:pPr>
      <w:bookmarkStart w:id="187" w:name="Bookmark888"/>
      <w:bookmarkEnd w:id="186"/>
      <w:r w:rsidRPr="00BC1262">
        <w:rPr>
          <w:rFonts w:ascii="Times New Roman" w:hAnsi="Times New Roman" w:cs="Times New Roman"/>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w:t>
      </w:r>
      <w:r w:rsidR="00015A86" w:rsidRPr="00BC1262">
        <w:rPr>
          <w:rFonts w:ascii="Times New Roman" w:hAnsi="Times New Roman" w:cs="Times New Roman"/>
        </w:rPr>
        <w:t>обучающихся с ОВЗ</w:t>
      </w:r>
      <w:r w:rsidRPr="00BC1262">
        <w:rPr>
          <w:rFonts w:ascii="Times New Roman" w:hAnsi="Times New Roman" w:cs="Times New Roman"/>
        </w:rPr>
        <w:t xml:space="preserve">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w:t>
      </w:r>
    </w:p>
    <w:p w:rsidR="00C8106F" w:rsidRPr="00BC1262" w:rsidRDefault="00C8106F" w:rsidP="00F25879">
      <w:pPr>
        <w:ind w:firstLine="284"/>
        <w:rPr>
          <w:rFonts w:ascii="Times New Roman" w:hAnsi="Times New Roman" w:cs="Times New Roman"/>
          <w:i/>
        </w:rPr>
      </w:pPr>
      <w:r w:rsidRPr="00BC1262">
        <w:rPr>
          <w:rFonts w:ascii="Times New Roman" w:hAnsi="Times New Roman" w:cs="Times New Roman"/>
          <w:i/>
        </w:rPr>
        <w:t>УУД оцениваются на протяжении всего процесса формирования</w:t>
      </w:r>
      <w:r w:rsidR="00015A86" w:rsidRPr="00BC1262">
        <w:rPr>
          <w:rFonts w:ascii="Times New Roman" w:hAnsi="Times New Roman" w:cs="Times New Roman"/>
          <w:i/>
        </w:rPr>
        <w:t xml:space="preserve"> учебно-исследовательской и проектной деятельности. </w:t>
      </w:r>
    </w:p>
    <w:p w:rsidR="00C8106F" w:rsidRPr="00BC1262" w:rsidRDefault="00C8106F" w:rsidP="00F25879">
      <w:pPr>
        <w:ind w:firstLine="284"/>
        <w:rPr>
          <w:rFonts w:ascii="Times New Roman" w:hAnsi="Times New Roman" w:cs="Times New Roman"/>
        </w:rPr>
      </w:pPr>
      <w:bookmarkStart w:id="188" w:name="Bookmark889"/>
      <w:bookmarkEnd w:id="187"/>
      <w:r w:rsidRPr="00BC1262">
        <w:rPr>
          <w:rFonts w:ascii="Times New Roman" w:hAnsi="Times New Roman" w:cs="Times New Roman"/>
        </w:rPr>
        <w:t xml:space="preserve">Материально-техническое оснащение образовательного процесса обеспечивает возможность включения обучающихся </w:t>
      </w:r>
      <w:r w:rsidR="00015A86" w:rsidRPr="00BC1262">
        <w:rPr>
          <w:rFonts w:ascii="Times New Roman" w:hAnsi="Times New Roman" w:cs="Times New Roman"/>
        </w:rPr>
        <w:t xml:space="preserve">с ОВЗ </w:t>
      </w:r>
      <w:r w:rsidRPr="00BC1262">
        <w:rPr>
          <w:rFonts w:ascii="Times New Roman" w:hAnsi="Times New Roman" w:cs="Times New Roman"/>
        </w:rPr>
        <w:t>в УИПД</w:t>
      </w:r>
      <w:r w:rsidR="00015A86" w:rsidRPr="00BC1262">
        <w:rPr>
          <w:rFonts w:ascii="Times New Roman" w:hAnsi="Times New Roman" w:cs="Times New Roman"/>
        </w:rPr>
        <w:t>,</w:t>
      </w:r>
      <w:r w:rsidR="00863633">
        <w:rPr>
          <w:rFonts w:ascii="Times New Roman" w:hAnsi="Times New Roman" w:cs="Times New Roman"/>
        </w:rPr>
        <w:t xml:space="preserve"> </w:t>
      </w:r>
      <w:r w:rsidR="00015A86" w:rsidRPr="00BC1262">
        <w:rPr>
          <w:rFonts w:ascii="Times New Roman" w:hAnsi="Times New Roman" w:cs="Times New Roman"/>
        </w:rPr>
        <w:t xml:space="preserve">в том числе при использовании вспомогательных средств и ассистивных технологий с учетом особых образовательных потребностей и особенностей </w:t>
      </w:r>
      <w:r w:rsidR="00015A86" w:rsidRPr="00BC1262">
        <w:rPr>
          <w:rFonts w:ascii="Times New Roman" w:hAnsi="Times New Roman" w:cs="Times New Roman"/>
        </w:rPr>
        <w:lastRenderedPageBreak/>
        <w:t>обучающихся.</w:t>
      </w:r>
    </w:p>
    <w:bookmarkEnd w:id="188"/>
    <w:p w:rsidR="00C8106F" w:rsidRPr="00BC1262" w:rsidRDefault="00C8106F" w:rsidP="00F25879">
      <w:pPr>
        <w:ind w:firstLine="284"/>
        <w:rPr>
          <w:rFonts w:ascii="Times New Roman" w:hAnsi="Times New Roman" w:cs="Times New Roman"/>
          <w:i/>
        </w:rPr>
      </w:pPr>
      <w:r w:rsidRPr="00BC1262">
        <w:rPr>
          <w:rFonts w:ascii="Times New Roman" w:hAnsi="Times New Roman" w:cs="Times New Roman"/>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sidRPr="00BC1262">
        <w:rPr>
          <w:rFonts w:ascii="Times New Roman" w:hAnsi="Times New Roman" w:cs="Times New Roman"/>
          <w:i/>
        </w:rPr>
        <w:t>УИПД может быть реализована в дистанционном формате.</w:t>
      </w:r>
    </w:p>
    <w:p w:rsidR="00C8106F" w:rsidRPr="00F25879" w:rsidRDefault="00C8106F">
      <w:pPr>
        <w:jc w:val="center"/>
        <w:rPr>
          <w:rFonts w:ascii="Times New Roman" w:hAnsi="Times New Roman" w:cs="Times New Roman"/>
          <w:i/>
          <w:sz w:val="26"/>
          <w:szCs w:val="26"/>
        </w:rPr>
      </w:pPr>
      <w:r w:rsidRPr="00F25879">
        <w:rPr>
          <w:rFonts w:ascii="Times New Roman" w:hAnsi="Times New Roman" w:cs="Times New Roman"/>
          <w:b/>
          <w:i/>
          <w:sz w:val="26"/>
          <w:szCs w:val="26"/>
        </w:rPr>
        <w:t>Особенности учебно-исследовательской деятельности</w:t>
      </w:r>
    </w:p>
    <w:p w:rsidR="00C8106F" w:rsidRPr="00BC1262" w:rsidRDefault="00C8106F">
      <w:pPr>
        <w:rPr>
          <w:rFonts w:ascii="Times New Roman" w:hAnsi="Times New Roman" w:cs="Times New Roman"/>
        </w:rPr>
      </w:pPr>
      <w:bookmarkStart w:id="189" w:name="Bookmark890"/>
      <w:r w:rsidRPr="00BC1262">
        <w:rPr>
          <w:rFonts w:ascii="Times New Roman" w:hAnsi="Times New Roman" w:cs="Times New Roman"/>
          <w:i/>
        </w:rPr>
        <w:t>Особенность учебно-исследовательской деятельности</w:t>
      </w:r>
      <w:r w:rsidRPr="00BC1262">
        <w:rPr>
          <w:rFonts w:ascii="Times New Roman" w:hAnsi="Times New Roman" w:cs="Times New Roman"/>
          <w:b/>
        </w:rPr>
        <w:t xml:space="preserve"> </w:t>
      </w:r>
      <w:r w:rsidRPr="00BC1262">
        <w:rPr>
          <w:rFonts w:ascii="Times New Roman" w:hAnsi="Times New Roman" w:cs="Times New Roman"/>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C8106F" w:rsidRPr="00BC1262" w:rsidRDefault="00C8106F">
      <w:pPr>
        <w:rPr>
          <w:rFonts w:ascii="Times New Roman" w:hAnsi="Times New Roman" w:cs="Times New Roman"/>
          <w:i/>
        </w:rPr>
      </w:pPr>
      <w:bookmarkStart w:id="190" w:name="sub_102018"/>
      <w:bookmarkEnd w:id="189"/>
      <w:r w:rsidRPr="00BC1262">
        <w:rPr>
          <w:rFonts w:ascii="Times New Roman" w:hAnsi="Times New Roman" w:cs="Times New Roman"/>
          <w:i/>
        </w:rPr>
        <w:t>Исследовательские задачи представляют собой особый вид педагогической установки, ориентированной:</w:t>
      </w:r>
    </w:p>
    <w:bookmarkEnd w:id="190"/>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на формирование и развитие у школьников навыков поиска ответов на проблемные вопросы, предполагающие использование имеющихся у школьников знаний, получение новых посредством размышлений, рассуждений, предположений, экспериментирования;</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xml:space="preserve">- на овладение обучающимися основными исследовательскими умениями (формулировать гипотезу и </w:t>
      </w:r>
      <w:r w:rsidR="00015A86" w:rsidRPr="00BC1262">
        <w:rPr>
          <w:rFonts w:ascii="Times New Roman" w:hAnsi="Times New Roman" w:cs="Times New Roman"/>
        </w:rPr>
        <w:t>задачи</w:t>
      </w:r>
      <w:r w:rsidRPr="00BC1262">
        <w:rPr>
          <w:rFonts w:ascii="Times New Roman" w:hAnsi="Times New Roman" w:cs="Times New Roman"/>
        </w:rPr>
        <w:t xml:space="preserve">, планировать и осуществлять эксперимент, </w:t>
      </w:r>
      <w:r w:rsidR="00015A86" w:rsidRPr="00BC1262">
        <w:rPr>
          <w:rFonts w:ascii="Times New Roman" w:hAnsi="Times New Roman" w:cs="Times New Roman"/>
        </w:rPr>
        <w:t>анализировать результаты и формулировать выводы</w:t>
      </w:r>
      <w:r w:rsidRPr="00BC1262">
        <w:rPr>
          <w:rFonts w:ascii="Times New Roman" w:hAnsi="Times New Roman" w:cs="Times New Roman"/>
        </w:rPr>
        <w:t>).</w:t>
      </w:r>
    </w:p>
    <w:p w:rsidR="00C8106F" w:rsidRPr="00BC1262" w:rsidRDefault="00C8106F">
      <w:pPr>
        <w:rPr>
          <w:rFonts w:ascii="Times New Roman" w:hAnsi="Times New Roman" w:cs="Times New Roman"/>
        </w:rPr>
      </w:pPr>
      <w:bookmarkStart w:id="191" w:name="Bookmark891"/>
      <w:r w:rsidRPr="00BC1262">
        <w:rPr>
          <w:rFonts w:ascii="Times New Roman" w:hAnsi="Times New Roman" w:cs="Times New Roman"/>
          <w:i/>
        </w:rPr>
        <w:t>Осуществление УИД обучающимися включает в себя ряд этапов:</w:t>
      </w:r>
    </w:p>
    <w:bookmarkEnd w:id="191"/>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обоснование актуальности исследования;</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планирование (проектирование) исследовательских работ (выдвижение гипотезы, постановка цели и задач), выбор необходимых средств (инструментария);</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собственно проведение исследования с обязательным поэтапным контролем и коррекцией результатов работ, проверка гипотезы;</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описание процесса исследования, оформление результатов учебно-исследовательской деятельности в виде конечного продукта;</w:t>
      </w:r>
    </w:p>
    <w:p w:rsidR="0092356B" w:rsidRPr="00BC1262" w:rsidRDefault="00C8106F" w:rsidP="00F25879">
      <w:pPr>
        <w:ind w:firstLine="284"/>
        <w:rPr>
          <w:rFonts w:ascii="Times New Roman" w:hAnsi="Times New Roman" w:cs="Times New Roman"/>
        </w:rPr>
      </w:pPr>
      <w:r w:rsidRPr="00BC1262">
        <w:rPr>
          <w:rFonts w:ascii="Times New Roman" w:hAnsi="Times New Roman" w:cs="Times New Roman"/>
        </w:rPr>
        <w:t>- представление результатов исследования</w:t>
      </w:r>
      <w:r w:rsidR="0092356B" w:rsidRPr="00BC1262">
        <w:rPr>
          <w:rFonts w:ascii="Times New Roman" w:hAnsi="Times New Roman" w:cs="Times New Roman"/>
        </w:rPr>
        <w:t xml:space="preserve"> (с учетом особых образовательных потребностей и особенностей обучающихся) </w:t>
      </w:r>
      <w:bookmarkStart w:id="192" w:name="Bookmark892"/>
    </w:p>
    <w:p w:rsidR="00227F23" w:rsidRPr="00F25879" w:rsidRDefault="00227F23" w:rsidP="00F25879">
      <w:pPr>
        <w:ind w:firstLine="284"/>
        <w:rPr>
          <w:rFonts w:ascii="Times New Roman" w:hAnsi="Times New Roman" w:cs="Times New Roman"/>
          <w:sz w:val="22"/>
          <w:szCs w:val="22"/>
        </w:rPr>
      </w:pPr>
      <w:r w:rsidRPr="00BC1262">
        <w:rPr>
          <w:rFonts w:ascii="Times New Roman" w:hAnsi="Times New Roman" w:cs="Times New Roman"/>
        </w:rPr>
        <w:t>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rsidR="00C8106F" w:rsidRPr="00BC1262" w:rsidRDefault="00C8106F">
      <w:pPr>
        <w:rPr>
          <w:rFonts w:ascii="Times New Roman" w:hAnsi="Times New Roman" w:cs="Times New Roman"/>
        </w:rPr>
      </w:pPr>
      <w:r w:rsidRPr="00F25879">
        <w:rPr>
          <w:rFonts w:ascii="Times New Roman" w:hAnsi="Times New Roman" w:cs="Times New Roman"/>
          <w:b/>
          <w:i/>
          <w:sz w:val="26"/>
          <w:szCs w:val="26"/>
        </w:rPr>
        <w:t>Особенность организации УИД обучающихся в рамках урочной деятельности</w:t>
      </w:r>
      <w:r>
        <w:rPr>
          <w:rFonts w:ascii="Times New Roman" w:hAnsi="Times New Roman" w:cs="Times New Roman"/>
          <w:i/>
          <w:sz w:val="28"/>
          <w:szCs w:val="28"/>
        </w:rPr>
        <w:t xml:space="preserve"> </w:t>
      </w:r>
      <w:r w:rsidRPr="00BC1262">
        <w:rPr>
          <w:rFonts w:ascii="Times New Roman" w:hAnsi="Times New Roman" w:cs="Times New Roman"/>
        </w:rPr>
        <w:t>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C8106F" w:rsidRPr="00BC1262" w:rsidRDefault="00C8106F">
      <w:pPr>
        <w:rPr>
          <w:rFonts w:ascii="Times New Roman" w:hAnsi="Times New Roman" w:cs="Times New Roman"/>
          <w:i/>
        </w:rPr>
      </w:pPr>
      <w:bookmarkStart w:id="193" w:name="sub_102021"/>
      <w:bookmarkEnd w:id="192"/>
      <w:r w:rsidRPr="00BC1262">
        <w:rPr>
          <w:rFonts w:ascii="Times New Roman" w:hAnsi="Times New Roman" w:cs="Times New Roman"/>
          <w:i/>
        </w:rPr>
        <w:t>С учетом этого при организации УИД обучающихся в урочное время ориентирова</w:t>
      </w:r>
      <w:r w:rsidR="00227F23" w:rsidRPr="00BC1262">
        <w:rPr>
          <w:rFonts w:ascii="Times New Roman" w:hAnsi="Times New Roman" w:cs="Times New Roman"/>
          <w:i/>
        </w:rPr>
        <w:t>на</w:t>
      </w:r>
      <w:r w:rsidRPr="00BC1262">
        <w:rPr>
          <w:rFonts w:ascii="Times New Roman" w:hAnsi="Times New Roman" w:cs="Times New Roman"/>
          <w:i/>
        </w:rPr>
        <w:t xml:space="preserve"> на реализацию двух основных направлений исследований:</w:t>
      </w:r>
    </w:p>
    <w:bookmarkEnd w:id="193"/>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предметные учебные исследования;</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междисциплинарные учебные исследования.</w:t>
      </w:r>
    </w:p>
    <w:p w:rsidR="00C8106F" w:rsidRPr="00BC1262" w:rsidRDefault="00C8106F" w:rsidP="00F25879">
      <w:pPr>
        <w:ind w:firstLine="284"/>
        <w:rPr>
          <w:rFonts w:ascii="Times New Roman" w:hAnsi="Times New Roman" w:cs="Times New Roman"/>
        </w:rPr>
      </w:pPr>
      <w:bookmarkStart w:id="194" w:name="Bookmark893"/>
      <w:r w:rsidRPr="00BC1262">
        <w:rPr>
          <w:rFonts w:ascii="Times New Roman" w:hAnsi="Times New Roman" w:cs="Times New Roman"/>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C8106F" w:rsidRPr="00BC1262" w:rsidRDefault="00C8106F" w:rsidP="00F25879">
      <w:pPr>
        <w:ind w:firstLine="284"/>
        <w:rPr>
          <w:rFonts w:ascii="Times New Roman" w:hAnsi="Times New Roman" w:cs="Times New Roman"/>
        </w:rPr>
      </w:pPr>
      <w:bookmarkStart w:id="195" w:name="sub_102023"/>
      <w:bookmarkEnd w:id="194"/>
      <w:r w:rsidRPr="00BC1262">
        <w:rPr>
          <w:rFonts w:ascii="Times New Roman" w:hAnsi="Times New Roman" w:cs="Times New Roman"/>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C8106F" w:rsidRPr="00BC1262" w:rsidRDefault="00C8106F">
      <w:pPr>
        <w:rPr>
          <w:rFonts w:ascii="Times New Roman" w:hAnsi="Times New Roman" w:cs="Times New Roman"/>
          <w:i/>
        </w:rPr>
      </w:pPr>
      <w:bookmarkStart w:id="196" w:name="Bookmark894"/>
      <w:bookmarkEnd w:id="195"/>
      <w:r w:rsidRPr="00BC1262">
        <w:rPr>
          <w:rFonts w:ascii="Times New Roman" w:hAnsi="Times New Roman" w:cs="Times New Roman"/>
          <w:i/>
        </w:rPr>
        <w:t>Формы организации исследовательской деятельности обучающихся могут быть следующие:</w:t>
      </w:r>
    </w:p>
    <w:bookmarkEnd w:id="196"/>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урок-исследование;</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урок с использованием интерактивной беседы в исследовательском ключе;</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урок-консультация;</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мини-исследование в рамках домашнего задания.</w:t>
      </w:r>
    </w:p>
    <w:p w:rsidR="00C8106F" w:rsidRPr="00BC1262" w:rsidRDefault="00C8106F" w:rsidP="00F25879">
      <w:pPr>
        <w:ind w:firstLine="284"/>
        <w:rPr>
          <w:rFonts w:ascii="Times New Roman" w:hAnsi="Times New Roman" w:cs="Times New Roman"/>
        </w:rPr>
      </w:pPr>
      <w:bookmarkStart w:id="197" w:name="Bookmark895"/>
      <w:r w:rsidRPr="00BC1262">
        <w:rPr>
          <w:rFonts w:ascii="Times New Roman" w:hAnsi="Times New Roman" w:cs="Times New Roman"/>
        </w:rPr>
        <w:lastRenderedPageBreak/>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bookmarkEnd w:id="197"/>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Как (в каком направлении) ... в какой степени... изменилось ... ?</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Как (каким образом) ... в какой степени повлияло... на ... ?</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Какой (в чем проявилась) ... насколько важной... была роль ... ?</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Каково (в чем проявилось) ... как можно оценить... значение ... ?</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Что произойдет... как изменится..., если ... ?</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C8106F" w:rsidRPr="00BC1262" w:rsidRDefault="00C8106F">
      <w:pPr>
        <w:rPr>
          <w:rFonts w:ascii="Times New Roman" w:hAnsi="Times New Roman" w:cs="Times New Roman"/>
        </w:rPr>
      </w:pPr>
      <w:bookmarkStart w:id="198" w:name="Bookmark896"/>
      <w:r w:rsidRPr="00BC1262">
        <w:rPr>
          <w:rFonts w:ascii="Times New Roman" w:hAnsi="Times New Roman" w:cs="Times New Roman"/>
          <w:i/>
        </w:rPr>
        <w:t>Основными формами представления итогов учебных исследований являются:</w:t>
      </w:r>
    </w:p>
    <w:bookmarkEnd w:id="198"/>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доклад, реферат;</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статьи, обзоры, отчеты и заключения по итогам исследований по различным предметным областям.</w:t>
      </w:r>
    </w:p>
    <w:p w:rsidR="00C8106F" w:rsidRPr="00525779" w:rsidRDefault="00C8106F">
      <w:pPr>
        <w:rPr>
          <w:rFonts w:ascii="Times New Roman" w:hAnsi="Times New Roman" w:cs="Times New Roman"/>
          <w:b/>
          <w:i/>
          <w:sz w:val="26"/>
          <w:szCs w:val="26"/>
        </w:rPr>
      </w:pPr>
      <w:r w:rsidRPr="00525779">
        <w:rPr>
          <w:rFonts w:ascii="Times New Roman" w:hAnsi="Times New Roman" w:cs="Times New Roman"/>
          <w:b/>
          <w:i/>
          <w:sz w:val="26"/>
          <w:szCs w:val="26"/>
        </w:rPr>
        <w:t>Особенности организации УИД в рамках внеурочной деятельности</w:t>
      </w:r>
    </w:p>
    <w:p w:rsidR="00C8106F" w:rsidRPr="00BC1262" w:rsidRDefault="00C8106F" w:rsidP="00F25879">
      <w:pPr>
        <w:ind w:firstLine="284"/>
        <w:rPr>
          <w:rFonts w:ascii="Times New Roman" w:hAnsi="Times New Roman" w:cs="Times New Roman"/>
        </w:rPr>
      </w:pPr>
      <w:bookmarkStart w:id="199" w:name="Bookmark897"/>
      <w:r w:rsidRPr="00BC1262">
        <w:rPr>
          <w:rFonts w:ascii="Times New Roman" w:hAnsi="Times New Roman" w:cs="Times New Roman"/>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C8106F" w:rsidRPr="00BC1262" w:rsidRDefault="00C8106F" w:rsidP="00F25879">
      <w:pPr>
        <w:ind w:firstLine="284"/>
        <w:rPr>
          <w:rFonts w:ascii="Times New Roman" w:hAnsi="Times New Roman" w:cs="Times New Roman"/>
        </w:rPr>
      </w:pPr>
      <w:bookmarkStart w:id="200" w:name="sub_102028"/>
      <w:bookmarkEnd w:id="199"/>
      <w:r w:rsidRPr="00BC1262">
        <w:rPr>
          <w:rFonts w:ascii="Times New Roman" w:hAnsi="Times New Roman" w:cs="Times New Roman"/>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bookmarkEnd w:id="200"/>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социально-гуманитарное;</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филологическое;</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естественнонаучное;</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информационно-технологическое;</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междисциплинарное.</w:t>
      </w:r>
    </w:p>
    <w:p w:rsidR="00C8106F" w:rsidRPr="00BC1262" w:rsidRDefault="00C8106F">
      <w:pPr>
        <w:rPr>
          <w:rFonts w:ascii="Times New Roman" w:hAnsi="Times New Roman" w:cs="Times New Roman"/>
          <w:i/>
        </w:rPr>
      </w:pPr>
      <w:r w:rsidRPr="00BC1262">
        <w:rPr>
          <w:rFonts w:ascii="Times New Roman" w:hAnsi="Times New Roman" w:cs="Times New Roman"/>
          <w:i/>
        </w:rPr>
        <w:t>Основными формами организации УИД во внеурочное время являются:</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конференция, семинар, дискуссия, диспут; брифинг, интервью, телемост;</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исследовательская практика, образовательные экспедиции, походы, поездки, экскурсии</w:t>
      </w:r>
      <w:r w:rsidR="00227F23" w:rsidRPr="00BC1262">
        <w:rPr>
          <w:rFonts w:ascii="Times New Roman" w:hAnsi="Times New Roman" w:cs="Times New Roman"/>
        </w:rPr>
        <w:t>, в том числе виртуальные</w:t>
      </w:r>
      <w:r w:rsidRPr="00BC1262">
        <w:rPr>
          <w:rFonts w:ascii="Times New Roman" w:hAnsi="Times New Roman" w:cs="Times New Roman"/>
        </w:rPr>
        <w:t>;</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научно-исследовательское общество учащихся.</w:t>
      </w:r>
    </w:p>
    <w:p w:rsidR="00227F23" w:rsidRPr="00BC1262" w:rsidRDefault="00227F23" w:rsidP="00F25879">
      <w:pPr>
        <w:ind w:firstLine="284"/>
        <w:rPr>
          <w:rFonts w:ascii="Times New Roman" w:hAnsi="Times New Roman" w:cs="Times New Roman"/>
        </w:rPr>
      </w:pPr>
      <w:r w:rsidRPr="00BC1262">
        <w:rPr>
          <w:rFonts w:ascii="Times New Roman" w:hAnsi="Times New Roman" w:cs="Times New Roman"/>
        </w:rPr>
        <w:t>В процессе внеурочной деятельности УИД может быть организована совместно с нормативно развивающимися сверстниками.</w:t>
      </w:r>
    </w:p>
    <w:p w:rsidR="00C8106F" w:rsidRPr="00BC1262" w:rsidRDefault="00C8106F">
      <w:pPr>
        <w:rPr>
          <w:rFonts w:ascii="Times New Roman" w:hAnsi="Times New Roman" w:cs="Times New Roman"/>
          <w:i/>
        </w:rPr>
      </w:pPr>
      <w:bookmarkStart w:id="201" w:name="Bookmark898"/>
      <w:r w:rsidRPr="00BC1262">
        <w:rPr>
          <w:rFonts w:ascii="Times New Roman" w:hAnsi="Times New Roman" w:cs="Times New Roman"/>
          <w:i/>
        </w:rPr>
        <w:t>Для представления итогов УИД во внеурочное время использ</w:t>
      </w:r>
      <w:r w:rsidR="00227F23" w:rsidRPr="00BC1262">
        <w:rPr>
          <w:rFonts w:ascii="Times New Roman" w:hAnsi="Times New Roman" w:cs="Times New Roman"/>
          <w:i/>
        </w:rPr>
        <w:t>уются</w:t>
      </w:r>
      <w:r w:rsidRPr="00BC1262">
        <w:rPr>
          <w:rFonts w:ascii="Times New Roman" w:hAnsi="Times New Roman" w:cs="Times New Roman"/>
          <w:i/>
        </w:rPr>
        <w:t xml:space="preserve"> следующи</w:t>
      </w:r>
      <w:r w:rsidR="00227F23" w:rsidRPr="00BC1262">
        <w:rPr>
          <w:rFonts w:ascii="Times New Roman" w:hAnsi="Times New Roman" w:cs="Times New Roman"/>
          <w:i/>
        </w:rPr>
        <w:t>е</w:t>
      </w:r>
      <w:r w:rsidRPr="00BC1262">
        <w:rPr>
          <w:rFonts w:ascii="Times New Roman" w:hAnsi="Times New Roman" w:cs="Times New Roman"/>
          <w:i/>
        </w:rPr>
        <w:t xml:space="preserve"> форм</w:t>
      </w:r>
      <w:r w:rsidR="00227F23" w:rsidRPr="00BC1262">
        <w:rPr>
          <w:rFonts w:ascii="Times New Roman" w:hAnsi="Times New Roman" w:cs="Times New Roman"/>
          <w:i/>
        </w:rPr>
        <w:t>ы</w:t>
      </w:r>
      <w:r w:rsidRPr="00BC1262">
        <w:rPr>
          <w:rFonts w:ascii="Times New Roman" w:hAnsi="Times New Roman" w:cs="Times New Roman"/>
          <w:i/>
        </w:rPr>
        <w:t xml:space="preserve"> предъявления результатов:</w:t>
      </w:r>
    </w:p>
    <w:bookmarkEnd w:id="201"/>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C8106F" w:rsidRPr="00BC1262" w:rsidRDefault="00C8106F">
      <w:pPr>
        <w:rPr>
          <w:rFonts w:ascii="Times New Roman" w:hAnsi="Times New Roman" w:cs="Times New Roman"/>
        </w:rPr>
      </w:pPr>
      <w:bookmarkStart w:id="202" w:name="Bookmark899"/>
      <w:r w:rsidRPr="00BC1262">
        <w:rPr>
          <w:rFonts w:ascii="Times New Roman" w:hAnsi="Times New Roman" w:cs="Times New Roman"/>
          <w:i/>
        </w:rPr>
        <w:t>При оценивании результатов УИД</w:t>
      </w:r>
      <w:r w:rsidRPr="00BC1262">
        <w:rPr>
          <w:rFonts w:ascii="Times New Roman" w:hAnsi="Times New Roman" w:cs="Times New Roman"/>
        </w:rPr>
        <w:t xml:space="preserve"> </w:t>
      </w:r>
      <w:r w:rsidR="00227F23" w:rsidRPr="00BC1262">
        <w:rPr>
          <w:rFonts w:ascii="Times New Roman" w:hAnsi="Times New Roman" w:cs="Times New Roman"/>
        </w:rPr>
        <w:t xml:space="preserve">педагоги </w:t>
      </w:r>
      <w:r w:rsidRPr="00BC1262">
        <w:rPr>
          <w:rFonts w:ascii="Times New Roman" w:hAnsi="Times New Roman" w:cs="Times New Roman"/>
        </w:rPr>
        <w:t>ориентир</w:t>
      </w:r>
      <w:r w:rsidR="00227F23" w:rsidRPr="00BC1262">
        <w:rPr>
          <w:rFonts w:ascii="Times New Roman" w:hAnsi="Times New Roman" w:cs="Times New Roman"/>
        </w:rPr>
        <w:t>уются</w:t>
      </w:r>
      <w:r w:rsidRPr="00BC1262">
        <w:rPr>
          <w:rFonts w:ascii="Times New Roman" w:hAnsi="Times New Roman" w:cs="Times New Roman"/>
        </w:rPr>
        <w:t xml:space="preserve">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C8106F" w:rsidRPr="00BC1262" w:rsidRDefault="00C8106F">
      <w:pPr>
        <w:rPr>
          <w:rFonts w:ascii="Times New Roman" w:hAnsi="Times New Roman" w:cs="Times New Roman"/>
          <w:i/>
        </w:rPr>
      </w:pPr>
      <w:bookmarkStart w:id="203" w:name="sub_102031"/>
      <w:bookmarkEnd w:id="202"/>
      <w:r w:rsidRPr="00BC1262">
        <w:rPr>
          <w:rFonts w:ascii="Times New Roman" w:hAnsi="Times New Roman" w:cs="Times New Roman"/>
          <w:i/>
        </w:rPr>
        <w:t>Оценка результатов УИД учитыва</w:t>
      </w:r>
      <w:r w:rsidR="00227F23" w:rsidRPr="00BC1262">
        <w:rPr>
          <w:rFonts w:ascii="Times New Roman" w:hAnsi="Times New Roman" w:cs="Times New Roman"/>
          <w:i/>
        </w:rPr>
        <w:t>ет</w:t>
      </w:r>
      <w:r w:rsidRPr="00BC1262">
        <w:rPr>
          <w:rFonts w:ascii="Times New Roman" w:hAnsi="Times New Roman" w:cs="Times New Roman"/>
          <w:i/>
        </w:rPr>
        <w:t xml:space="preserve"> то, насколько обучающимся в рамках проведения исследования удалось продемонстрировать базовые исследовательские действия</w:t>
      </w:r>
      <w:r w:rsidR="00D3656E" w:rsidRPr="00BC1262">
        <w:rPr>
          <w:rFonts w:ascii="Times New Roman" w:hAnsi="Times New Roman" w:cs="Times New Roman"/>
          <w:i/>
        </w:rPr>
        <w:t>, описать результаты логично, четко и грамотно.</w:t>
      </w:r>
    </w:p>
    <w:bookmarkEnd w:id="203"/>
    <w:p w:rsidR="00C8106F" w:rsidRDefault="00C8106F" w:rsidP="00D3656E">
      <w:pPr>
        <w:rPr>
          <w:rFonts w:ascii="Times New Roman" w:hAnsi="Times New Roman" w:cs="Times New Roman"/>
          <w:b/>
          <w:i/>
          <w:sz w:val="28"/>
          <w:szCs w:val="28"/>
        </w:rPr>
      </w:pPr>
    </w:p>
    <w:p w:rsidR="00C8106F" w:rsidRPr="00525779" w:rsidRDefault="00C8106F">
      <w:pPr>
        <w:ind w:firstLine="0"/>
        <w:jc w:val="center"/>
        <w:rPr>
          <w:rFonts w:ascii="Times New Roman" w:hAnsi="Times New Roman" w:cs="Times New Roman"/>
          <w:i/>
          <w:sz w:val="26"/>
          <w:szCs w:val="26"/>
        </w:rPr>
      </w:pPr>
      <w:r w:rsidRPr="00525779">
        <w:rPr>
          <w:rFonts w:ascii="Times New Roman" w:hAnsi="Times New Roman" w:cs="Times New Roman"/>
          <w:b/>
          <w:i/>
          <w:sz w:val="26"/>
          <w:szCs w:val="26"/>
        </w:rPr>
        <w:t>Особенности организации проектной деятельности</w:t>
      </w:r>
    </w:p>
    <w:p w:rsidR="00C8106F" w:rsidRPr="00BC1262" w:rsidRDefault="00C8106F">
      <w:pPr>
        <w:rPr>
          <w:rFonts w:ascii="Times New Roman" w:hAnsi="Times New Roman" w:cs="Times New Roman"/>
        </w:rPr>
      </w:pPr>
      <w:bookmarkStart w:id="204" w:name="Bookmark900"/>
      <w:r w:rsidRPr="00BC1262">
        <w:rPr>
          <w:rFonts w:ascii="Times New Roman" w:hAnsi="Times New Roman" w:cs="Times New Roman"/>
          <w:i/>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w:t>
      </w:r>
      <w:r w:rsidRPr="00BC1262">
        <w:rPr>
          <w:rFonts w:ascii="Times New Roman" w:hAnsi="Times New Roman" w:cs="Times New Roman"/>
        </w:rPr>
        <w:t xml:space="preserve"> </w:t>
      </w:r>
      <w:r w:rsidR="00F543E3" w:rsidRPr="00BC1262">
        <w:rPr>
          <w:rFonts w:ascii="Times New Roman" w:hAnsi="Times New Roman" w:cs="Times New Roman"/>
        </w:rPr>
        <w:t xml:space="preserve">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w:t>
      </w:r>
      <w:r w:rsidRPr="00BC1262">
        <w:rPr>
          <w:rFonts w:ascii="Times New Roman" w:hAnsi="Times New Roman" w:cs="Times New Roman"/>
        </w:rPr>
        <w:t xml:space="preserve">ПД имеет прикладной характер и ориентирована на поиск, нахождение обучающимися практического средства (инструмента) для решения жизненной, </w:t>
      </w:r>
      <w:r w:rsidRPr="00BC1262">
        <w:rPr>
          <w:rFonts w:ascii="Times New Roman" w:hAnsi="Times New Roman" w:cs="Times New Roman"/>
        </w:rPr>
        <w:lastRenderedPageBreak/>
        <w:t>социально-значимой или познавательной проблемы.</w:t>
      </w:r>
    </w:p>
    <w:p w:rsidR="00C8106F" w:rsidRPr="00BC1262" w:rsidRDefault="00C8106F">
      <w:pPr>
        <w:rPr>
          <w:rFonts w:ascii="Times New Roman" w:hAnsi="Times New Roman" w:cs="Times New Roman"/>
        </w:rPr>
      </w:pPr>
      <w:bookmarkStart w:id="205" w:name="sub_102033"/>
      <w:bookmarkEnd w:id="204"/>
      <w:r w:rsidRPr="00BC1262">
        <w:rPr>
          <w:rFonts w:ascii="Times New Roman" w:hAnsi="Times New Roman" w:cs="Times New Roman"/>
          <w:i/>
        </w:rPr>
        <w:t>Проектные задачи</w:t>
      </w:r>
      <w:r w:rsidRPr="00BC1262">
        <w:rPr>
          <w:rFonts w:ascii="Times New Roman" w:hAnsi="Times New Roman" w:cs="Times New Roman"/>
        </w:rPr>
        <w:t xml:space="preserve"> отличаются от исследовательских иной логикой решения, а также тем, что нацелены на формирование и развитие у обучающихся умений:</w:t>
      </w:r>
    </w:p>
    <w:bookmarkEnd w:id="205"/>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определять оптимальный путь решения проблемного вопроса, прогнозировать проектный результат и оформлять его в виде реального «продукта»;</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использовать для создания проектного «продукта» имеющиеся знания и освоенные способы действия.</w:t>
      </w:r>
    </w:p>
    <w:p w:rsidR="00C8106F" w:rsidRPr="00BC1262" w:rsidRDefault="00C8106F">
      <w:pPr>
        <w:rPr>
          <w:rFonts w:ascii="Times New Roman" w:hAnsi="Times New Roman" w:cs="Times New Roman"/>
        </w:rPr>
      </w:pPr>
      <w:bookmarkStart w:id="206" w:name="Bookmark901"/>
      <w:r w:rsidRPr="00BC1262">
        <w:rPr>
          <w:rFonts w:ascii="Times New Roman" w:hAnsi="Times New Roman" w:cs="Times New Roman"/>
          <w:i/>
        </w:rPr>
        <w:t>Осуществление ПД обучающимися включает в себя ряд этапов</w:t>
      </w:r>
      <w:r w:rsidR="00F543E3" w:rsidRPr="00BC1262">
        <w:rPr>
          <w:rFonts w:ascii="Times New Roman" w:hAnsi="Times New Roman" w:cs="Times New Roman"/>
          <w:i/>
        </w:rPr>
        <w:t>, которые выполняются под руководством педагогического работника или самостоятельно:</w:t>
      </w:r>
    </w:p>
    <w:bookmarkEnd w:id="206"/>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анализ и формулирование проблемы;</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формулирование темы проекта;</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постановка цели и задач проекта;</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составление плана работы;</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xml:space="preserve">- сбор информации </w:t>
      </w:r>
      <w:r w:rsidR="00F543E3" w:rsidRPr="00BC1262">
        <w:rPr>
          <w:rFonts w:ascii="Times New Roman" w:hAnsi="Times New Roman" w:cs="Times New Roman"/>
        </w:rPr>
        <w:t xml:space="preserve">или </w:t>
      </w:r>
      <w:r w:rsidRPr="00BC1262">
        <w:rPr>
          <w:rFonts w:ascii="Times New Roman" w:hAnsi="Times New Roman" w:cs="Times New Roman"/>
        </w:rPr>
        <w:t>исследование;</w:t>
      </w:r>
    </w:p>
    <w:p w:rsidR="00F543E3" w:rsidRPr="00BC1262" w:rsidRDefault="00C8106F" w:rsidP="00F25879">
      <w:pPr>
        <w:ind w:firstLine="284"/>
        <w:rPr>
          <w:rFonts w:ascii="Times New Roman" w:hAnsi="Times New Roman" w:cs="Times New Roman"/>
        </w:rPr>
      </w:pPr>
      <w:r w:rsidRPr="00BC1262">
        <w:rPr>
          <w:rFonts w:ascii="Times New Roman" w:hAnsi="Times New Roman" w:cs="Times New Roman"/>
        </w:rPr>
        <w:t xml:space="preserve">- выполнение технологического этапа; </w:t>
      </w:r>
    </w:p>
    <w:p w:rsidR="00C8106F" w:rsidRPr="00BC1262" w:rsidRDefault="00F543E3" w:rsidP="00F25879">
      <w:pPr>
        <w:ind w:firstLine="284"/>
        <w:rPr>
          <w:rFonts w:ascii="Times New Roman" w:hAnsi="Times New Roman" w:cs="Times New Roman"/>
        </w:rPr>
      </w:pPr>
      <w:r w:rsidRPr="00BC1262">
        <w:rPr>
          <w:rFonts w:ascii="Times New Roman" w:hAnsi="Times New Roman" w:cs="Times New Roman"/>
        </w:rPr>
        <w:t xml:space="preserve">- </w:t>
      </w:r>
      <w:r w:rsidR="00C8106F" w:rsidRPr="00BC1262">
        <w:rPr>
          <w:rFonts w:ascii="Times New Roman" w:hAnsi="Times New Roman" w:cs="Times New Roman"/>
        </w:rPr>
        <w:t>подготовка и защита проекта</w:t>
      </w:r>
      <w:r w:rsidRPr="00BC1262">
        <w:rPr>
          <w:rFonts w:ascii="Times New Roman" w:hAnsi="Times New Roman" w:cs="Times New Roman"/>
        </w:rPr>
        <w:t xml:space="preserve"> (устный доклад с компьютерной презентацией);</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рефлексия, анализ результатов выполнения проекта, оценка качества выполнения.</w:t>
      </w:r>
    </w:p>
    <w:p w:rsidR="00C8106F" w:rsidRPr="00BC1262" w:rsidRDefault="00C8106F" w:rsidP="00F25879">
      <w:pPr>
        <w:ind w:firstLine="284"/>
        <w:rPr>
          <w:rFonts w:ascii="Times New Roman" w:hAnsi="Times New Roman" w:cs="Times New Roman"/>
        </w:rPr>
      </w:pPr>
      <w:bookmarkStart w:id="207" w:name="sub_102036"/>
      <w:r w:rsidRPr="00BC1262">
        <w:rPr>
          <w:rFonts w:ascii="Times New Roman" w:hAnsi="Times New Roman" w:cs="Times New Roman"/>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C8106F" w:rsidRPr="00BC1262" w:rsidRDefault="00C8106F">
      <w:pPr>
        <w:rPr>
          <w:rFonts w:ascii="Times New Roman" w:hAnsi="Times New Roman" w:cs="Times New Roman"/>
          <w:i/>
        </w:rPr>
      </w:pPr>
      <w:bookmarkStart w:id="208" w:name="Bookmark903"/>
      <w:bookmarkEnd w:id="207"/>
      <w:r w:rsidRPr="00BC1262">
        <w:rPr>
          <w:rFonts w:ascii="Times New Roman" w:hAnsi="Times New Roman" w:cs="Times New Roman"/>
          <w:i/>
        </w:rPr>
        <w:t xml:space="preserve">С учетом этого при организации ПД обучающихся </w:t>
      </w:r>
      <w:r w:rsidR="00F543E3" w:rsidRPr="00BC1262">
        <w:rPr>
          <w:rFonts w:ascii="Times New Roman" w:hAnsi="Times New Roman" w:cs="Times New Roman"/>
          <w:i/>
        </w:rPr>
        <w:t xml:space="preserve">с ОВЗ </w:t>
      </w:r>
      <w:r w:rsidRPr="00BC1262">
        <w:rPr>
          <w:rFonts w:ascii="Times New Roman" w:hAnsi="Times New Roman" w:cs="Times New Roman"/>
          <w:i/>
        </w:rPr>
        <w:t>в урочное время целесообразно ориентироваться на реализацию двух основных направлений проектирования:</w:t>
      </w:r>
    </w:p>
    <w:bookmarkEnd w:id="208"/>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предметные проекты;</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метапредметные проекты.</w:t>
      </w:r>
    </w:p>
    <w:p w:rsidR="00C8106F" w:rsidRPr="00BC1262" w:rsidRDefault="00C8106F" w:rsidP="00F25879">
      <w:pPr>
        <w:ind w:firstLine="284"/>
        <w:rPr>
          <w:rFonts w:ascii="Times New Roman" w:hAnsi="Times New Roman" w:cs="Times New Roman"/>
        </w:rPr>
      </w:pPr>
      <w:bookmarkStart w:id="209" w:name="Bookmark904"/>
      <w:r w:rsidRPr="00BC1262">
        <w:rPr>
          <w:rFonts w:ascii="Times New Roman" w:hAnsi="Times New Roman" w:cs="Times New Roman"/>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C8106F" w:rsidRPr="00BC1262" w:rsidRDefault="00C8106F">
      <w:pPr>
        <w:rPr>
          <w:rFonts w:ascii="Times New Roman" w:hAnsi="Times New Roman" w:cs="Times New Roman"/>
          <w:i/>
        </w:rPr>
      </w:pPr>
      <w:bookmarkStart w:id="210" w:name="sub_102039"/>
      <w:bookmarkEnd w:id="209"/>
      <w:r w:rsidRPr="00BC1262">
        <w:rPr>
          <w:rFonts w:ascii="Times New Roman" w:hAnsi="Times New Roman" w:cs="Times New Roman"/>
          <w:i/>
        </w:rPr>
        <w:t>Формы организации ПД обучающихся могут быть следующие:</w:t>
      </w:r>
    </w:p>
    <w:bookmarkEnd w:id="210"/>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монопроект (использование содержания одного предмета);</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межпредметный проект (использование интегрированного знания и способов учебной деятельности различных предметов);</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метапроект (использование областей знания и методов деятельности, выходящих за рамки предметного обучения).</w:t>
      </w:r>
    </w:p>
    <w:p w:rsidR="00C8106F" w:rsidRPr="00BC1262" w:rsidRDefault="00C8106F" w:rsidP="00F25879">
      <w:pPr>
        <w:ind w:firstLine="284"/>
        <w:rPr>
          <w:rFonts w:ascii="Times New Roman" w:hAnsi="Times New Roman" w:cs="Times New Roman"/>
        </w:rPr>
      </w:pPr>
      <w:bookmarkStart w:id="211" w:name="Bookmark905"/>
      <w:r w:rsidRPr="00BC1262">
        <w:rPr>
          <w:rFonts w:ascii="Times New Roman" w:hAnsi="Times New Roman" w:cs="Times New Roman"/>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bookmarkEnd w:id="211"/>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Какое средство поможет в решении проблемы... (опишите, объясните)?</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Каким должно быть средство для решения проблемы... (опишите, смоделируйте)?</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Как сделать средство для решения проблемы (дайте инструкцию)?</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Как выглядело... (опишите, реконструируйте)?</w:t>
      </w:r>
    </w:p>
    <w:p w:rsidR="00C8106F" w:rsidRPr="00BC1262" w:rsidRDefault="00C8106F" w:rsidP="00F25879">
      <w:pPr>
        <w:ind w:firstLine="284"/>
        <w:rPr>
          <w:rFonts w:ascii="Times New Roman" w:hAnsi="Times New Roman" w:cs="Times New Roman"/>
          <w:i/>
        </w:rPr>
      </w:pPr>
      <w:r w:rsidRPr="00BC1262">
        <w:rPr>
          <w:rFonts w:ascii="Times New Roman" w:hAnsi="Times New Roman" w:cs="Times New Roman"/>
        </w:rPr>
        <w:t>Как будет выглядеть... (опишите, спрогнозируйте)?</w:t>
      </w:r>
    </w:p>
    <w:p w:rsidR="00C8106F" w:rsidRPr="00BC1262" w:rsidRDefault="00C8106F">
      <w:pPr>
        <w:rPr>
          <w:rFonts w:ascii="Times New Roman" w:hAnsi="Times New Roman" w:cs="Times New Roman"/>
          <w:i/>
        </w:rPr>
      </w:pPr>
      <w:bookmarkStart w:id="212" w:name="Bookmark906"/>
      <w:r w:rsidRPr="00BC1262">
        <w:rPr>
          <w:rFonts w:ascii="Times New Roman" w:hAnsi="Times New Roman" w:cs="Times New Roman"/>
          <w:i/>
        </w:rPr>
        <w:t>Основными формами представления итогов ПД являются:</w:t>
      </w:r>
    </w:p>
    <w:bookmarkEnd w:id="212"/>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материальный объект, макет, конструкторское изделие;</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отчетные материалы по проекту (тексты, мультимедийные продукты).</w:t>
      </w:r>
    </w:p>
    <w:p w:rsidR="00C8106F" w:rsidRPr="00BC1262" w:rsidRDefault="00C8106F" w:rsidP="00F25879">
      <w:pPr>
        <w:ind w:firstLine="284"/>
        <w:rPr>
          <w:rFonts w:ascii="Times New Roman" w:hAnsi="Times New Roman" w:cs="Times New Roman"/>
        </w:rPr>
      </w:pPr>
      <w:bookmarkStart w:id="213" w:name="Bookmark907"/>
      <w:r w:rsidRPr="00BC1262">
        <w:rPr>
          <w:rFonts w:ascii="Times New Roman" w:hAnsi="Times New Roman" w:cs="Times New Roman"/>
          <w:i/>
        </w:rPr>
        <w:t xml:space="preserve">Особенности организации ПД обучающихся в рамках внеурочной деятельности </w:t>
      </w:r>
      <w:r w:rsidRPr="00BC1262">
        <w:rPr>
          <w:rFonts w:ascii="Times New Roman" w:hAnsi="Times New Roman" w:cs="Times New Roman"/>
        </w:rPr>
        <w:t>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r w:rsidR="00F543E3" w:rsidRPr="00BC1262">
        <w:rPr>
          <w:rFonts w:ascii="Times New Roman" w:hAnsi="Times New Roman" w:cs="Times New Roman"/>
        </w:rPr>
        <w:t>, в том числе при его выполнении совместно с нормативно развивающимися сверстниками.</w:t>
      </w:r>
    </w:p>
    <w:p w:rsidR="00C8106F" w:rsidRPr="00BC1262" w:rsidRDefault="00C8106F" w:rsidP="00F25879">
      <w:pPr>
        <w:ind w:firstLine="284"/>
        <w:rPr>
          <w:rFonts w:ascii="Times New Roman" w:hAnsi="Times New Roman" w:cs="Times New Roman"/>
        </w:rPr>
      </w:pPr>
      <w:bookmarkStart w:id="214" w:name="sub_102043"/>
      <w:bookmarkEnd w:id="213"/>
      <w:r w:rsidRPr="00BC1262">
        <w:rPr>
          <w:rFonts w:ascii="Times New Roman" w:hAnsi="Times New Roman" w:cs="Times New Roman"/>
        </w:rPr>
        <w:t xml:space="preserve">С учетом этого при организации ПД обучающихся во внеурочное время целесообразно </w:t>
      </w:r>
      <w:r w:rsidRPr="00BC1262">
        <w:rPr>
          <w:rFonts w:ascii="Times New Roman" w:hAnsi="Times New Roman" w:cs="Times New Roman"/>
          <w:i/>
        </w:rPr>
        <w:t>ориентироваться на реализацию следующих направлений учебного проектирования:</w:t>
      </w:r>
    </w:p>
    <w:bookmarkEnd w:id="214"/>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гуманитарное;</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естественнонаучное;</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lastRenderedPageBreak/>
        <w:t>- социально-ориентированное;</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инженерно-техническое;</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художественно-творческое;</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спортивно-оздоровительное;</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туристско-краеведческое.</w:t>
      </w:r>
    </w:p>
    <w:p w:rsidR="00C8106F" w:rsidRPr="00BC1262" w:rsidRDefault="00C8106F">
      <w:pPr>
        <w:rPr>
          <w:rFonts w:ascii="Times New Roman" w:hAnsi="Times New Roman" w:cs="Times New Roman"/>
          <w:i/>
        </w:rPr>
      </w:pPr>
      <w:bookmarkStart w:id="215" w:name="Bookmark908"/>
      <w:r w:rsidRPr="00BC1262">
        <w:rPr>
          <w:rFonts w:ascii="Times New Roman" w:hAnsi="Times New Roman" w:cs="Times New Roman"/>
          <w:i/>
        </w:rPr>
        <w:t>В качестве основных форм организации ПД использов</w:t>
      </w:r>
      <w:r w:rsidR="00F25879" w:rsidRPr="00BC1262">
        <w:rPr>
          <w:rFonts w:ascii="Times New Roman" w:hAnsi="Times New Roman" w:cs="Times New Roman"/>
          <w:i/>
        </w:rPr>
        <w:t>уются</w:t>
      </w:r>
      <w:r w:rsidRPr="00BC1262">
        <w:rPr>
          <w:rFonts w:ascii="Times New Roman" w:hAnsi="Times New Roman" w:cs="Times New Roman"/>
          <w:i/>
        </w:rPr>
        <w:t>:</w:t>
      </w:r>
    </w:p>
    <w:bookmarkEnd w:id="215"/>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творческие мастерские;</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экспериментальные лаборатории;</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конструкторское бюро;</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проектные недели;</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практикумы.</w:t>
      </w:r>
    </w:p>
    <w:p w:rsidR="00C8106F" w:rsidRPr="00BC1262" w:rsidRDefault="00C8106F">
      <w:pPr>
        <w:rPr>
          <w:rFonts w:ascii="Times New Roman" w:hAnsi="Times New Roman" w:cs="Times New Roman"/>
          <w:i/>
        </w:rPr>
      </w:pPr>
      <w:bookmarkStart w:id="216" w:name="Bookmark909"/>
      <w:r w:rsidRPr="00BC1262">
        <w:rPr>
          <w:rFonts w:ascii="Times New Roman" w:hAnsi="Times New Roman" w:cs="Times New Roman"/>
          <w:i/>
        </w:rPr>
        <w:t>Формами представления итогов ПД во внеурочное время являются:</w:t>
      </w:r>
    </w:p>
    <w:bookmarkEnd w:id="216"/>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материальный продукт (объект, макет, конструкторское изделие и другое);</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медийный продукт (плакат, газета, журнал, рекламная продукция, фильм и другие);</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публичное мероприятие (образовательное событие, социальное мероприятие (акция), театральная постановка и другие);</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отчетные материалы по проекту (тексты, мультимедийные продукты).</w:t>
      </w:r>
    </w:p>
    <w:p w:rsidR="00C8106F" w:rsidRPr="00525779" w:rsidRDefault="00C8106F">
      <w:pPr>
        <w:rPr>
          <w:rFonts w:ascii="Times New Roman" w:hAnsi="Times New Roman" w:cs="Times New Roman"/>
          <w:i/>
          <w:sz w:val="26"/>
          <w:szCs w:val="26"/>
        </w:rPr>
      </w:pPr>
      <w:r w:rsidRPr="00525779">
        <w:rPr>
          <w:rFonts w:ascii="Times New Roman" w:hAnsi="Times New Roman" w:cs="Times New Roman"/>
          <w:b/>
          <w:i/>
          <w:sz w:val="26"/>
          <w:szCs w:val="26"/>
        </w:rPr>
        <w:t>Оценка результатов проектной и учебно-исследовательской деятельности</w:t>
      </w:r>
    </w:p>
    <w:p w:rsidR="00C8106F" w:rsidRPr="00BC1262" w:rsidRDefault="00C8106F">
      <w:pPr>
        <w:rPr>
          <w:rFonts w:ascii="Times New Roman" w:hAnsi="Times New Roman" w:cs="Times New Roman"/>
        </w:rPr>
      </w:pPr>
      <w:bookmarkStart w:id="217" w:name="Bookmark910"/>
      <w:r w:rsidRPr="00BC1262">
        <w:rPr>
          <w:rFonts w:ascii="Times New Roman" w:hAnsi="Times New Roman" w:cs="Times New Roman"/>
        </w:rPr>
        <w:t xml:space="preserve">При оценивании результатов ПД </w:t>
      </w:r>
      <w:r w:rsidR="00F543E3" w:rsidRPr="00BC1262">
        <w:rPr>
          <w:rFonts w:ascii="Times New Roman" w:hAnsi="Times New Roman" w:cs="Times New Roman"/>
        </w:rPr>
        <w:t>учителя</w:t>
      </w:r>
      <w:r w:rsidR="00223325" w:rsidRPr="00BC1262">
        <w:rPr>
          <w:rFonts w:ascii="Times New Roman" w:hAnsi="Times New Roman" w:cs="Times New Roman"/>
        </w:rPr>
        <w:t>,</w:t>
      </w:r>
      <w:r w:rsidRPr="00BC1262">
        <w:rPr>
          <w:rFonts w:ascii="Times New Roman" w:hAnsi="Times New Roman" w:cs="Times New Roman"/>
        </w:rPr>
        <w:t xml:space="preserve"> </w:t>
      </w:r>
      <w:r w:rsidR="00223325" w:rsidRPr="00BC1262">
        <w:rPr>
          <w:rFonts w:ascii="Times New Roman" w:hAnsi="Times New Roman" w:cs="Times New Roman"/>
        </w:rPr>
        <w:t>прежде всего, учитывают его практическую значимость.</w:t>
      </w:r>
    </w:p>
    <w:p w:rsidR="00C8106F" w:rsidRPr="00BC1262" w:rsidRDefault="00C8106F" w:rsidP="00F25879">
      <w:pPr>
        <w:ind w:firstLine="284"/>
        <w:rPr>
          <w:rFonts w:ascii="Times New Roman" w:hAnsi="Times New Roman" w:cs="Times New Roman"/>
        </w:rPr>
      </w:pPr>
      <w:bookmarkStart w:id="218" w:name="sub_102047"/>
      <w:bookmarkEnd w:id="217"/>
      <w:r w:rsidRPr="00BC1262">
        <w:rPr>
          <w:rFonts w:ascii="Times New Roman" w:hAnsi="Times New Roman" w:cs="Times New Roman"/>
          <w:i/>
        </w:rPr>
        <w:t>Оценка результатов УИД учитыва</w:t>
      </w:r>
      <w:r w:rsidR="00223325" w:rsidRPr="00BC1262">
        <w:rPr>
          <w:rFonts w:ascii="Times New Roman" w:hAnsi="Times New Roman" w:cs="Times New Roman"/>
          <w:i/>
        </w:rPr>
        <w:t>ет</w:t>
      </w:r>
      <w:r w:rsidRPr="00BC1262">
        <w:rPr>
          <w:rFonts w:ascii="Times New Roman" w:hAnsi="Times New Roman" w:cs="Times New Roman"/>
        </w:rPr>
        <w:t xml:space="preserve"> то, насколько обучающимся в рамках проведения исследования удалось продемонстрировать базовые проектные действия:</w:t>
      </w:r>
    </w:p>
    <w:bookmarkEnd w:id="218"/>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понимание проблемы, связанных с нею цели и задач;</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умение определить оптимальный путь решения проблемы;</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умение планировать и работать по плану;</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умение реализовать проектный замысел и оформить его в виде реального «продукта»;</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умение осуществлять самооценку деятельности и результата, взаимоценку деятельности в группе.</w:t>
      </w:r>
    </w:p>
    <w:p w:rsidR="00C8106F" w:rsidRPr="00BC1262" w:rsidRDefault="00C8106F">
      <w:pPr>
        <w:rPr>
          <w:rFonts w:ascii="Times New Roman" w:hAnsi="Times New Roman" w:cs="Times New Roman"/>
        </w:rPr>
      </w:pPr>
      <w:bookmarkStart w:id="219" w:name="Bookmark911"/>
      <w:r w:rsidRPr="00BC1262">
        <w:rPr>
          <w:rFonts w:ascii="Times New Roman" w:hAnsi="Times New Roman" w:cs="Times New Roman"/>
          <w:i/>
        </w:rPr>
        <w:t>В процессе публичной презентации результатов проекта оценивается:</w:t>
      </w:r>
    </w:p>
    <w:bookmarkEnd w:id="219"/>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качество наглядного представления проекта (использование рисунков, схем, графиков, моделей и других средств наглядной презентации);</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качество письменного текста (соответствие плану, оформление работы, грамотность изложения);</w:t>
      </w:r>
    </w:p>
    <w:p w:rsidR="00C8106F" w:rsidRPr="00BC1262" w:rsidRDefault="00C8106F" w:rsidP="00F25879">
      <w:pPr>
        <w:ind w:firstLine="284"/>
        <w:rPr>
          <w:rFonts w:ascii="Times New Roman" w:hAnsi="Times New Roman" w:cs="Times New Roman"/>
        </w:rPr>
      </w:pPr>
      <w:r w:rsidRPr="00BC1262">
        <w:rPr>
          <w:rFonts w:ascii="Times New Roman" w:hAnsi="Times New Roman" w:cs="Times New Roman"/>
        </w:rPr>
        <w:t>-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r w:rsidR="00223325" w:rsidRPr="00BC1262">
        <w:rPr>
          <w:rFonts w:ascii="Times New Roman" w:hAnsi="Times New Roman" w:cs="Times New Roman"/>
        </w:rPr>
        <w:t>, говорить внятно и естественно, реализуя произносительные возможности</w:t>
      </w:r>
      <w:r w:rsidRPr="00BC1262">
        <w:rPr>
          <w:rFonts w:ascii="Times New Roman" w:hAnsi="Times New Roman" w:cs="Times New Roman"/>
        </w:rPr>
        <w:t>).</w:t>
      </w:r>
    </w:p>
    <w:p w:rsidR="00C8106F" w:rsidRPr="00BC1262" w:rsidRDefault="00C8106F">
      <w:pPr>
        <w:rPr>
          <w:rFonts w:ascii="Times New Roman" w:hAnsi="Times New Roman" w:cs="Times New Roman"/>
        </w:rPr>
      </w:pPr>
    </w:p>
    <w:p w:rsidR="00C8106F" w:rsidRPr="00C9547F" w:rsidRDefault="00C8106F" w:rsidP="00C9547F">
      <w:pPr>
        <w:ind w:firstLine="0"/>
        <w:jc w:val="left"/>
        <w:rPr>
          <w:rFonts w:ascii="Times New Roman" w:hAnsi="Times New Roman" w:cs="Times New Roman"/>
          <w:color w:val="FF0000"/>
          <w:sz w:val="26"/>
          <w:szCs w:val="26"/>
        </w:rPr>
      </w:pPr>
      <w:bookmarkStart w:id="220" w:name="Bookmark912"/>
      <w:r w:rsidRPr="00C9547F">
        <w:rPr>
          <w:rFonts w:ascii="Times New Roman" w:hAnsi="Times New Roman" w:cs="Times New Roman"/>
          <w:b/>
          <w:sz w:val="26"/>
          <w:szCs w:val="26"/>
        </w:rPr>
        <w:t>ОРГАНИЗАЦИОННЫЙ РАЗДЕЛ</w:t>
      </w:r>
    </w:p>
    <w:p w:rsidR="00C9547F" w:rsidRPr="00BC1262" w:rsidRDefault="00C9547F" w:rsidP="00C9547F">
      <w:pPr>
        <w:ind w:firstLine="284"/>
        <w:rPr>
          <w:rFonts w:ascii="Times New Roman" w:hAnsi="Times New Roman" w:cs="Times New Roman"/>
        </w:rPr>
      </w:pPr>
      <w:bookmarkStart w:id="221" w:name="sub_101976"/>
      <w:bookmarkEnd w:id="220"/>
      <w:r w:rsidRPr="00BC1262">
        <w:rPr>
          <w:rFonts w:ascii="Times New Roman" w:hAnsi="Times New Roman" w:cs="Times New Roman"/>
        </w:rPr>
        <w:t>Организационный раздел Программы формирования УУД у обучающихся с ОВЗ содержит описание условий, обеспечивающих развитие универсальных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w:t>
      </w:r>
    </w:p>
    <w:p w:rsidR="00C9547F" w:rsidRPr="00BC1262" w:rsidRDefault="00C9547F" w:rsidP="00C9547F">
      <w:pPr>
        <w:ind w:firstLine="284"/>
        <w:rPr>
          <w:rFonts w:ascii="Times New Roman" w:hAnsi="Times New Roman" w:cs="Times New Roman"/>
        </w:rPr>
      </w:pPr>
      <w:r w:rsidRPr="00BC1262">
        <w:rPr>
          <w:rFonts w:ascii="Times New Roman" w:hAnsi="Times New Roman" w:cs="Times New Roman"/>
        </w:rPr>
        <w:t>Условия реализации Программы, в том числе программы УУД, обеспечивают обучающимся овладение ключевыми компетенциями, включая формирование опыта проектно-исследовательской деятельности и ИКТ-компетенций.</w:t>
      </w:r>
    </w:p>
    <w:p w:rsidR="00C9547F" w:rsidRPr="00525779" w:rsidRDefault="00C9547F" w:rsidP="00C9547F">
      <w:pPr>
        <w:rPr>
          <w:rFonts w:ascii="Times New Roman" w:hAnsi="Times New Roman" w:cs="Times New Roman"/>
          <w:b/>
          <w:i/>
          <w:sz w:val="26"/>
          <w:szCs w:val="26"/>
        </w:rPr>
      </w:pPr>
      <w:r w:rsidRPr="00525779">
        <w:rPr>
          <w:rFonts w:ascii="Times New Roman" w:hAnsi="Times New Roman" w:cs="Times New Roman"/>
          <w:b/>
          <w:i/>
          <w:sz w:val="26"/>
          <w:szCs w:val="26"/>
        </w:rPr>
        <w:t>В школе выполнены основные требования к условиям реализации:</w:t>
      </w:r>
    </w:p>
    <w:p w:rsidR="00C9547F" w:rsidRPr="00BC1262" w:rsidRDefault="00C9547F" w:rsidP="00C9547F">
      <w:pPr>
        <w:ind w:firstLine="284"/>
        <w:rPr>
          <w:rFonts w:ascii="Times New Roman" w:hAnsi="Times New Roman" w:cs="Times New Roman"/>
        </w:rPr>
      </w:pPr>
      <w:r w:rsidRPr="00BC1262">
        <w:rPr>
          <w:rFonts w:ascii="Times New Roman" w:hAnsi="Times New Roman" w:cs="Times New Roman"/>
        </w:rPr>
        <w:t xml:space="preserve"> - укомплектованность образовательной организации руководящими работниками, владеющими технологиями обучения обучающихся с ОВЗ, в том числе инклюзивного;</w:t>
      </w:r>
    </w:p>
    <w:p w:rsidR="00C9547F" w:rsidRPr="00BC1262" w:rsidRDefault="00C9547F" w:rsidP="00C9547F">
      <w:pPr>
        <w:ind w:firstLine="284"/>
        <w:rPr>
          <w:rFonts w:ascii="Times New Roman" w:hAnsi="Times New Roman" w:cs="Times New Roman"/>
        </w:rPr>
      </w:pPr>
      <w:r w:rsidRPr="00BC1262">
        <w:rPr>
          <w:rFonts w:ascii="Times New Roman" w:hAnsi="Times New Roman" w:cs="Times New Roman"/>
        </w:rPr>
        <w:t>- укомплектованность образовательной организации педагогическими работниками, владеющими технологиями обучения обучающихся с ОВЗ, в том числе инклюзивного;</w:t>
      </w:r>
    </w:p>
    <w:p w:rsidR="00C9547F" w:rsidRPr="00BC1262" w:rsidRDefault="00C9547F" w:rsidP="00C9547F">
      <w:pPr>
        <w:ind w:firstLine="284"/>
        <w:rPr>
          <w:rFonts w:ascii="Times New Roman" w:hAnsi="Times New Roman" w:cs="Times New Roman"/>
        </w:rPr>
      </w:pPr>
      <w:r w:rsidRPr="00BC1262">
        <w:rPr>
          <w:rFonts w:ascii="Times New Roman" w:hAnsi="Times New Roman" w:cs="Times New Roman"/>
        </w:rPr>
        <w:t>- укомплектованность образовательной организации педагогическим работниками-дефектологами соответствующего профиля;</w:t>
      </w:r>
    </w:p>
    <w:p w:rsidR="00C9547F" w:rsidRPr="00BC1262" w:rsidRDefault="00C9547F" w:rsidP="00C9547F">
      <w:pPr>
        <w:ind w:firstLine="284"/>
        <w:rPr>
          <w:rFonts w:ascii="Times New Roman" w:hAnsi="Times New Roman" w:cs="Times New Roman"/>
        </w:rPr>
      </w:pPr>
      <w:r w:rsidRPr="00BC1262">
        <w:rPr>
          <w:rFonts w:ascii="Times New Roman" w:hAnsi="Times New Roman" w:cs="Times New Roman"/>
        </w:rPr>
        <w:t>- непрерывность профессионального развития педагогических работников образовательной организации, реализующей АООП ООО.</w:t>
      </w:r>
    </w:p>
    <w:p w:rsidR="00C9547F" w:rsidRPr="00BC1262" w:rsidRDefault="00C9547F" w:rsidP="009B7C23">
      <w:pPr>
        <w:ind w:firstLine="284"/>
        <w:rPr>
          <w:rFonts w:ascii="Times New Roman" w:hAnsi="Times New Roman" w:cs="Times New Roman"/>
        </w:rPr>
      </w:pPr>
      <w:r w:rsidRPr="00BC1262">
        <w:rPr>
          <w:rFonts w:ascii="Times New Roman" w:hAnsi="Times New Roman" w:cs="Times New Roman"/>
          <w:i/>
        </w:rPr>
        <w:lastRenderedPageBreak/>
        <w:t xml:space="preserve">Педагогические кадры </w:t>
      </w:r>
      <w:r w:rsidR="009B7C23" w:rsidRPr="00BC1262">
        <w:rPr>
          <w:rFonts w:ascii="Times New Roman" w:hAnsi="Times New Roman" w:cs="Times New Roman"/>
          <w:i/>
        </w:rPr>
        <w:t>имеют</w:t>
      </w:r>
      <w:r w:rsidRPr="00BC1262">
        <w:rPr>
          <w:rFonts w:ascii="Times New Roman" w:hAnsi="Times New Roman" w:cs="Times New Roman"/>
          <w:i/>
        </w:rPr>
        <w:t xml:space="preserve"> необходимый уровень подготовки для реализации программы</w:t>
      </w:r>
      <w:r w:rsidRPr="00BC1262">
        <w:rPr>
          <w:rFonts w:ascii="Times New Roman" w:hAnsi="Times New Roman" w:cs="Times New Roman"/>
        </w:rPr>
        <w:t xml:space="preserve"> УУД обучающихся с ОВЗ, что включает в том числе следующее:</w:t>
      </w:r>
    </w:p>
    <w:p w:rsidR="00C9547F" w:rsidRPr="00BC1262" w:rsidRDefault="009B7C23" w:rsidP="009B7C23">
      <w:pPr>
        <w:ind w:firstLine="284"/>
        <w:rPr>
          <w:rFonts w:ascii="Times New Roman" w:hAnsi="Times New Roman" w:cs="Times New Roman"/>
        </w:rPr>
      </w:pPr>
      <w:r w:rsidRPr="00BC1262">
        <w:rPr>
          <w:rFonts w:ascii="Times New Roman" w:hAnsi="Times New Roman" w:cs="Times New Roman"/>
        </w:rPr>
        <w:t xml:space="preserve">- </w:t>
      </w:r>
      <w:r w:rsidR="00C9547F" w:rsidRPr="00BC1262">
        <w:rPr>
          <w:rFonts w:ascii="Times New Roman" w:hAnsi="Times New Roman" w:cs="Times New Roman"/>
        </w:rPr>
        <w:t>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p>
    <w:p w:rsidR="00C9547F" w:rsidRPr="00BC1262" w:rsidRDefault="009B7C23" w:rsidP="009B7C23">
      <w:pPr>
        <w:ind w:firstLine="284"/>
        <w:rPr>
          <w:rFonts w:ascii="Times New Roman" w:hAnsi="Times New Roman" w:cs="Times New Roman"/>
        </w:rPr>
      </w:pPr>
      <w:r w:rsidRPr="00BC1262">
        <w:rPr>
          <w:rFonts w:ascii="Times New Roman" w:hAnsi="Times New Roman" w:cs="Times New Roman"/>
        </w:rPr>
        <w:t xml:space="preserve">- </w:t>
      </w:r>
      <w:r w:rsidR="00C9547F" w:rsidRPr="00BC1262">
        <w:rPr>
          <w:rFonts w:ascii="Times New Roman" w:hAnsi="Times New Roman" w:cs="Times New Roman"/>
        </w:rPr>
        <w:t>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w:t>
      </w:r>
    </w:p>
    <w:p w:rsidR="00C9547F" w:rsidRPr="00BC1262" w:rsidRDefault="009B7C23" w:rsidP="009B7C23">
      <w:pPr>
        <w:ind w:firstLine="284"/>
        <w:rPr>
          <w:rFonts w:ascii="Times New Roman" w:hAnsi="Times New Roman" w:cs="Times New Roman"/>
        </w:rPr>
      </w:pPr>
      <w:r w:rsidRPr="00BC1262">
        <w:rPr>
          <w:rFonts w:ascii="Times New Roman" w:hAnsi="Times New Roman" w:cs="Times New Roman"/>
        </w:rPr>
        <w:t xml:space="preserve">- </w:t>
      </w:r>
      <w:r w:rsidR="00C9547F" w:rsidRPr="00BC1262">
        <w:rPr>
          <w:rFonts w:ascii="Times New Roman" w:hAnsi="Times New Roman" w:cs="Times New Roman"/>
        </w:rPr>
        <w:t>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p>
    <w:p w:rsidR="00C9547F" w:rsidRPr="00BC1262" w:rsidRDefault="009B7C23" w:rsidP="009B7C23">
      <w:pPr>
        <w:ind w:firstLine="284"/>
        <w:rPr>
          <w:rFonts w:ascii="Times New Roman" w:hAnsi="Times New Roman" w:cs="Times New Roman"/>
        </w:rPr>
      </w:pPr>
      <w:r w:rsidRPr="00BC1262">
        <w:rPr>
          <w:rFonts w:ascii="Times New Roman" w:hAnsi="Times New Roman" w:cs="Times New Roman"/>
        </w:rPr>
        <w:t xml:space="preserve">- </w:t>
      </w:r>
      <w:r w:rsidR="00C9547F" w:rsidRPr="00BC1262">
        <w:rPr>
          <w:rFonts w:ascii="Times New Roman" w:hAnsi="Times New Roman" w:cs="Times New Roman"/>
        </w:rP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p>
    <w:p w:rsidR="00C9547F" w:rsidRPr="00BC1262" w:rsidRDefault="009B7C23" w:rsidP="009B7C23">
      <w:pPr>
        <w:ind w:firstLine="284"/>
        <w:rPr>
          <w:rFonts w:ascii="Times New Roman" w:hAnsi="Times New Roman" w:cs="Times New Roman"/>
        </w:rPr>
      </w:pPr>
      <w:r w:rsidRPr="00BC1262">
        <w:rPr>
          <w:rFonts w:ascii="Times New Roman" w:hAnsi="Times New Roman" w:cs="Times New Roman"/>
        </w:rPr>
        <w:t xml:space="preserve">- </w:t>
      </w:r>
      <w:r w:rsidR="00C9547F" w:rsidRPr="00BC1262">
        <w:rPr>
          <w:rFonts w:ascii="Times New Roman" w:hAnsi="Times New Roman" w:cs="Times New Roman"/>
        </w:rP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p>
    <w:p w:rsidR="00C9547F" w:rsidRPr="00BC1262" w:rsidRDefault="009B7C23" w:rsidP="009B7C23">
      <w:pPr>
        <w:ind w:firstLine="284"/>
        <w:rPr>
          <w:rFonts w:ascii="Times New Roman" w:hAnsi="Times New Roman" w:cs="Times New Roman"/>
        </w:rPr>
      </w:pPr>
      <w:r w:rsidRPr="00BC1262">
        <w:rPr>
          <w:rFonts w:ascii="Times New Roman" w:hAnsi="Times New Roman" w:cs="Times New Roman"/>
        </w:rPr>
        <w:t xml:space="preserve">- </w:t>
      </w:r>
      <w:r w:rsidR="00C9547F" w:rsidRPr="00BC1262">
        <w:rPr>
          <w:rFonts w:ascii="Times New Roman" w:hAnsi="Times New Roman" w:cs="Times New Roman"/>
        </w:rPr>
        <w:t>владение навыками формирующего оценивания с учетом особых образовательных потребностей и индивидуальных особенностей обучающихся с ОВЗ;</w:t>
      </w:r>
    </w:p>
    <w:p w:rsidR="00C9547F" w:rsidRPr="00BC1262" w:rsidRDefault="009B7C23" w:rsidP="009B7C23">
      <w:pPr>
        <w:ind w:firstLine="284"/>
        <w:rPr>
          <w:rFonts w:ascii="Times New Roman" w:hAnsi="Times New Roman" w:cs="Times New Roman"/>
        </w:rPr>
      </w:pPr>
      <w:r w:rsidRPr="00BC1262">
        <w:rPr>
          <w:rFonts w:ascii="Times New Roman" w:hAnsi="Times New Roman" w:cs="Times New Roman"/>
        </w:rPr>
        <w:t xml:space="preserve">- </w:t>
      </w:r>
      <w:r w:rsidR="00C9547F" w:rsidRPr="00BC1262">
        <w:rPr>
          <w:rFonts w:ascii="Times New Roman" w:hAnsi="Times New Roman" w:cs="Times New Roman"/>
        </w:rP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p>
    <w:p w:rsidR="009B7C23" w:rsidRPr="00BC1262" w:rsidRDefault="009B7C23" w:rsidP="009B7C23">
      <w:pPr>
        <w:ind w:firstLine="284"/>
        <w:rPr>
          <w:rFonts w:ascii="Times New Roman" w:hAnsi="Times New Roman" w:cs="Times New Roman"/>
        </w:rPr>
      </w:pPr>
      <w:r w:rsidRPr="00BC1262">
        <w:rPr>
          <w:rFonts w:ascii="Times New Roman" w:hAnsi="Times New Roman" w:cs="Times New Roman"/>
        </w:rPr>
        <w:t xml:space="preserve">- </w:t>
      </w:r>
      <w:r w:rsidR="00C9547F" w:rsidRPr="00BC1262">
        <w:rPr>
          <w:rFonts w:ascii="Times New Roman" w:hAnsi="Times New Roman" w:cs="Times New Roman"/>
        </w:rP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rsidR="00E400D4" w:rsidRPr="005317E1" w:rsidRDefault="00C8106F" w:rsidP="00E400D4">
      <w:pPr>
        <w:ind w:firstLine="0"/>
        <w:rPr>
          <w:rFonts w:ascii="Times New Roman" w:hAnsi="Times New Roman" w:cs="Times New Roman"/>
          <w:sz w:val="22"/>
          <w:szCs w:val="22"/>
        </w:rPr>
      </w:pPr>
      <w:r w:rsidRPr="009B7C23">
        <w:rPr>
          <w:rFonts w:ascii="Times New Roman" w:hAnsi="Times New Roman" w:cs="Times New Roman"/>
          <w:b/>
          <w:i/>
          <w:sz w:val="26"/>
          <w:szCs w:val="26"/>
        </w:rPr>
        <w:t xml:space="preserve">С целью разработки и реализации программы формирования УУД </w:t>
      </w:r>
      <w:r w:rsidR="009B7C23" w:rsidRPr="009B7C23">
        <w:rPr>
          <w:rFonts w:ascii="Times New Roman" w:hAnsi="Times New Roman" w:cs="Times New Roman"/>
          <w:b/>
          <w:i/>
          <w:sz w:val="26"/>
          <w:szCs w:val="26"/>
        </w:rPr>
        <w:t>в Школе</w:t>
      </w:r>
      <w:r w:rsidRPr="009B7C23">
        <w:rPr>
          <w:rFonts w:ascii="Times New Roman" w:hAnsi="Times New Roman" w:cs="Times New Roman"/>
          <w:b/>
          <w:i/>
          <w:sz w:val="26"/>
          <w:szCs w:val="26"/>
        </w:rPr>
        <w:t xml:space="preserve"> создана рабочая группа.</w:t>
      </w:r>
      <w:r w:rsidR="00E400D4">
        <w:rPr>
          <w:rFonts w:ascii="Times New Roman" w:hAnsi="Times New Roman" w:cs="Times New Roman"/>
          <w:b/>
          <w:i/>
          <w:sz w:val="26"/>
          <w:szCs w:val="26"/>
        </w:rPr>
        <w:t xml:space="preserve"> </w:t>
      </w:r>
      <w:r w:rsidR="00E400D4">
        <w:rPr>
          <w:rFonts w:ascii="Arial" w:hAnsi="Arial" w:cs="Arial"/>
          <w:color w:val="000000"/>
          <w:sz w:val="23"/>
          <w:szCs w:val="23"/>
        </w:rPr>
        <w:t> </w:t>
      </w:r>
      <w:r w:rsidR="00E400D4" w:rsidRPr="005317E1">
        <w:rPr>
          <w:rFonts w:ascii="Times New Roman" w:hAnsi="Times New Roman" w:cs="Times New Roman"/>
          <w:sz w:val="22"/>
          <w:szCs w:val="22"/>
        </w:rPr>
        <w:t>В состав рабочей группы кроме педагогических работников-предметников включены специалисты психолого-педагогического сопровождения: педагог-психолог, учител-логопед, социальный педагог. Их участие позволяет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p>
    <w:p w:rsidR="00E400D4" w:rsidRPr="00BC1262" w:rsidRDefault="00E400D4" w:rsidP="00E400D4">
      <w:pPr>
        <w:pStyle w:val="pboth"/>
        <w:shd w:val="clear" w:color="auto" w:fill="FFFFFF"/>
        <w:spacing w:before="0" w:beforeAutospacing="0" w:after="0" w:afterAutospacing="0" w:line="293" w:lineRule="atLeast"/>
        <w:rPr>
          <w:rFonts w:ascii="Arial" w:hAnsi="Arial" w:cs="Arial"/>
          <w:i/>
          <w:color w:val="000000"/>
        </w:rPr>
      </w:pPr>
      <w:bookmarkStart w:id="222" w:name="126192"/>
      <w:bookmarkEnd w:id="222"/>
      <w:r w:rsidRPr="00BC1262">
        <w:rPr>
          <w:rFonts w:eastAsia="SimSun"/>
          <w:lang w:eastAsia="ar-SA"/>
        </w:rPr>
        <w:t>Рабочая группа реализует свою деятельность</w:t>
      </w:r>
      <w:r w:rsidRPr="00BC1262">
        <w:rPr>
          <w:rFonts w:ascii="Arial" w:hAnsi="Arial" w:cs="Arial"/>
          <w:color w:val="000000"/>
        </w:rPr>
        <w:t xml:space="preserve"> </w:t>
      </w:r>
      <w:r w:rsidRPr="00BC1262">
        <w:rPr>
          <w:rFonts w:eastAsia="SimSun"/>
          <w:i/>
          <w:lang w:eastAsia="ar-SA"/>
        </w:rPr>
        <w:t>по следующим направлениям:</w:t>
      </w:r>
    </w:p>
    <w:p w:rsidR="007A4C76" w:rsidRPr="00BC1262" w:rsidRDefault="007A4C76" w:rsidP="007A4C76">
      <w:pPr>
        <w:ind w:firstLine="284"/>
        <w:rPr>
          <w:rFonts w:ascii="Times New Roman" w:hAnsi="Times New Roman" w:cs="Times New Roman"/>
        </w:rPr>
      </w:pPr>
      <w:bookmarkStart w:id="223" w:name="Bookmark913"/>
      <w:bookmarkEnd w:id="221"/>
      <w:r w:rsidRPr="00BC1262">
        <w:rPr>
          <w:rFonts w:ascii="Times New Roman" w:hAnsi="Times New Roman" w:cs="Times New Roman"/>
        </w:rPr>
        <w:t>разработка плана координации деятельности педагогических работников в том числе предметников, учителя-логопеда, направленной на формирование УУД на основе ФАОП ООО и ФРП;</w:t>
      </w:r>
    </w:p>
    <w:p w:rsidR="007A4C76" w:rsidRPr="00BC1262" w:rsidRDefault="007A4C76" w:rsidP="007A4C76">
      <w:pPr>
        <w:ind w:firstLine="284"/>
        <w:rPr>
          <w:rFonts w:ascii="Times New Roman" w:hAnsi="Times New Roman" w:cs="Times New Roman"/>
        </w:rPr>
      </w:pPr>
      <w:bookmarkStart w:id="224" w:name="126194"/>
      <w:bookmarkEnd w:id="224"/>
      <w:r w:rsidRPr="00BC1262">
        <w:rPr>
          <w:rFonts w:ascii="Times New Roman" w:hAnsi="Times New Roman" w:cs="Times New Roman"/>
        </w:rP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7A4C76" w:rsidRPr="00BC1262" w:rsidRDefault="007A4C76" w:rsidP="007A4C76">
      <w:pPr>
        <w:ind w:firstLine="284"/>
        <w:rPr>
          <w:rFonts w:ascii="Times New Roman" w:hAnsi="Times New Roman" w:cs="Times New Roman"/>
        </w:rPr>
      </w:pPr>
      <w:bookmarkStart w:id="225" w:name="126195"/>
      <w:bookmarkEnd w:id="225"/>
      <w:r w:rsidRPr="00BC1262">
        <w:rPr>
          <w:rFonts w:ascii="Times New Roman" w:hAnsi="Times New Roman" w:cs="Times New Roman"/>
        </w:rPr>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p>
    <w:p w:rsidR="007A4C76" w:rsidRPr="00BC1262" w:rsidRDefault="007A4C76" w:rsidP="007A4C76">
      <w:pPr>
        <w:ind w:firstLine="284"/>
        <w:rPr>
          <w:rFonts w:ascii="Times New Roman" w:hAnsi="Times New Roman" w:cs="Times New Roman"/>
        </w:rPr>
      </w:pPr>
      <w:bookmarkStart w:id="226" w:name="126196"/>
      <w:bookmarkEnd w:id="226"/>
      <w:r w:rsidRPr="00BC1262">
        <w:rPr>
          <w:rFonts w:ascii="Times New Roman" w:hAnsi="Times New Roman" w:cs="Times New Roman"/>
        </w:rP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rsidR="007A4C76" w:rsidRPr="00BC1262" w:rsidRDefault="007A4C76" w:rsidP="007A4C76">
      <w:pPr>
        <w:ind w:firstLine="284"/>
        <w:rPr>
          <w:rFonts w:ascii="Times New Roman" w:hAnsi="Times New Roman" w:cs="Times New Roman"/>
        </w:rPr>
      </w:pPr>
      <w:bookmarkStart w:id="227" w:name="126197"/>
      <w:bookmarkEnd w:id="227"/>
      <w:r w:rsidRPr="00BC1262">
        <w:rPr>
          <w:rFonts w:ascii="Times New Roman" w:hAnsi="Times New Roman" w:cs="Times New Roman"/>
        </w:rPr>
        <w:t>разработка общего алгоритма (технологической схемы) урока, имеющего два целевых фокуса: предметный и метапредметный;</w:t>
      </w:r>
    </w:p>
    <w:p w:rsidR="007A4C76" w:rsidRPr="00BC1262" w:rsidRDefault="007A4C76" w:rsidP="007A4C76">
      <w:pPr>
        <w:ind w:firstLine="284"/>
        <w:rPr>
          <w:rFonts w:ascii="Times New Roman" w:hAnsi="Times New Roman" w:cs="Times New Roman"/>
        </w:rPr>
      </w:pPr>
      <w:bookmarkStart w:id="228" w:name="126198"/>
      <w:bookmarkEnd w:id="228"/>
      <w:r w:rsidRPr="00BC1262">
        <w:rPr>
          <w:rFonts w:ascii="Times New Roman" w:hAnsi="Times New Roman" w:cs="Times New Roman"/>
        </w:rPr>
        <w:t>разработка основных подходов к конструированию задач на применение универсальных учебных действий;</w:t>
      </w:r>
    </w:p>
    <w:p w:rsidR="007A4C76" w:rsidRPr="00BC1262" w:rsidRDefault="007A4C76" w:rsidP="007A4C76">
      <w:pPr>
        <w:ind w:firstLine="284"/>
        <w:rPr>
          <w:rFonts w:ascii="Times New Roman" w:hAnsi="Times New Roman" w:cs="Times New Roman"/>
        </w:rPr>
      </w:pPr>
      <w:bookmarkStart w:id="229" w:name="126199"/>
      <w:bookmarkEnd w:id="229"/>
      <w:r w:rsidRPr="00BC1262">
        <w:rPr>
          <w:rFonts w:ascii="Times New Roman" w:hAnsi="Times New Roman" w:cs="Times New Roman"/>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7A4C76" w:rsidRPr="00BC1262" w:rsidRDefault="007A4C76" w:rsidP="007A4C76">
      <w:pPr>
        <w:ind w:firstLine="284"/>
        <w:rPr>
          <w:rFonts w:ascii="Times New Roman" w:hAnsi="Times New Roman" w:cs="Times New Roman"/>
        </w:rPr>
      </w:pPr>
      <w:bookmarkStart w:id="230" w:name="126200"/>
      <w:bookmarkEnd w:id="230"/>
      <w:r w:rsidRPr="00BC1262">
        <w:rPr>
          <w:rFonts w:ascii="Times New Roman" w:hAnsi="Times New Roman" w:cs="Times New Roman"/>
        </w:rPr>
        <w:t>разработка основных подходов к организации учебной деятельности по формированию и развитию ИКТ-компетенций;</w:t>
      </w:r>
    </w:p>
    <w:p w:rsidR="007A4C76" w:rsidRPr="00BC1262" w:rsidRDefault="007A4C76" w:rsidP="007A4C76">
      <w:pPr>
        <w:ind w:firstLine="284"/>
        <w:rPr>
          <w:rFonts w:ascii="Times New Roman" w:hAnsi="Times New Roman" w:cs="Times New Roman"/>
        </w:rPr>
      </w:pPr>
      <w:bookmarkStart w:id="231" w:name="126201"/>
      <w:bookmarkEnd w:id="231"/>
      <w:r w:rsidRPr="00BC1262">
        <w:rPr>
          <w:rFonts w:ascii="Times New Roman" w:hAnsi="Times New Roman" w:cs="Times New Roman"/>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7A4C76" w:rsidRPr="00BC1262" w:rsidRDefault="007A4C76" w:rsidP="007A4C76">
      <w:pPr>
        <w:ind w:firstLine="284"/>
        <w:rPr>
          <w:rFonts w:ascii="Times New Roman" w:hAnsi="Times New Roman" w:cs="Times New Roman"/>
        </w:rPr>
      </w:pPr>
      <w:bookmarkStart w:id="232" w:name="126202"/>
      <w:bookmarkEnd w:id="232"/>
      <w:r w:rsidRPr="00BC1262">
        <w:rPr>
          <w:rFonts w:ascii="Times New Roman" w:hAnsi="Times New Roman" w:cs="Times New Roman"/>
        </w:rPr>
        <w:t>разработка методики и инструментария мониторинга успешности освоения и применения обучающимися универсальных учебных действий;</w:t>
      </w:r>
    </w:p>
    <w:p w:rsidR="007A4C76" w:rsidRPr="00BC1262" w:rsidRDefault="007A4C76" w:rsidP="007A4C76">
      <w:pPr>
        <w:ind w:firstLine="284"/>
        <w:rPr>
          <w:rFonts w:ascii="Times New Roman" w:hAnsi="Times New Roman" w:cs="Times New Roman"/>
        </w:rPr>
      </w:pPr>
      <w:bookmarkStart w:id="233" w:name="126203"/>
      <w:bookmarkEnd w:id="233"/>
      <w:r w:rsidRPr="00BC1262">
        <w:rPr>
          <w:rFonts w:ascii="Times New Roman" w:hAnsi="Times New Roman" w:cs="Times New Roman"/>
        </w:rPr>
        <w:t>организация и проведение серии семинаров с педагогическими работниками, работающими на уровне начального общего образования в целях реализации принципа преемственности в плане развития УУД;</w:t>
      </w:r>
    </w:p>
    <w:p w:rsidR="007A4C76" w:rsidRPr="00BC1262" w:rsidRDefault="007A4C76" w:rsidP="007A4C76">
      <w:pPr>
        <w:ind w:firstLine="284"/>
        <w:rPr>
          <w:rFonts w:ascii="Times New Roman" w:hAnsi="Times New Roman" w:cs="Times New Roman"/>
        </w:rPr>
      </w:pPr>
      <w:bookmarkStart w:id="234" w:name="126204"/>
      <w:bookmarkEnd w:id="234"/>
      <w:r w:rsidRPr="00BC1262">
        <w:rPr>
          <w:rFonts w:ascii="Times New Roman" w:hAnsi="Times New Roman" w:cs="Times New Roman"/>
        </w:rPr>
        <w:t xml:space="preserve">организация и проведение систематических консультаций с педагогическими работниками по </w:t>
      </w:r>
      <w:r w:rsidRPr="00BC1262">
        <w:rPr>
          <w:rFonts w:ascii="Times New Roman" w:hAnsi="Times New Roman" w:cs="Times New Roman"/>
        </w:rPr>
        <w:lastRenderedPageBreak/>
        <w:t>предметам и учителями-логопедами по проблемам, связанным с развитием универсальных учебных действий в образовательном процессе;</w:t>
      </w:r>
    </w:p>
    <w:p w:rsidR="007A4C76" w:rsidRPr="00BC1262" w:rsidRDefault="007A4C76" w:rsidP="007A4C76">
      <w:pPr>
        <w:ind w:firstLine="284"/>
        <w:rPr>
          <w:rFonts w:ascii="Times New Roman" w:hAnsi="Times New Roman" w:cs="Times New Roman"/>
        </w:rPr>
      </w:pPr>
      <w:bookmarkStart w:id="235" w:name="126205"/>
      <w:bookmarkEnd w:id="235"/>
      <w:r w:rsidRPr="00BC1262">
        <w:rPr>
          <w:rFonts w:ascii="Times New Roman" w:hAnsi="Times New Roman" w:cs="Times New Roman"/>
        </w:rP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rsidR="007A4C76" w:rsidRPr="00BC1262" w:rsidRDefault="007A4C76" w:rsidP="007A4C76">
      <w:pPr>
        <w:ind w:firstLine="284"/>
        <w:rPr>
          <w:rFonts w:ascii="Times New Roman" w:hAnsi="Times New Roman" w:cs="Times New Roman"/>
        </w:rPr>
      </w:pPr>
      <w:bookmarkStart w:id="236" w:name="126206"/>
      <w:bookmarkEnd w:id="236"/>
      <w:r w:rsidRPr="00BC1262">
        <w:rPr>
          <w:rFonts w:ascii="Times New Roman" w:hAnsi="Times New Roman" w:cs="Times New Roman"/>
        </w:rPr>
        <w:t>организация разъяснительной или просветительской работы с родителями (законными представителями) по проблемам развития УУД у обучающихся;</w:t>
      </w:r>
    </w:p>
    <w:p w:rsidR="007A4C76" w:rsidRPr="00BC1262" w:rsidRDefault="007A4C76" w:rsidP="007A4C76">
      <w:pPr>
        <w:ind w:firstLine="284"/>
        <w:rPr>
          <w:rFonts w:ascii="Times New Roman" w:hAnsi="Times New Roman" w:cs="Times New Roman"/>
        </w:rPr>
      </w:pPr>
      <w:bookmarkStart w:id="237" w:name="126207"/>
      <w:bookmarkEnd w:id="237"/>
      <w:r w:rsidRPr="00BC1262">
        <w:rPr>
          <w:rFonts w:ascii="Times New Roman" w:hAnsi="Times New Roman" w:cs="Times New Roman"/>
        </w:rPr>
        <w:t>организация отражения результатов работы по формированию УУД обучающихся на сайте образовательной организации.</w:t>
      </w:r>
    </w:p>
    <w:p w:rsidR="00C8106F" w:rsidRPr="00BC1262" w:rsidRDefault="00C8106F">
      <w:pPr>
        <w:ind w:firstLine="0"/>
        <w:jc w:val="center"/>
        <w:rPr>
          <w:rFonts w:ascii="Times New Roman" w:hAnsi="Times New Roman" w:cs="Times New Roman"/>
          <w:b/>
          <w:i/>
        </w:rPr>
      </w:pPr>
      <w:r w:rsidRPr="00BC1262">
        <w:rPr>
          <w:rFonts w:ascii="Times New Roman" w:hAnsi="Times New Roman" w:cs="Times New Roman"/>
          <w:b/>
          <w:i/>
        </w:rPr>
        <w:t>Этапы работы рабочей группы</w:t>
      </w:r>
    </w:p>
    <w:p w:rsidR="00C8106F" w:rsidRPr="00BC1262" w:rsidRDefault="00C8106F">
      <w:pPr>
        <w:rPr>
          <w:rFonts w:ascii="Times New Roman" w:hAnsi="Times New Roman" w:cs="Times New Roman"/>
          <w:i/>
        </w:rPr>
      </w:pPr>
      <w:r w:rsidRPr="00BC1262">
        <w:rPr>
          <w:rFonts w:ascii="Times New Roman" w:hAnsi="Times New Roman" w:cs="Times New Roman"/>
          <w:b/>
          <w:i/>
        </w:rPr>
        <w:t>Подготовительный этап.</w:t>
      </w:r>
    </w:p>
    <w:bookmarkEnd w:id="223"/>
    <w:p w:rsidR="00C8106F" w:rsidRPr="00BC1262" w:rsidRDefault="00C8106F">
      <w:pPr>
        <w:rPr>
          <w:rFonts w:ascii="Times New Roman" w:hAnsi="Times New Roman" w:cs="Times New Roman"/>
        </w:rPr>
      </w:pPr>
      <w:r w:rsidRPr="00BC1262">
        <w:rPr>
          <w:rFonts w:ascii="Times New Roman" w:hAnsi="Times New Roman" w:cs="Times New Roman"/>
          <w:i/>
        </w:rPr>
        <w:t>На подготовительном этапе рабочая группа проводит следующие аналитические работы:</w:t>
      </w:r>
    </w:p>
    <w:p w:rsidR="007704CF" w:rsidRPr="00BC1262" w:rsidRDefault="007704CF" w:rsidP="007704CF">
      <w:pPr>
        <w:ind w:firstLine="284"/>
        <w:rPr>
          <w:rFonts w:ascii="Times New Roman" w:hAnsi="Times New Roman" w:cs="Times New Roman"/>
        </w:rPr>
      </w:pPr>
      <w:r w:rsidRPr="00BC1262">
        <w:rPr>
          <w:rFonts w:ascii="Times New Roman" w:hAnsi="Times New Roman" w:cs="Times New Roman"/>
        </w:rPr>
        <w:t>анализир</w:t>
      </w:r>
      <w:r w:rsidR="00774EE1">
        <w:rPr>
          <w:rFonts w:ascii="Times New Roman" w:hAnsi="Times New Roman" w:cs="Times New Roman"/>
        </w:rPr>
        <w:t>ует</w:t>
      </w:r>
      <w:r w:rsidRPr="00BC1262">
        <w:rPr>
          <w:rFonts w:ascii="Times New Roman" w:hAnsi="Times New Roman" w:cs="Times New Roman"/>
        </w:rPr>
        <w:t xml:space="preserve">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p>
    <w:p w:rsidR="007704CF" w:rsidRPr="00BC1262" w:rsidRDefault="007704CF" w:rsidP="007704CF">
      <w:pPr>
        <w:ind w:firstLine="284"/>
        <w:rPr>
          <w:rFonts w:ascii="Times New Roman" w:hAnsi="Times New Roman" w:cs="Times New Roman"/>
        </w:rPr>
      </w:pPr>
      <w:bookmarkStart w:id="238" w:name="126211"/>
      <w:bookmarkEnd w:id="238"/>
      <w:r w:rsidRPr="00BC1262">
        <w:rPr>
          <w:rFonts w:ascii="Times New Roman" w:hAnsi="Times New Roman" w:cs="Times New Roman"/>
        </w:rPr>
        <w:t>определ</w:t>
      </w:r>
      <w:r w:rsidR="00774EE1">
        <w:rPr>
          <w:rFonts w:ascii="Times New Roman" w:hAnsi="Times New Roman" w:cs="Times New Roman"/>
        </w:rPr>
        <w:t>яет</w:t>
      </w:r>
      <w:r w:rsidRPr="00BC1262">
        <w:rPr>
          <w:rFonts w:ascii="Times New Roman" w:hAnsi="Times New Roman" w:cs="Times New Roman"/>
        </w:rPr>
        <w:t xml:space="preserve"> обучающихся, в том числе с выдающимися способностями, нуждающихся в построении индивидуальной образовательной траектории;</w:t>
      </w:r>
    </w:p>
    <w:p w:rsidR="007704CF" w:rsidRPr="00BC1262" w:rsidRDefault="007704CF" w:rsidP="007704CF">
      <w:pPr>
        <w:ind w:firstLine="284"/>
        <w:rPr>
          <w:rFonts w:ascii="Times New Roman" w:hAnsi="Times New Roman" w:cs="Times New Roman"/>
        </w:rPr>
      </w:pPr>
      <w:bookmarkStart w:id="239" w:name="126212"/>
      <w:bookmarkEnd w:id="239"/>
      <w:r w:rsidRPr="00BC1262">
        <w:rPr>
          <w:rFonts w:ascii="Times New Roman" w:hAnsi="Times New Roman" w:cs="Times New Roman"/>
        </w:rPr>
        <w:t>анализир</w:t>
      </w:r>
      <w:r w:rsidR="00774EE1">
        <w:rPr>
          <w:rFonts w:ascii="Times New Roman" w:hAnsi="Times New Roman" w:cs="Times New Roman"/>
        </w:rPr>
        <w:t>ует</w:t>
      </w:r>
      <w:r w:rsidRPr="00BC1262">
        <w:rPr>
          <w:rFonts w:ascii="Times New Roman" w:hAnsi="Times New Roman" w:cs="Times New Roman"/>
        </w:rPr>
        <w:t xml:space="preserve">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rsidR="007704CF" w:rsidRPr="00BC1262" w:rsidRDefault="007704CF" w:rsidP="007704CF">
      <w:pPr>
        <w:ind w:firstLine="284"/>
        <w:rPr>
          <w:rFonts w:ascii="Times New Roman" w:hAnsi="Times New Roman" w:cs="Times New Roman"/>
        </w:rPr>
      </w:pPr>
      <w:bookmarkStart w:id="240" w:name="126213"/>
      <w:bookmarkEnd w:id="240"/>
      <w:r w:rsidRPr="00BC1262">
        <w:rPr>
          <w:rFonts w:ascii="Times New Roman" w:hAnsi="Times New Roman" w:cs="Times New Roman"/>
        </w:rPr>
        <w:t>анализир</w:t>
      </w:r>
      <w:r w:rsidR="00774EE1">
        <w:rPr>
          <w:rFonts w:ascii="Times New Roman" w:hAnsi="Times New Roman" w:cs="Times New Roman"/>
        </w:rPr>
        <w:t>ует</w:t>
      </w:r>
      <w:r w:rsidRPr="00BC1262">
        <w:rPr>
          <w:rFonts w:ascii="Times New Roman" w:hAnsi="Times New Roman" w:cs="Times New Roman"/>
        </w:rPr>
        <w:t xml:space="preserve"> опыт успешных практик, в том числе с использованием информационных ресурсов образовательной организации.</w:t>
      </w:r>
    </w:p>
    <w:p w:rsidR="00C8106F" w:rsidRPr="00BC1262" w:rsidRDefault="00C8106F">
      <w:pPr>
        <w:rPr>
          <w:rFonts w:ascii="Times New Roman" w:hAnsi="Times New Roman" w:cs="Times New Roman"/>
          <w:b/>
          <w:i/>
        </w:rPr>
      </w:pPr>
      <w:r w:rsidRPr="00BC1262">
        <w:rPr>
          <w:rFonts w:ascii="Times New Roman" w:hAnsi="Times New Roman" w:cs="Times New Roman"/>
          <w:b/>
          <w:i/>
        </w:rPr>
        <w:t>Основной этап.</w:t>
      </w:r>
    </w:p>
    <w:p w:rsidR="00C8106F" w:rsidRPr="00BC1262" w:rsidRDefault="00C8106F" w:rsidP="007704CF">
      <w:pPr>
        <w:ind w:firstLine="284"/>
        <w:rPr>
          <w:rFonts w:ascii="Times New Roman" w:hAnsi="Times New Roman" w:cs="Times New Roman"/>
        </w:rPr>
      </w:pPr>
      <w:r w:rsidRPr="00BC1262">
        <w:rPr>
          <w:rFonts w:ascii="Times New Roman" w:hAnsi="Times New Roman" w:cs="Times New Roman"/>
        </w:rPr>
        <w:t xml:space="preserve">На основном этапе проводится работа по </w:t>
      </w:r>
      <w:r w:rsidR="007704CF" w:rsidRPr="00BC1262">
        <w:rPr>
          <w:rFonts w:ascii="Times New Roman" w:hAnsi="Times New Roman" w:cs="Times New Roman"/>
        </w:rPr>
        <w:t xml:space="preserve">проектированию </w:t>
      </w:r>
      <w:r w:rsidRPr="00BC1262">
        <w:rPr>
          <w:rFonts w:ascii="Times New Roman" w:hAnsi="Times New Roman" w:cs="Times New Roman"/>
        </w:rPr>
        <w:t xml:space="preserve">общей стратегии развития УУД, организации и механизма реализации задач программы, описание специальных требований к условиям реализации программы развития </w:t>
      </w:r>
      <w:r w:rsidR="007704CF" w:rsidRPr="00BC1262">
        <w:rPr>
          <w:rFonts w:ascii="Times New Roman" w:hAnsi="Times New Roman" w:cs="Times New Roman"/>
        </w:rPr>
        <w:t>УУД с учетом особых образовательных потребностей и индивидуальных особенностей обучающихся с ОВЗ.</w:t>
      </w:r>
    </w:p>
    <w:p w:rsidR="00C8106F" w:rsidRPr="00BC1262" w:rsidRDefault="00C8106F">
      <w:pPr>
        <w:rPr>
          <w:rFonts w:ascii="Times New Roman" w:hAnsi="Times New Roman" w:cs="Times New Roman"/>
          <w:b/>
          <w:i/>
        </w:rPr>
      </w:pPr>
      <w:r w:rsidRPr="00BC1262">
        <w:rPr>
          <w:rFonts w:ascii="Times New Roman" w:hAnsi="Times New Roman" w:cs="Times New Roman"/>
          <w:b/>
          <w:i/>
        </w:rPr>
        <w:t>Заключительный этап.</w:t>
      </w:r>
    </w:p>
    <w:p w:rsidR="00C8106F" w:rsidRPr="00BC1262" w:rsidRDefault="00C8106F" w:rsidP="007704CF">
      <w:pPr>
        <w:ind w:firstLine="284"/>
        <w:rPr>
          <w:rFonts w:ascii="Times New Roman" w:hAnsi="Times New Roman" w:cs="Times New Roman"/>
        </w:rPr>
      </w:pPr>
      <w:r w:rsidRPr="00BC1262">
        <w:rPr>
          <w:rFonts w:ascii="Times New Roman" w:hAnsi="Times New Roman" w:cs="Times New Roman"/>
        </w:rPr>
        <w:t>На заключительном этапе проводится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CA26E6" w:rsidRPr="00BC1262" w:rsidRDefault="00CA26E6" w:rsidP="00CA26E6">
      <w:pPr>
        <w:ind w:firstLine="284"/>
        <w:rPr>
          <w:rFonts w:ascii="Times New Roman" w:hAnsi="Times New Roman" w:cs="Times New Roman"/>
          <w:i/>
        </w:rPr>
      </w:pPr>
      <w:bookmarkStart w:id="241" w:name="sub_102053"/>
      <w:r w:rsidRPr="00BC1262">
        <w:rPr>
          <w:rFonts w:ascii="Times New Roman" w:hAnsi="Times New Roman" w:cs="Times New Roman"/>
        </w:rPr>
        <w:t xml:space="preserve">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образовательной организации на регулярной </w:t>
      </w:r>
      <w:r w:rsidRPr="00BC1262">
        <w:rPr>
          <w:rFonts w:ascii="Times New Roman" w:hAnsi="Times New Roman" w:cs="Times New Roman"/>
          <w:i/>
        </w:rPr>
        <w:t>проводятся методические советы.</w:t>
      </w:r>
    </w:p>
    <w:p w:rsidR="00CA26E6" w:rsidRPr="00BC1262" w:rsidRDefault="00CA26E6" w:rsidP="00CA26E6">
      <w:pPr>
        <w:ind w:firstLine="284"/>
        <w:rPr>
          <w:rFonts w:ascii="Times New Roman" w:hAnsi="Times New Roman" w:cs="Times New Roman"/>
        </w:rPr>
      </w:pPr>
      <w:bookmarkStart w:id="242" w:name="126217"/>
      <w:bookmarkEnd w:id="242"/>
      <w:r w:rsidRPr="00BC1262">
        <w:rPr>
          <w:rFonts w:ascii="Times New Roman" w:hAnsi="Times New Roman" w:cs="Times New Roman"/>
        </w:rPr>
        <w:t>Формы привлечения консультантов, экспертов и научных руководителей строятся на основе договорных отношений, отношений взаимовыгодного сотрудничества. Такие формы в себя включают, но не ограничиваются следующим:</w:t>
      </w:r>
    </w:p>
    <w:p w:rsidR="00CA26E6" w:rsidRPr="00BC1262" w:rsidRDefault="00CA26E6" w:rsidP="00CA26E6">
      <w:pPr>
        <w:ind w:firstLine="284"/>
        <w:rPr>
          <w:rFonts w:ascii="Times New Roman" w:hAnsi="Times New Roman" w:cs="Times New Roman"/>
        </w:rPr>
      </w:pPr>
      <w:bookmarkStart w:id="243" w:name="126218"/>
      <w:bookmarkEnd w:id="243"/>
      <w:r w:rsidRPr="00BC1262">
        <w:rPr>
          <w:rFonts w:ascii="Times New Roman" w:hAnsi="Times New Roman" w:cs="Times New Roman"/>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CA26E6" w:rsidRPr="00BC1262" w:rsidRDefault="00CA26E6" w:rsidP="00CA26E6">
      <w:pPr>
        <w:ind w:firstLine="284"/>
        <w:rPr>
          <w:rFonts w:ascii="Times New Roman" w:hAnsi="Times New Roman" w:cs="Times New Roman"/>
        </w:rPr>
      </w:pPr>
      <w:bookmarkStart w:id="244" w:name="126219"/>
      <w:bookmarkEnd w:id="244"/>
      <w:r w:rsidRPr="00BC1262">
        <w:rPr>
          <w:rFonts w:ascii="Times New Roman" w:hAnsi="Times New Roman" w:cs="Times New Roman"/>
        </w:rPr>
        <w:t>договор о сотрудничестве может основываться на оплате услуг экспертов, консультантов, научных руководителей;</w:t>
      </w:r>
    </w:p>
    <w:p w:rsidR="00CA26E6" w:rsidRPr="00BC1262" w:rsidRDefault="00CA26E6" w:rsidP="00CA26E6">
      <w:pPr>
        <w:ind w:firstLine="284"/>
        <w:rPr>
          <w:rFonts w:ascii="Times New Roman" w:hAnsi="Times New Roman" w:cs="Times New Roman"/>
        </w:rPr>
      </w:pPr>
      <w:bookmarkStart w:id="245" w:name="126220"/>
      <w:bookmarkEnd w:id="245"/>
      <w:r w:rsidRPr="00BC1262">
        <w:rPr>
          <w:rFonts w:ascii="Times New Roman" w:hAnsi="Times New Roman" w:cs="Times New Roman"/>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CA26E6" w:rsidRPr="00BC1262" w:rsidRDefault="00CA26E6" w:rsidP="00CA26E6">
      <w:pPr>
        <w:ind w:firstLine="284"/>
        <w:rPr>
          <w:rFonts w:ascii="Times New Roman" w:hAnsi="Times New Roman" w:cs="Times New Roman"/>
        </w:rPr>
      </w:pPr>
      <w:bookmarkStart w:id="246" w:name="126221"/>
      <w:bookmarkEnd w:id="246"/>
      <w:r w:rsidRPr="00BC1262">
        <w:rPr>
          <w:rFonts w:ascii="Times New Roman" w:hAnsi="Times New Roman" w:cs="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rsidR="00CA26E6" w:rsidRDefault="00CA26E6" w:rsidP="00CA26E6">
      <w:pPr>
        <w:ind w:firstLine="284"/>
        <w:rPr>
          <w:rFonts w:ascii="Times New Roman" w:hAnsi="Times New Roman" w:cs="Times New Roman"/>
        </w:rPr>
      </w:pPr>
      <w:bookmarkStart w:id="247" w:name="126222"/>
      <w:bookmarkEnd w:id="247"/>
      <w:r w:rsidRPr="00BC1262">
        <w:rPr>
          <w:rFonts w:ascii="Times New Roman" w:hAnsi="Times New Roman" w:cs="Times New Roman"/>
        </w:rPr>
        <w:t>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w:t>
      </w:r>
    </w:p>
    <w:p w:rsidR="00B96436" w:rsidRDefault="00B96436" w:rsidP="00B96436">
      <w:pPr>
        <w:ind w:firstLine="284"/>
        <w:rPr>
          <w:rFonts w:ascii="Times New Roman" w:hAnsi="Times New Roman" w:cs="Times New Roman"/>
        </w:rPr>
      </w:pPr>
    </w:p>
    <w:p w:rsidR="00B96436" w:rsidRPr="00B96436" w:rsidRDefault="00B96436" w:rsidP="00B96436">
      <w:pPr>
        <w:ind w:firstLine="284"/>
        <w:rPr>
          <w:rFonts w:ascii="Times New Roman" w:hAnsi="Times New Roman" w:cs="Times New Roman"/>
        </w:rPr>
      </w:pPr>
      <w:r w:rsidRPr="00B96436">
        <w:rPr>
          <w:rFonts w:ascii="Times New Roman" w:hAnsi="Times New Roman" w:cs="Times New Roman"/>
        </w:rPr>
        <w:t xml:space="preserve">В процессе реализации мониторинга успешности освоения и применения УУД учитываются следующие этапы освоения УУД: </w:t>
      </w:r>
    </w:p>
    <w:p w:rsidR="00B96436" w:rsidRPr="00B96436" w:rsidRDefault="00B96436" w:rsidP="00B96436">
      <w:pPr>
        <w:ind w:firstLine="284"/>
        <w:rPr>
          <w:rFonts w:ascii="Times New Roman" w:hAnsi="Times New Roman" w:cs="Times New Roman"/>
        </w:rPr>
      </w:pPr>
      <w:r>
        <w:rPr>
          <w:rFonts w:ascii="Times New Roman" w:hAnsi="Times New Roman" w:cs="Times New Roman"/>
        </w:rPr>
        <w:lastRenderedPageBreak/>
        <w:t>-</w:t>
      </w:r>
      <w:r w:rsidRPr="00B96436">
        <w:rPr>
          <w:rFonts w:ascii="Times New Roman" w:hAnsi="Times New Roman" w:cs="Times New Roman"/>
        </w:rPr>
        <w:t xml:space="preserve">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B96436" w:rsidRPr="00B96436" w:rsidRDefault="00B96436" w:rsidP="00B96436">
      <w:pPr>
        <w:ind w:firstLine="284"/>
        <w:rPr>
          <w:rFonts w:ascii="Times New Roman" w:hAnsi="Times New Roman" w:cs="Times New Roman"/>
        </w:rPr>
      </w:pPr>
      <w:r>
        <w:rPr>
          <w:rFonts w:ascii="Times New Roman" w:hAnsi="Times New Roman" w:cs="Times New Roman"/>
        </w:rPr>
        <w:t>-</w:t>
      </w:r>
      <w:r w:rsidRPr="00B96436">
        <w:rPr>
          <w:rFonts w:ascii="Times New Roman" w:hAnsi="Times New Roman" w:cs="Times New Roman"/>
        </w:rPr>
        <w:t xml:space="preserve">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 </w:t>
      </w:r>
    </w:p>
    <w:p w:rsidR="00B96436" w:rsidRPr="00B96436" w:rsidRDefault="00B96436" w:rsidP="00B96436">
      <w:pPr>
        <w:ind w:firstLine="284"/>
        <w:rPr>
          <w:rFonts w:ascii="Times New Roman" w:hAnsi="Times New Roman" w:cs="Times New Roman"/>
        </w:rPr>
      </w:pPr>
      <w:r>
        <w:rPr>
          <w:rFonts w:ascii="Times New Roman" w:hAnsi="Times New Roman" w:cs="Times New Roman"/>
        </w:rPr>
        <w:t>-</w:t>
      </w:r>
      <w:r w:rsidRPr="00B96436">
        <w:rPr>
          <w:rFonts w:ascii="Times New Roman" w:hAnsi="Times New Roman" w:cs="Times New Roman"/>
        </w:rPr>
        <w:t xml:space="preserve">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B96436" w:rsidRPr="00B96436" w:rsidRDefault="00B96436" w:rsidP="00B96436">
      <w:pPr>
        <w:ind w:firstLine="284"/>
        <w:rPr>
          <w:rFonts w:ascii="Times New Roman" w:hAnsi="Times New Roman" w:cs="Times New Roman"/>
        </w:rPr>
      </w:pPr>
      <w:r>
        <w:rPr>
          <w:rFonts w:ascii="Times New Roman" w:hAnsi="Times New Roman" w:cs="Times New Roman"/>
        </w:rPr>
        <w:t>-</w:t>
      </w:r>
      <w:r w:rsidRPr="00B96436">
        <w:rPr>
          <w:rFonts w:ascii="Times New Roman" w:hAnsi="Times New Roman" w:cs="Times New Roman"/>
        </w:rPr>
        <w:t xml:space="preserve">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 </w:t>
      </w:r>
    </w:p>
    <w:p w:rsidR="00B96436" w:rsidRDefault="00B96436" w:rsidP="00B96436">
      <w:pPr>
        <w:ind w:firstLine="284"/>
        <w:rPr>
          <w:rFonts w:ascii="Times New Roman" w:hAnsi="Times New Roman" w:cs="Times New Roman"/>
        </w:rPr>
      </w:pPr>
      <w:r>
        <w:rPr>
          <w:rFonts w:ascii="Times New Roman" w:hAnsi="Times New Roman" w:cs="Times New Roman"/>
        </w:rPr>
        <w:t>-</w:t>
      </w:r>
      <w:r w:rsidRPr="00B96436">
        <w:rPr>
          <w:rFonts w:ascii="Times New Roman" w:hAnsi="Times New Roman" w:cs="Times New Roman"/>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B96436" w:rsidRPr="00B96436" w:rsidRDefault="00B96436" w:rsidP="00B96436">
      <w:pPr>
        <w:ind w:firstLine="284"/>
        <w:rPr>
          <w:rFonts w:ascii="Times New Roman" w:hAnsi="Times New Roman" w:cs="Times New Roman"/>
        </w:rPr>
      </w:pPr>
      <w:r>
        <w:rPr>
          <w:rFonts w:ascii="Times New Roman" w:hAnsi="Times New Roman" w:cs="Times New Roman"/>
        </w:rPr>
        <w:t>-</w:t>
      </w:r>
      <w:r w:rsidRPr="00B96436">
        <w:rPr>
          <w:rFonts w:ascii="Times New Roman" w:hAnsi="Times New Roman" w:cs="Times New Roman"/>
        </w:rPr>
        <w:t xml:space="preserve">обобщение учебных действий на основе выявления общих принципов. </w:t>
      </w:r>
    </w:p>
    <w:p w:rsidR="00C7762C" w:rsidRDefault="00B96436" w:rsidP="00B96436">
      <w:pPr>
        <w:ind w:firstLine="284"/>
        <w:rPr>
          <w:rFonts w:ascii="Times New Roman" w:hAnsi="Times New Roman" w:cs="Times New Roman"/>
        </w:rPr>
      </w:pPr>
      <w:r w:rsidRPr="00B96436">
        <w:rPr>
          <w:rFonts w:ascii="Times New Roman" w:hAnsi="Times New Roman" w:cs="Times New Roman"/>
        </w:rPr>
        <w:t>При оценке успешности освоения и применения УУД обучающимися с ЗПР следует руководствоваться общими методическими подходами</w:t>
      </w:r>
      <w:r w:rsidR="00C7762C">
        <w:rPr>
          <w:rFonts w:ascii="Times New Roman" w:hAnsi="Times New Roman" w:cs="Times New Roman"/>
        </w:rPr>
        <w:t>.</w:t>
      </w:r>
      <w:r w:rsidRPr="00B96436">
        <w:rPr>
          <w:rFonts w:ascii="Times New Roman" w:hAnsi="Times New Roman" w:cs="Times New Roman"/>
        </w:rPr>
        <w:t xml:space="preserve">  </w:t>
      </w:r>
    </w:p>
    <w:p w:rsidR="00B96436" w:rsidRPr="00B96436" w:rsidRDefault="00B96436" w:rsidP="00B96436">
      <w:pPr>
        <w:ind w:firstLine="284"/>
        <w:rPr>
          <w:rFonts w:ascii="Times New Roman" w:hAnsi="Times New Roman" w:cs="Times New Roman"/>
        </w:rPr>
      </w:pPr>
      <w:r w:rsidRPr="00B96436">
        <w:rPr>
          <w:rFonts w:ascii="Times New Roman" w:hAnsi="Times New Roman" w:cs="Times New Roman"/>
          <w:b/>
          <w:i/>
        </w:rPr>
        <w:t>Система оценки УУД</w:t>
      </w:r>
      <w:r w:rsidRPr="00B96436">
        <w:rPr>
          <w:rFonts w:ascii="Times New Roman" w:hAnsi="Times New Roman" w:cs="Times New Roman"/>
        </w:rPr>
        <w:t xml:space="preserve"> может быть: </w:t>
      </w:r>
    </w:p>
    <w:p w:rsidR="00B96436" w:rsidRPr="00B96436" w:rsidRDefault="00C7762C" w:rsidP="00C7762C">
      <w:pPr>
        <w:ind w:firstLine="284"/>
        <w:rPr>
          <w:rFonts w:ascii="Times New Roman" w:hAnsi="Times New Roman" w:cs="Times New Roman"/>
        </w:rPr>
      </w:pPr>
      <w:r>
        <w:rPr>
          <w:rFonts w:ascii="Times New Roman" w:hAnsi="Times New Roman" w:cs="Times New Roman"/>
        </w:rPr>
        <w:t>-</w:t>
      </w:r>
      <w:r w:rsidR="00B96436" w:rsidRPr="00B96436">
        <w:rPr>
          <w:rFonts w:ascii="Times New Roman" w:hAnsi="Times New Roman" w:cs="Times New Roman"/>
        </w:rPr>
        <w:t xml:space="preserve">уровневой (определяются вышеуказанные уровни освоения УУД); </w:t>
      </w:r>
    </w:p>
    <w:p w:rsidR="00B96436" w:rsidRPr="00B96436" w:rsidRDefault="00C7762C" w:rsidP="00C7762C">
      <w:pPr>
        <w:ind w:firstLine="284"/>
        <w:rPr>
          <w:rFonts w:ascii="Times New Roman" w:hAnsi="Times New Roman" w:cs="Times New Roman"/>
        </w:rPr>
      </w:pPr>
      <w:r>
        <w:rPr>
          <w:rFonts w:ascii="Times New Roman" w:hAnsi="Times New Roman" w:cs="Times New Roman"/>
        </w:rPr>
        <w:t xml:space="preserve">- </w:t>
      </w:r>
      <w:r w:rsidR="00B96436" w:rsidRPr="00B96436">
        <w:rPr>
          <w:rFonts w:ascii="Times New Roman" w:hAnsi="Times New Roman" w:cs="Times New Roman"/>
        </w:rPr>
        <w:t xml:space="preserve">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w:t>
      </w:r>
    </w:p>
    <w:p w:rsidR="00B96436" w:rsidRPr="00B96436" w:rsidRDefault="00B96436" w:rsidP="00B96436">
      <w:pPr>
        <w:ind w:firstLine="284"/>
        <w:rPr>
          <w:rFonts w:ascii="Times New Roman" w:hAnsi="Times New Roman" w:cs="Times New Roman"/>
        </w:rPr>
      </w:pPr>
      <w:r w:rsidRPr="00B96436">
        <w:rPr>
          <w:rFonts w:ascii="Times New Roman" w:hAnsi="Times New Roman" w:cs="Times New Roman"/>
        </w:rPr>
        <w:t xml:space="preserve">В результате появляется некоторая карта самооценивания и позиционного внешнего оценивания. </w:t>
      </w:r>
      <w:r w:rsidRPr="00C7762C">
        <w:rPr>
          <w:rFonts w:ascii="Times New Roman" w:hAnsi="Times New Roman" w:cs="Times New Roman"/>
          <w:i/>
        </w:rPr>
        <w:t>Не рекомендуется при оценивании развития УУД применять пятибалльную шкалу</w:t>
      </w:r>
      <w:r w:rsidRPr="00B96436">
        <w:rPr>
          <w:rFonts w:ascii="Times New Roman" w:hAnsi="Times New Roman" w:cs="Times New Roman"/>
        </w:rPr>
        <w:t>.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w:t>
      </w:r>
      <w:r w:rsidR="00C7762C">
        <w:rPr>
          <w:rFonts w:ascii="Times New Roman" w:hAnsi="Times New Roman" w:cs="Times New Roman"/>
        </w:rPr>
        <w:t>К</w:t>
      </w:r>
      <w:r w:rsidRPr="00B96436">
        <w:rPr>
          <w:rFonts w:ascii="Times New Roman" w:hAnsi="Times New Roman" w:cs="Times New Roman"/>
        </w:rPr>
        <w:t xml:space="preserve">. </w:t>
      </w:r>
    </w:p>
    <w:p w:rsidR="00B96436" w:rsidRPr="00BC1262" w:rsidRDefault="00B96436" w:rsidP="00CA26E6">
      <w:pPr>
        <w:ind w:firstLine="284"/>
        <w:rPr>
          <w:rFonts w:ascii="Times New Roman" w:hAnsi="Times New Roman" w:cs="Times New Roman"/>
        </w:rPr>
      </w:pPr>
    </w:p>
    <w:p w:rsidR="007D2E37" w:rsidRDefault="007D2E37" w:rsidP="00FB052E">
      <w:pPr>
        <w:pageBreakBefore/>
        <w:ind w:firstLine="0"/>
        <w:jc w:val="center"/>
        <w:rPr>
          <w:rFonts w:ascii="Times New Roman" w:hAnsi="Times New Roman" w:cs="Times New Roman"/>
          <w:b/>
          <w:sz w:val="28"/>
          <w:szCs w:val="28"/>
        </w:rPr>
      </w:pPr>
      <w:r w:rsidRPr="007D2E37">
        <w:rPr>
          <w:rFonts w:ascii="Times New Roman" w:hAnsi="Times New Roman" w:cs="Times New Roman"/>
          <w:b/>
          <w:sz w:val="28"/>
          <w:szCs w:val="28"/>
        </w:rPr>
        <w:lastRenderedPageBreak/>
        <w:t>2.</w:t>
      </w:r>
      <w:r>
        <w:rPr>
          <w:rFonts w:ascii="Times New Roman" w:hAnsi="Times New Roman" w:cs="Times New Roman"/>
          <w:b/>
          <w:sz w:val="28"/>
          <w:szCs w:val="28"/>
        </w:rPr>
        <w:t>3</w:t>
      </w:r>
      <w:r w:rsidRPr="007D2E37">
        <w:rPr>
          <w:rFonts w:ascii="Times New Roman" w:hAnsi="Times New Roman" w:cs="Times New Roman"/>
          <w:b/>
          <w:sz w:val="28"/>
          <w:szCs w:val="28"/>
        </w:rPr>
        <w:t xml:space="preserve">. ПРОГРАММА </w:t>
      </w:r>
      <w:r w:rsidR="003B3329">
        <w:rPr>
          <w:rFonts w:ascii="Times New Roman" w:hAnsi="Times New Roman" w:cs="Times New Roman"/>
          <w:b/>
          <w:sz w:val="28"/>
          <w:szCs w:val="28"/>
        </w:rPr>
        <w:t>КОРРЕКЦИОННОЙ РАБОТЫ</w:t>
      </w:r>
    </w:p>
    <w:p w:rsidR="003B3329" w:rsidRPr="003B3329" w:rsidRDefault="003B3329" w:rsidP="003B3329">
      <w:pPr>
        <w:widowControl/>
        <w:suppressAutoHyphens w:val="0"/>
        <w:spacing w:line="259" w:lineRule="auto"/>
        <w:ind w:firstLine="0"/>
        <w:jc w:val="left"/>
        <w:rPr>
          <w:rFonts w:ascii="Times New Roman" w:eastAsia="Times New Roman" w:hAnsi="Times New Roman" w:cs="Times New Roman"/>
          <w:color w:val="000000"/>
          <w:sz w:val="22"/>
          <w:szCs w:val="22"/>
          <w:lang w:eastAsia="ru-RU"/>
        </w:rPr>
      </w:pPr>
    </w:p>
    <w:p w:rsidR="003B3329" w:rsidRPr="003B3329" w:rsidRDefault="003B3329" w:rsidP="003B3329">
      <w:pPr>
        <w:ind w:firstLine="284"/>
        <w:rPr>
          <w:rFonts w:ascii="Times New Roman" w:hAnsi="Times New Roman" w:cs="Times New Roman"/>
        </w:rPr>
      </w:pPr>
      <w:r w:rsidRPr="003B3329">
        <w:rPr>
          <w:rFonts w:ascii="Times New Roman" w:hAnsi="Times New Roman" w:cs="Times New Roman"/>
        </w:rPr>
        <w:t>Программа коррекционной работы</w:t>
      </w:r>
      <w:r w:rsidRPr="003B3329">
        <w:rPr>
          <w:rFonts w:ascii="Times New Roman" w:eastAsia="Times New Roman" w:hAnsi="Times New Roman" w:cs="Times New Roman"/>
          <w:b/>
          <w:color w:val="000000"/>
          <w:sz w:val="28"/>
          <w:szCs w:val="22"/>
          <w:lang w:eastAsia="ru-RU"/>
        </w:rPr>
        <w:t xml:space="preserve"> </w:t>
      </w:r>
      <w:r w:rsidRPr="003B3329">
        <w:rPr>
          <w:rFonts w:ascii="Times New Roman" w:eastAsia="Times New Roman" w:hAnsi="Times New Roman" w:cs="Times New Roman"/>
          <w:color w:val="000000"/>
          <w:lang w:eastAsia="ru-RU"/>
        </w:rPr>
        <w:t>(далее</w:t>
      </w:r>
      <w:r>
        <w:rPr>
          <w:rFonts w:ascii="Times New Roman" w:eastAsia="Times New Roman" w:hAnsi="Times New Roman" w:cs="Times New Roman"/>
          <w:b/>
          <w:color w:val="000000"/>
          <w:sz w:val="28"/>
          <w:szCs w:val="22"/>
          <w:lang w:eastAsia="ru-RU"/>
        </w:rPr>
        <w:t xml:space="preserve"> – </w:t>
      </w:r>
      <w:r w:rsidRPr="003B3329">
        <w:rPr>
          <w:rFonts w:ascii="Times New Roman" w:hAnsi="Times New Roman" w:cs="Times New Roman"/>
        </w:rPr>
        <w:t>ПКР</w:t>
      </w:r>
      <w:r>
        <w:rPr>
          <w:rFonts w:ascii="Times New Roman" w:hAnsi="Times New Roman" w:cs="Times New Roman"/>
        </w:rPr>
        <w:t>)</w:t>
      </w:r>
      <w:r w:rsidRPr="003B3329">
        <w:rPr>
          <w:rFonts w:ascii="Times New Roman" w:hAnsi="Times New Roman" w:cs="Times New Roman"/>
        </w:rPr>
        <w:t xml:space="preserve"> является неотъемлемым структурным компонентом АООП ООО для обучающихся с задержкой психического развития. </w:t>
      </w:r>
    </w:p>
    <w:p w:rsidR="003B3329" w:rsidRPr="003B3329" w:rsidRDefault="003B3329" w:rsidP="003B3329">
      <w:pPr>
        <w:ind w:firstLine="284"/>
        <w:rPr>
          <w:rFonts w:ascii="Times New Roman" w:hAnsi="Times New Roman" w:cs="Times New Roman"/>
        </w:rPr>
      </w:pPr>
      <w:r w:rsidRPr="003B3329">
        <w:rPr>
          <w:rFonts w:ascii="Times New Roman" w:hAnsi="Times New Roman" w:cs="Times New Roman"/>
        </w:rPr>
        <w:t xml:space="preserve">В соответствии с ФГОС ООО ПКР направлена </w:t>
      </w:r>
      <w:r w:rsidR="005B04C5" w:rsidRPr="005B04C5">
        <w:rPr>
          <w:rFonts w:ascii="Times New Roman" w:hAnsi="Times New Roman" w:cs="Times New Roman"/>
        </w:rPr>
        <w:t>на коррекцию недостатков психического и (или) физического развития детей с ограниченными возможностями здоровья, преодоление трудностей в освоении основной образовательной программы основного общего образования, оказание помощи и поддержки детям данной категории</w:t>
      </w:r>
      <w:r w:rsidR="005B04C5">
        <w:rPr>
          <w:rFonts w:ascii="Times New Roman" w:hAnsi="Times New Roman" w:cs="Times New Roman"/>
        </w:rPr>
        <w:t>, т.е.</w:t>
      </w:r>
      <w:r w:rsidRPr="003B3329">
        <w:rPr>
          <w:rFonts w:ascii="Times New Roman" w:hAnsi="Times New Roman" w:cs="Times New Roman"/>
        </w:rPr>
        <w:t>на осуществление индивидуально</w:t>
      </w:r>
      <w:r w:rsidR="00525779">
        <w:rPr>
          <w:rFonts w:ascii="Times New Roman" w:hAnsi="Times New Roman" w:cs="Times New Roman"/>
        </w:rPr>
        <w:t>-</w:t>
      </w:r>
      <w:r w:rsidRPr="003B3329">
        <w:rPr>
          <w:rFonts w:ascii="Times New Roman" w:hAnsi="Times New Roman" w:cs="Times New Roman"/>
        </w:rPr>
        <w:t xml:space="preserve">ориентированной психолого-педагогической помощи обучающимся с ЗПР в освоении </w:t>
      </w:r>
      <w:r w:rsidR="00525779">
        <w:rPr>
          <w:rFonts w:ascii="Times New Roman" w:hAnsi="Times New Roman" w:cs="Times New Roman"/>
        </w:rPr>
        <w:t>Программы</w:t>
      </w:r>
      <w:r w:rsidRPr="003B3329">
        <w:rPr>
          <w:rFonts w:ascii="Times New Roman" w:hAnsi="Times New Roman" w:cs="Times New Roman"/>
        </w:rPr>
        <w:t xml:space="preserve">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 </w:t>
      </w:r>
    </w:p>
    <w:p w:rsidR="003B3329" w:rsidRPr="003B3329" w:rsidRDefault="003B3329" w:rsidP="003B3329">
      <w:pPr>
        <w:ind w:firstLine="284"/>
        <w:rPr>
          <w:rFonts w:ascii="Times New Roman" w:hAnsi="Times New Roman" w:cs="Times New Roman"/>
          <w:b/>
        </w:rPr>
      </w:pPr>
      <w:r w:rsidRPr="003B3329">
        <w:rPr>
          <w:rFonts w:ascii="Times New Roman" w:hAnsi="Times New Roman" w:cs="Times New Roman"/>
          <w:b/>
        </w:rPr>
        <w:t xml:space="preserve">ПКР обеспечивает: </w:t>
      </w:r>
    </w:p>
    <w:p w:rsidR="003B3329" w:rsidRDefault="003B3329" w:rsidP="003B3329">
      <w:pPr>
        <w:widowControl/>
        <w:suppressAutoHyphens w:val="0"/>
        <w:spacing w:line="259" w:lineRule="auto"/>
        <w:ind w:left="10" w:right="142" w:hanging="10"/>
        <w:rPr>
          <w:rFonts w:ascii="Times New Roman" w:eastAsia="Times New Roman" w:hAnsi="Times New Roman" w:cs="Times New Roman"/>
          <w:color w:val="000000"/>
          <w:szCs w:val="22"/>
          <w:lang w:eastAsia="ru-RU"/>
        </w:rPr>
      </w:pPr>
      <w:r>
        <w:rPr>
          <w:rFonts w:ascii="Times New Roman" w:eastAsia="Times New Roman" w:hAnsi="Times New Roman" w:cs="Times New Roman"/>
          <w:color w:val="000000"/>
          <w:szCs w:val="22"/>
          <w:lang w:eastAsia="ru-RU"/>
        </w:rPr>
        <w:t xml:space="preserve">- </w:t>
      </w:r>
      <w:r w:rsidRPr="003B3329">
        <w:rPr>
          <w:rFonts w:ascii="Times New Roman" w:eastAsia="Times New Roman" w:hAnsi="Times New Roman" w:cs="Times New Roman"/>
          <w:color w:val="000000"/>
          <w:szCs w:val="22"/>
          <w:lang w:eastAsia="ru-RU"/>
        </w:rPr>
        <w:t xml:space="preserve">выявление </w:t>
      </w:r>
      <w:r w:rsidR="005B04C5">
        <w:rPr>
          <w:rFonts w:ascii="Times New Roman" w:eastAsia="Times New Roman" w:hAnsi="Times New Roman" w:cs="Times New Roman"/>
          <w:color w:val="000000"/>
          <w:szCs w:val="22"/>
          <w:lang w:eastAsia="ru-RU"/>
        </w:rPr>
        <w:t xml:space="preserve">и удовлетворение </w:t>
      </w:r>
      <w:r w:rsidRPr="003B3329">
        <w:rPr>
          <w:rFonts w:ascii="Times New Roman" w:eastAsia="Times New Roman" w:hAnsi="Times New Roman" w:cs="Times New Roman"/>
          <w:color w:val="000000"/>
          <w:szCs w:val="22"/>
          <w:lang w:eastAsia="ru-RU"/>
        </w:rPr>
        <w:t xml:space="preserve">индивидуальных образовательных потребностей обучающихся с ЗПР, направленности личности, профессиональных склонностей; </w:t>
      </w:r>
      <w:r w:rsidR="005B04C5" w:rsidRPr="005B04C5">
        <w:rPr>
          <w:rFonts w:ascii="Times New Roman" w:eastAsia="Times New Roman" w:hAnsi="Times New Roman" w:cs="Times New Roman"/>
          <w:color w:val="000000"/>
          <w:szCs w:val="22"/>
          <w:lang w:eastAsia="ru-RU"/>
        </w:rPr>
        <w:t>и их дальнейшую интеграцию в организации, осуществляющей образовательную деятельность;</w:t>
      </w:r>
    </w:p>
    <w:p w:rsidR="003B3329" w:rsidRDefault="003B3329" w:rsidP="003B3329">
      <w:pPr>
        <w:widowControl/>
        <w:suppressAutoHyphens w:val="0"/>
        <w:spacing w:line="259" w:lineRule="auto"/>
        <w:ind w:left="10" w:right="142" w:hanging="10"/>
        <w:rPr>
          <w:rFonts w:ascii="Times New Roman" w:eastAsia="Times New Roman" w:hAnsi="Times New Roman" w:cs="Times New Roman"/>
          <w:color w:val="000000"/>
          <w:szCs w:val="22"/>
          <w:lang w:eastAsia="ru-RU"/>
        </w:rPr>
      </w:pPr>
      <w:r>
        <w:rPr>
          <w:rFonts w:ascii="Times New Roman" w:eastAsia="Times New Roman" w:hAnsi="Times New Roman" w:cs="Times New Roman"/>
          <w:color w:val="000000"/>
          <w:szCs w:val="22"/>
          <w:lang w:eastAsia="ru-RU"/>
        </w:rPr>
        <w:t xml:space="preserve">- </w:t>
      </w:r>
      <w:r w:rsidR="00264ECA">
        <w:rPr>
          <w:rFonts w:ascii="Times New Roman" w:eastAsia="Times New Roman" w:hAnsi="Times New Roman" w:cs="Times New Roman"/>
          <w:color w:val="000000"/>
          <w:szCs w:val="22"/>
          <w:lang w:eastAsia="ru-RU"/>
        </w:rPr>
        <w:t>систему</w:t>
      </w:r>
      <w:r w:rsidRPr="003B3329">
        <w:rPr>
          <w:rFonts w:ascii="Times New Roman" w:eastAsia="Times New Roman" w:hAnsi="Times New Roman" w:cs="Times New Roman"/>
          <w:color w:val="000000"/>
          <w:szCs w:val="22"/>
          <w:lang w:eastAsia="ru-RU"/>
        </w:rPr>
        <w:t xml:space="preserve"> комплексного </w:t>
      </w:r>
      <w:r w:rsidR="005B04C5" w:rsidRPr="005B04C5">
        <w:rPr>
          <w:rFonts w:ascii="Times New Roman" w:eastAsia="Times New Roman" w:hAnsi="Times New Roman" w:cs="Times New Roman"/>
          <w:color w:val="000000"/>
          <w:szCs w:val="22"/>
          <w:lang w:eastAsia="ru-RU"/>
        </w:rPr>
        <w:t>индивидуально ориентированного</w:t>
      </w:r>
      <w:r w:rsidR="005B04C5">
        <w:rPr>
          <w:rFonts w:ascii="Times New Roman" w:eastAsia="Times New Roman" w:hAnsi="Times New Roman" w:cs="Times New Roman"/>
          <w:color w:val="000000"/>
          <w:szCs w:val="22"/>
          <w:lang w:eastAsia="ru-RU"/>
        </w:rPr>
        <w:t xml:space="preserve"> </w:t>
      </w:r>
      <w:r w:rsidRPr="003B3329">
        <w:rPr>
          <w:rFonts w:ascii="Times New Roman" w:eastAsia="Times New Roman" w:hAnsi="Times New Roman" w:cs="Times New Roman"/>
          <w:color w:val="000000"/>
          <w:szCs w:val="22"/>
          <w:lang w:eastAsia="ru-RU"/>
        </w:rPr>
        <w:t xml:space="preserve">психолого-педагогического сопровождения образовательно-коррекционного процесса с учетом особых образовательных потребностей обучающихся с ЗПР,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ЗПР; </w:t>
      </w:r>
    </w:p>
    <w:p w:rsidR="005B04C5" w:rsidRDefault="005B04C5" w:rsidP="003B3329">
      <w:pPr>
        <w:widowControl/>
        <w:suppressAutoHyphens w:val="0"/>
        <w:spacing w:line="259" w:lineRule="auto"/>
        <w:ind w:left="10" w:right="142" w:hanging="10"/>
        <w:rPr>
          <w:rFonts w:ascii="Times New Roman" w:eastAsia="Times New Roman" w:hAnsi="Times New Roman" w:cs="Times New Roman"/>
          <w:color w:val="000000"/>
          <w:szCs w:val="22"/>
          <w:lang w:eastAsia="ru-RU"/>
        </w:rPr>
      </w:pPr>
      <w:r>
        <w:rPr>
          <w:rFonts w:ascii="Times New Roman" w:eastAsia="Times New Roman" w:hAnsi="Times New Roman" w:cs="Times New Roman"/>
          <w:color w:val="000000"/>
          <w:szCs w:val="22"/>
          <w:lang w:eastAsia="ru-RU"/>
        </w:rPr>
        <w:t xml:space="preserve">- </w:t>
      </w:r>
      <w:r w:rsidRPr="005B04C5">
        <w:rPr>
          <w:rFonts w:ascii="Times New Roman" w:eastAsia="Times New Roman" w:hAnsi="Times New Roman" w:cs="Times New Roman"/>
          <w:color w:val="000000"/>
          <w:szCs w:val="22"/>
          <w:lang w:eastAsia="ru-RU"/>
        </w:rPr>
        <w:t>создание специальных условий воспитания, обучения детей с ограниченными возможностями здоровья, безбарьерной среды жизнедеятельности и учебной деятельности; использование адаптированных образовательных программ основного общего образования, разрабатываемых организацией, осуществляющей образовательную деятельность, совместно с другими участниками образовательных отношений, специальных учебных и дидактических пособий; соблюде</w:t>
      </w:r>
      <w:r>
        <w:rPr>
          <w:rFonts w:ascii="Times New Roman" w:eastAsia="Times New Roman" w:hAnsi="Times New Roman" w:cs="Times New Roman"/>
          <w:color w:val="000000"/>
          <w:szCs w:val="22"/>
          <w:lang w:eastAsia="ru-RU"/>
        </w:rPr>
        <w:t>ние допустимого уровня нагрузки</w:t>
      </w:r>
      <w:r w:rsidRPr="005B04C5">
        <w:rPr>
          <w:rFonts w:ascii="Times New Roman" w:eastAsia="Times New Roman" w:hAnsi="Times New Roman" w:cs="Times New Roman"/>
          <w:color w:val="000000"/>
          <w:szCs w:val="22"/>
          <w:lang w:eastAsia="ru-RU"/>
        </w:rPr>
        <w:t>; проведение групповых и индивидуальных коррекционных занятий;</w:t>
      </w:r>
    </w:p>
    <w:p w:rsidR="003B3329" w:rsidRDefault="003B3329" w:rsidP="003B3329">
      <w:pPr>
        <w:widowControl/>
        <w:suppressAutoHyphens w:val="0"/>
        <w:spacing w:line="259" w:lineRule="auto"/>
        <w:ind w:left="10" w:right="142" w:hanging="10"/>
        <w:rPr>
          <w:rFonts w:ascii="Times New Roman" w:eastAsia="Times New Roman" w:hAnsi="Times New Roman" w:cs="Times New Roman"/>
          <w:color w:val="000000"/>
          <w:szCs w:val="22"/>
          <w:lang w:eastAsia="ru-RU"/>
        </w:rPr>
      </w:pPr>
      <w:r>
        <w:rPr>
          <w:rFonts w:ascii="Times New Roman" w:eastAsia="Times New Roman" w:hAnsi="Times New Roman" w:cs="Times New Roman"/>
          <w:color w:val="000000"/>
          <w:szCs w:val="22"/>
          <w:lang w:eastAsia="ru-RU"/>
        </w:rPr>
        <w:t xml:space="preserve">- </w:t>
      </w:r>
      <w:r w:rsidRPr="003B3329">
        <w:rPr>
          <w:rFonts w:ascii="Times New Roman" w:eastAsia="Times New Roman" w:hAnsi="Times New Roman" w:cs="Times New Roman"/>
          <w:color w:val="000000"/>
          <w:szCs w:val="22"/>
          <w:lang w:eastAsia="ru-RU"/>
        </w:rPr>
        <w:t xml:space="preserve">успешное освоение </w:t>
      </w:r>
      <w:r w:rsidR="00264ECA">
        <w:rPr>
          <w:rFonts w:ascii="Times New Roman" w:eastAsia="Times New Roman" w:hAnsi="Times New Roman" w:cs="Times New Roman"/>
          <w:color w:val="000000"/>
          <w:szCs w:val="22"/>
          <w:lang w:eastAsia="ru-RU"/>
        </w:rPr>
        <w:t>Программы (вариант 7)</w:t>
      </w:r>
      <w:r w:rsidRPr="003B3329">
        <w:rPr>
          <w:rFonts w:ascii="Times New Roman" w:eastAsia="Times New Roman" w:hAnsi="Times New Roman" w:cs="Times New Roman"/>
          <w:color w:val="000000"/>
          <w:szCs w:val="22"/>
          <w:lang w:eastAsia="ru-RU"/>
        </w:rPr>
        <w:t xml:space="preserve">, достижение обучающимися предметных, метапредметных и личностных результатов с учетом их особых образовательных потребностей. </w:t>
      </w:r>
    </w:p>
    <w:p w:rsidR="003B3329" w:rsidRPr="003B3329" w:rsidRDefault="003B3329" w:rsidP="00876DA6">
      <w:pPr>
        <w:widowControl/>
        <w:suppressAutoHyphens w:val="0"/>
        <w:spacing w:line="259" w:lineRule="auto"/>
        <w:ind w:left="10" w:right="142" w:firstLine="274"/>
        <w:rPr>
          <w:rFonts w:ascii="Times New Roman" w:eastAsia="Times New Roman" w:hAnsi="Times New Roman" w:cs="Times New Roman"/>
          <w:color w:val="000000"/>
          <w:szCs w:val="22"/>
          <w:lang w:eastAsia="ru-RU"/>
        </w:rPr>
      </w:pPr>
      <w:r w:rsidRPr="003B3329">
        <w:rPr>
          <w:rFonts w:ascii="Times New Roman" w:eastAsia="Times New Roman" w:hAnsi="Times New Roman" w:cs="Times New Roman"/>
          <w:color w:val="000000"/>
          <w:szCs w:val="22"/>
          <w:lang w:eastAsia="ru-RU"/>
        </w:rPr>
        <w:t xml:space="preserve">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ЗПР, региональной специфики и особенностей образовательно-коррекционного процесса в </w:t>
      </w:r>
      <w:r w:rsidR="00876DA6">
        <w:rPr>
          <w:rFonts w:ascii="Times New Roman" w:eastAsia="Times New Roman" w:hAnsi="Times New Roman" w:cs="Times New Roman"/>
          <w:color w:val="000000"/>
          <w:szCs w:val="22"/>
          <w:lang w:eastAsia="ru-RU"/>
        </w:rPr>
        <w:t>Школе</w:t>
      </w:r>
      <w:r w:rsidRPr="003B3329">
        <w:rPr>
          <w:rFonts w:ascii="Times New Roman" w:eastAsia="Times New Roman" w:hAnsi="Times New Roman" w:cs="Times New Roman"/>
          <w:color w:val="000000"/>
          <w:szCs w:val="22"/>
          <w:lang w:eastAsia="ru-RU"/>
        </w:rPr>
        <w:t xml:space="preserve">. </w:t>
      </w:r>
    </w:p>
    <w:p w:rsidR="003B3329" w:rsidRPr="003B3329" w:rsidRDefault="003B3329" w:rsidP="00876DA6">
      <w:pPr>
        <w:widowControl/>
        <w:suppressAutoHyphens w:val="0"/>
        <w:spacing w:line="259" w:lineRule="auto"/>
        <w:ind w:left="10" w:right="142" w:firstLine="274"/>
        <w:rPr>
          <w:rFonts w:ascii="Times New Roman" w:eastAsia="Times New Roman" w:hAnsi="Times New Roman" w:cs="Times New Roman"/>
          <w:color w:val="000000"/>
          <w:szCs w:val="22"/>
          <w:lang w:eastAsia="ru-RU"/>
        </w:rPr>
      </w:pPr>
      <w:r w:rsidRPr="003B3329">
        <w:rPr>
          <w:rFonts w:ascii="Times New Roman" w:eastAsia="Times New Roman" w:hAnsi="Times New Roman" w:cs="Times New Roman"/>
          <w:color w:val="000000"/>
          <w:szCs w:val="22"/>
          <w:lang w:eastAsia="ru-RU"/>
        </w:rPr>
        <w:t xml:space="preserve">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 </w:t>
      </w:r>
    </w:p>
    <w:p w:rsidR="003B3329" w:rsidRPr="003B3329" w:rsidRDefault="003B3329" w:rsidP="00876DA6">
      <w:pPr>
        <w:widowControl/>
        <w:suppressAutoHyphens w:val="0"/>
        <w:spacing w:line="259" w:lineRule="auto"/>
        <w:ind w:left="10" w:right="142" w:firstLine="274"/>
        <w:rPr>
          <w:rFonts w:ascii="Times New Roman" w:eastAsia="Times New Roman" w:hAnsi="Times New Roman" w:cs="Times New Roman"/>
          <w:color w:val="000000"/>
          <w:szCs w:val="22"/>
          <w:lang w:eastAsia="ru-RU"/>
        </w:rPr>
      </w:pPr>
      <w:r w:rsidRPr="003B3329">
        <w:rPr>
          <w:rFonts w:ascii="Times New Roman" w:eastAsia="Times New Roman" w:hAnsi="Times New Roman" w:cs="Times New Roman"/>
          <w:color w:val="000000"/>
          <w:szCs w:val="22"/>
          <w:lang w:eastAsia="ru-RU"/>
        </w:rPr>
        <w:t xml:space="preserve">ПКР предусматривает организацию индивидуально-ориентированных коррекционно- развивающих мероприятий, обеспечивающих удовлетворение особых образовательных потребностей обучающихся с ЗПР в освоении АООП ООО. </w:t>
      </w:r>
    </w:p>
    <w:p w:rsidR="003B3329" w:rsidRPr="003B3329" w:rsidRDefault="003B3329" w:rsidP="00876DA6">
      <w:pPr>
        <w:widowControl/>
        <w:suppressAutoHyphens w:val="0"/>
        <w:spacing w:line="259" w:lineRule="auto"/>
        <w:ind w:left="10" w:right="142" w:firstLine="274"/>
        <w:rPr>
          <w:rFonts w:ascii="Times New Roman" w:eastAsia="Times New Roman" w:hAnsi="Times New Roman" w:cs="Times New Roman"/>
          <w:color w:val="000000"/>
          <w:szCs w:val="22"/>
          <w:lang w:eastAsia="ru-RU"/>
        </w:rPr>
      </w:pPr>
      <w:r w:rsidRPr="003B3329">
        <w:rPr>
          <w:rFonts w:ascii="Times New Roman" w:eastAsia="Times New Roman" w:hAnsi="Times New Roman" w:cs="Times New Roman"/>
          <w:color w:val="000000"/>
          <w:szCs w:val="22"/>
          <w:lang w:eastAsia="ru-RU"/>
        </w:rPr>
        <w:t xml:space="preserve">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 </w:t>
      </w:r>
    </w:p>
    <w:p w:rsidR="003B3329" w:rsidRPr="003B3329" w:rsidRDefault="003B3329" w:rsidP="00876DA6">
      <w:pPr>
        <w:widowControl/>
        <w:suppressAutoHyphens w:val="0"/>
        <w:spacing w:line="259" w:lineRule="auto"/>
        <w:ind w:left="10" w:right="142" w:firstLine="274"/>
        <w:rPr>
          <w:rFonts w:ascii="Times New Roman" w:eastAsia="Times New Roman" w:hAnsi="Times New Roman" w:cs="Times New Roman"/>
          <w:color w:val="000000"/>
          <w:szCs w:val="22"/>
          <w:lang w:eastAsia="ru-RU"/>
        </w:rPr>
      </w:pPr>
      <w:r w:rsidRPr="003B3329">
        <w:rPr>
          <w:rFonts w:ascii="Times New Roman" w:eastAsia="Times New Roman" w:hAnsi="Times New Roman" w:cs="Times New Roman"/>
          <w:color w:val="000000"/>
          <w:szCs w:val="22"/>
          <w:lang w:eastAsia="ru-RU"/>
        </w:rPr>
        <w:lastRenderedPageBreak/>
        <w:t xml:space="preserve">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 </w:t>
      </w:r>
    </w:p>
    <w:p w:rsidR="003B3329" w:rsidRPr="003B3329" w:rsidRDefault="003B3329" w:rsidP="00876DA6">
      <w:pPr>
        <w:widowControl/>
        <w:suppressAutoHyphens w:val="0"/>
        <w:spacing w:line="259" w:lineRule="auto"/>
        <w:ind w:left="10" w:right="142" w:firstLine="274"/>
        <w:rPr>
          <w:rFonts w:ascii="Times New Roman" w:eastAsia="Times New Roman" w:hAnsi="Times New Roman" w:cs="Times New Roman"/>
          <w:b/>
          <w:color w:val="000000"/>
          <w:szCs w:val="22"/>
          <w:lang w:eastAsia="ru-RU"/>
        </w:rPr>
      </w:pPr>
      <w:r w:rsidRPr="003B3329">
        <w:rPr>
          <w:rFonts w:ascii="Times New Roman" w:eastAsia="Times New Roman" w:hAnsi="Times New Roman" w:cs="Times New Roman"/>
          <w:color w:val="000000"/>
          <w:szCs w:val="22"/>
          <w:lang w:eastAsia="ru-RU"/>
        </w:rPr>
        <w:t xml:space="preserve">ПКР разрабатывается на период получения основного общего образования, включает </w:t>
      </w:r>
      <w:r w:rsidRPr="003B3329">
        <w:rPr>
          <w:rFonts w:ascii="Times New Roman" w:eastAsia="Times New Roman" w:hAnsi="Times New Roman" w:cs="Times New Roman"/>
          <w:b/>
          <w:color w:val="000000"/>
          <w:szCs w:val="22"/>
          <w:lang w:eastAsia="ru-RU"/>
        </w:rPr>
        <w:t xml:space="preserve">следующие разделы: </w:t>
      </w:r>
    </w:p>
    <w:p w:rsidR="00264ECA" w:rsidRPr="00264ECA" w:rsidRDefault="00264ECA" w:rsidP="00264ECA">
      <w:pPr>
        <w:widowControl/>
        <w:suppressAutoHyphens w:val="0"/>
        <w:spacing w:line="259" w:lineRule="auto"/>
        <w:ind w:left="10" w:right="142" w:firstLine="274"/>
        <w:rPr>
          <w:rFonts w:ascii="Times New Roman" w:eastAsia="Times New Roman" w:hAnsi="Times New Roman" w:cs="Times New Roman"/>
          <w:color w:val="000000"/>
          <w:szCs w:val="22"/>
          <w:lang w:eastAsia="ru-RU"/>
        </w:rPr>
      </w:pPr>
      <w:r w:rsidRPr="00264ECA">
        <w:rPr>
          <w:rFonts w:ascii="Times New Roman" w:eastAsia="Times New Roman" w:hAnsi="Times New Roman" w:cs="Times New Roman"/>
          <w:color w:val="000000"/>
          <w:szCs w:val="22"/>
          <w:lang w:eastAsia="ru-RU"/>
        </w:rPr>
        <w:t>Цели, задачи и принципы построения ПКР.</w:t>
      </w:r>
    </w:p>
    <w:p w:rsidR="00264ECA" w:rsidRPr="00264ECA" w:rsidRDefault="00264ECA" w:rsidP="00264ECA">
      <w:pPr>
        <w:widowControl/>
        <w:suppressAutoHyphens w:val="0"/>
        <w:spacing w:line="259" w:lineRule="auto"/>
        <w:ind w:left="10" w:right="142" w:firstLine="274"/>
        <w:rPr>
          <w:rFonts w:ascii="Times New Roman" w:eastAsia="Times New Roman" w:hAnsi="Times New Roman" w:cs="Times New Roman"/>
          <w:color w:val="000000"/>
          <w:szCs w:val="22"/>
          <w:lang w:eastAsia="ru-RU"/>
        </w:rPr>
      </w:pPr>
      <w:bookmarkStart w:id="248" w:name="121759"/>
      <w:bookmarkEnd w:id="248"/>
      <w:r w:rsidRPr="00264ECA">
        <w:rPr>
          <w:rFonts w:ascii="Times New Roman" w:eastAsia="Times New Roman" w:hAnsi="Times New Roman" w:cs="Times New Roman"/>
          <w:color w:val="000000"/>
          <w:szCs w:val="22"/>
          <w:lang w:eastAsia="ru-RU"/>
        </w:rPr>
        <w:t>Перечень и содержание направлений работы.</w:t>
      </w:r>
    </w:p>
    <w:p w:rsidR="00264ECA" w:rsidRPr="00264ECA" w:rsidRDefault="00264ECA" w:rsidP="00264ECA">
      <w:pPr>
        <w:widowControl/>
        <w:suppressAutoHyphens w:val="0"/>
        <w:spacing w:line="259" w:lineRule="auto"/>
        <w:ind w:left="10" w:right="142" w:firstLine="274"/>
        <w:rPr>
          <w:rFonts w:ascii="Times New Roman" w:eastAsia="Times New Roman" w:hAnsi="Times New Roman" w:cs="Times New Roman"/>
          <w:color w:val="000000"/>
          <w:szCs w:val="22"/>
          <w:lang w:eastAsia="ru-RU"/>
        </w:rPr>
      </w:pPr>
      <w:bookmarkStart w:id="249" w:name="121760"/>
      <w:bookmarkEnd w:id="249"/>
      <w:r w:rsidRPr="00264ECA">
        <w:rPr>
          <w:rFonts w:ascii="Times New Roman" w:eastAsia="Times New Roman" w:hAnsi="Times New Roman" w:cs="Times New Roman"/>
          <w:color w:val="000000"/>
          <w:szCs w:val="22"/>
          <w:lang w:eastAsia="ru-RU"/>
        </w:rPr>
        <w:t>Механизмы реализации программы.</w:t>
      </w:r>
    </w:p>
    <w:p w:rsidR="00264ECA" w:rsidRPr="00264ECA" w:rsidRDefault="00264ECA" w:rsidP="00264ECA">
      <w:pPr>
        <w:widowControl/>
        <w:suppressAutoHyphens w:val="0"/>
        <w:spacing w:line="259" w:lineRule="auto"/>
        <w:ind w:left="10" w:right="142" w:firstLine="274"/>
        <w:rPr>
          <w:rFonts w:ascii="Times New Roman" w:eastAsia="Times New Roman" w:hAnsi="Times New Roman" w:cs="Times New Roman"/>
          <w:color w:val="000000"/>
          <w:szCs w:val="22"/>
          <w:lang w:eastAsia="ru-RU"/>
        </w:rPr>
      </w:pPr>
      <w:bookmarkStart w:id="250" w:name="121761"/>
      <w:bookmarkEnd w:id="250"/>
      <w:r w:rsidRPr="00264ECA">
        <w:rPr>
          <w:rFonts w:ascii="Times New Roman" w:eastAsia="Times New Roman" w:hAnsi="Times New Roman" w:cs="Times New Roman"/>
          <w:color w:val="000000"/>
          <w:szCs w:val="22"/>
          <w:lang w:eastAsia="ru-RU"/>
        </w:rPr>
        <w:t>Условия реализации программы.</w:t>
      </w:r>
    </w:p>
    <w:p w:rsidR="00264ECA" w:rsidRPr="00264ECA" w:rsidRDefault="00264ECA" w:rsidP="00264ECA">
      <w:pPr>
        <w:widowControl/>
        <w:suppressAutoHyphens w:val="0"/>
        <w:spacing w:line="259" w:lineRule="auto"/>
        <w:ind w:left="10" w:right="142" w:firstLine="274"/>
        <w:rPr>
          <w:rFonts w:ascii="Times New Roman" w:eastAsia="Times New Roman" w:hAnsi="Times New Roman" w:cs="Times New Roman"/>
          <w:color w:val="000000"/>
          <w:szCs w:val="22"/>
          <w:lang w:eastAsia="ru-RU"/>
        </w:rPr>
      </w:pPr>
      <w:bookmarkStart w:id="251" w:name="121762"/>
      <w:bookmarkEnd w:id="251"/>
      <w:r w:rsidRPr="00264ECA">
        <w:rPr>
          <w:rFonts w:ascii="Times New Roman" w:eastAsia="Times New Roman" w:hAnsi="Times New Roman" w:cs="Times New Roman"/>
          <w:color w:val="000000"/>
          <w:szCs w:val="22"/>
          <w:lang w:eastAsia="ru-RU"/>
        </w:rPr>
        <w:t>Планируемые результаты реализации программы.</w:t>
      </w:r>
    </w:p>
    <w:p w:rsidR="003B3329" w:rsidRPr="003B3329" w:rsidRDefault="003B3329" w:rsidP="00264ECA">
      <w:pPr>
        <w:widowControl/>
        <w:suppressAutoHyphens w:val="0"/>
        <w:spacing w:line="259" w:lineRule="auto"/>
        <w:ind w:left="10" w:right="142" w:firstLine="274"/>
        <w:rPr>
          <w:rFonts w:ascii="Times New Roman" w:eastAsia="Times New Roman" w:hAnsi="Times New Roman" w:cs="Times New Roman"/>
          <w:color w:val="000000"/>
          <w:szCs w:val="22"/>
          <w:lang w:eastAsia="ru-RU"/>
        </w:rPr>
      </w:pPr>
    </w:p>
    <w:p w:rsidR="003B3329" w:rsidRPr="003B3329" w:rsidRDefault="00C7762C" w:rsidP="003B3329">
      <w:pPr>
        <w:widowControl/>
        <w:suppressAutoHyphens w:val="0"/>
        <w:spacing w:after="10" w:line="270" w:lineRule="auto"/>
        <w:ind w:left="207" w:right="141" w:hanging="10"/>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b/>
          <w:i/>
          <w:color w:val="000000"/>
          <w:sz w:val="26"/>
          <w:szCs w:val="26"/>
          <w:lang w:eastAsia="ru-RU"/>
        </w:rPr>
        <w:t>Ц</w:t>
      </w:r>
      <w:r w:rsidRPr="00C7762C">
        <w:rPr>
          <w:rFonts w:ascii="Times New Roman" w:eastAsia="Times New Roman" w:hAnsi="Times New Roman" w:cs="Times New Roman"/>
          <w:b/>
          <w:i/>
          <w:color w:val="000000"/>
          <w:sz w:val="26"/>
          <w:szCs w:val="26"/>
          <w:lang w:eastAsia="ru-RU"/>
        </w:rPr>
        <w:t>ели</w:t>
      </w:r>
      <w:r w:rsidR="00264ECA">
        <w:rPr>
          <w:rFonts w:ascii="Times New Roman" w:eastAsia="Times New Roman" w:hAnsi="Times New Roman" w:cs="Times New Roman"/>
          <w:b/>
          <w:i/>
          <w:color w:val="000000"/>
          <w:sz w:val="26"/>
          <w:szCs w:val="26"/>
          <w:lang w:eastAsia="ru-RU"/>
        </w:rPr>
        <w:t>,</w:t>
      </w:r>
      <w:r w:rsidRPr="00C7762C">
        <w:rPr>
          <w:rFonts w:ascii="Times New Roman" w:eastAsia="Times New Roman" w:hAnsi="Times New Roman" w:cs="Times New Roman"/>
          <w:b/>
          <w:i/>
          <w:color w:val="000000"/>
          <w:sz w:val="26"/>
          <w:szCs w:val="26"/>
          <w:lang w:eastAsia="ru-RU"/>
        </w:rPr>
        <w:t xml:space="preserve"> </w:t>
      </w:r>
      <w:r w:rsidRPr="005130C3">
        <w:rPr>
          <w:rFonts w:ascii="Times New Roman" w:eastAsia="Times New Roman" w:hAnsi="Times New Roman" w:cs="Times New Roman"/>
          <w:b/>
          <w:i/>
          <w:color w:val="000000"/>
          <w:sz w:val="26"/>
          <w:szCs w:val="26"/>
          <w:lang w:eastAsia="ru-RU"/>
        </w:rPr>
        <w:t xml:space="preserve">задачи </w:t>
      </w:r>
      <w:r w:rsidR="00264ECA">
        <w:rPr>
          <w:rFonts w:ascii="Times New Roman" w:eastAsia="Times New Roman" w:hAnsi="Times New Roman" w:cs="Times New Roman"/>
          <w:b/>
          <w:i/>
          <w:color w:val="000000"/>
          <w:sz w:val="26"/>
          <w:szCs w:val="26"/>
          <w:lang w:eastAsia="ru-RU"/>
        </w:rPr>
        <w:t xml:space="preserve">и принципы построения </w:t>
      </w:r>
      <w:r w:rsidR="003B3329" w:rsidRPr="005130C3">
        <w:rPr>
          <w:rFonts w:ascii="Times New Roman" w:eastAsia="Times New Roman" w:hAnsi="Times New Roman" w:cs="Times New Roman"/>
          <w:b/>
          <w:i/>
          <w:color w:val="000000"/>
          <w:sz w:val="26"/>
          <w:szCs w:val="26"/>
          <w:lang w:eastAsia="ru-RU"/>
        </w:rPr>
        <w:t>ПКР</w:t>
      </w:r>
      <w:r w:rsidR="003B3329" w:rsidRPr="003B3329">
        <w:rPr>
          <w:rFonts w:ascii="Times New Roman" w:eastAsia="Times New Roman" w:hAnsi="Times New Roman" w:cs="Times New Roman"/>
          <w:b/>
          <w:color w:val="000000"/>
          <w:sz w:val="26"/>
          <w:szCs w:val="26"/>
          <w:lang w:eastAsia="ru-RU"/>
        </w:rPr>
        <w:t xml:space="preserve"> </w:t>
      </w:r>
    </w:p>
    <w:p w:rsidR="00264ECA" w:rsidRPr="00264ECA" w:rsidRDefault="00264ECA" w:rsidP="00264ECA">
      <w:pPr>
        <w:widowControl/>
        <w:suppressAutoHyphens w:val="0"/>
        <w:spacing w:line="259" w:lineRule="auto"/>
        <w:ind w:left="10" w:right="142" w:firstLine="274"/>
        <w:rPr>
          <w:rFonts w:ascii="Times New Roman" w:eastAsia="Times New Roman" w:hAnsi="Times New Roman" w:cs="Times New Roman"/>
          <w:color w:val="000000"/>
          <w:szCs w:val="22"/>
          <w:lang w:eastAsia="ru-RU"/>
        </w:rPr>
      </w:pPr>
      <w:r w:rsidRPr="00264ECA">
        <w:rPr>
          <w:rFonts w:ascii="Times New Roman" w:eastAsia="Times New Roman" w:hAnsi="Times New Roman" w:cs="Times New Roman"/>
          <w:color w:val="000000"/>
          <w:szCs w:val="22"/>
          <w:lang w:eastAsia="ru-RU"/>
        </w:rPr>
        <w:t>ФАОП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264ECA" w:rsidRPr="00264ECA" w:rsidRDefault="00264ECA" w:rsidP="00264ECA">
      <w:pPr>
        <w:widowControl/>
        <w:suppressAutoHyphens w:val="0"/>
        <w:spacing w:line="259" w:lineRule="auto"/>
        <w:ind w:left="10" w:right="142" w:firstLine="274"/>
        <w:rPr>
          <w:rFonts w:ascii="Times New Roman" w:eastAsia="Times New Roman" w:hAnsi="Times New Roman" w:cs="Times New Roman"/>
          <w:color w:val="000000"/>
          <w:szCs w:val="22"/>
          <w:lang w:eastAsia="ru-RU"/>
        </w:rPr>
      </w:pPr>
      <w:bookmarkStart w:id="252" w:name="129004"/>
      <w:bookmarkEnd w:id="252"/>
      <w:r w:rsidRPr="00264ECA">
        <w:rPr>
          <w:rFonts w:ascii="Times New Roman" w:eastAsia="Times New Roman" w:hAnsi="Times New Roman" w:cs="Times New Roman"/>
          <w:color w:val="000000"/>
          <w:szCs w:val="22"/>
          <w:lang w:eastAsia="ru-RU"/>
        </w:rPr>
        <w:t>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rsidR="00264ECA" w:rsidRPr="00264ECA" w:rsidRDefault="00264ECA" w:rsidP="00264ECA">
      <w:pPr>
        <w:widowControl/>
        <w:suppressAutoHyphens w:val="0"/>
        <w:spacing w:line="259" w:lineRule="auto"/>
        <w:ind w:left="10" w:right="142" w:firstLine="274"/>
        <w:rPr>
          <w:rFonts w:ascii="Times New Roman" w:eastAsia="Times New Roman" w:hAnsi="Times New Roman" w:cs="Times New Roman"/>
          <w:color w:val="000000"/>
          <w:szCs w:val="22"/>
          <w:lang w:eastAsia="ru-RU"/>
        </w:rPr>
      </w:pPr>
      <w:bookmarkStart w:id="253" w:name="129005"/>
      <w:bookmarkEnd w:id="253"/>
      <w:r w:rsidRPr="00264ECA">
        <w:rPr>
          <w:rFonts w:ascii="Times New Roman" w:eastAsia="Times New Roman" w:hAnsi="Times New Roman" w:cs="Times New Roman"/>
          <w:color w:val="000000"/>
          <w:szCs w:val="22"/>
          <w:lang w:eastAsia="ru-RU"/>
        </w:rPr>
        <w:t>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3B3329" w:rsidRPr="003B3329" w:rsidRDefault="00317A73" w:rsidP="00A5585C">
      <w:pPr>
        <w:widowControl/>
        <w:suppressAutoHyphens w:val="0"/>
        <w:spacing w:after="10" w:line="270" w:lineRule="auto"/>
        <w:ind w:right="141" w:firstLine="284"/>
        <w:rPr>
          <w:rFonts w:ascii="Times New Roman" w:eastAsia="Times New Roman" w:hAnsi="Times New Roman" w:cs="Times New Roman"/>
          <w:color w:val="000000"/>
          <w:sz w:val="22"/>
          <w:szCs w:val="22"/>
          <w:lang w:eastAsia="ru-RU"/>
        </w:rPr>
      </w:pPr>
      <w:r w:rsidRPr="00317A73">
        <w:rPr>
          <w:rFonts w:ascii="Times New Roman" w:eastAsia="Times New Roman" w:hAnsi="Times New Roman" w:cs="Times New Roman"/>
          <w:b/>
          <w:color w:val="000000"/>
          <w:szCs w:val="22"/>
          <w:lang w:eastAsia="ru-RU"/>
        </w:rPr>
        <w:t>Цель</w:t>
      </w:r>
      <w:r w:rsidRPr="00317A73">
        <w:rPr>
          <w:rFonts w:ascii="Times New Roman" w:eastAsia="Times New Roman" w:hAnsi="Times New Roman" w:cs="Times New Roman"/>
          <w:color w:val="000000"/>
          <w:szCs w:val="22"/>
          <w:lang w:eastAsia="ru-RU"/>
        </w:rPr>
        <w:t xml:space="preserve"> программы –</w:t>
      </w:r>
      <w:r w:rsidR="003B3329" w:rsidRPr="003B3329">
        <w:rPr>
          <w:rFonts w:ascii="Times New Roman" w:eastAsia="Times New Roman" w:hAnsi="Times New Roman" w:cs="Times New Roman"/>
          <w:color w:val="000000"/>
          <w:szCs w:val="22"/>
          <w:lang w:eastAsia="ru-RU"/>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w:t>
      </w:r>
      <w:r w:rsidR="00525779">
        <w:rPr>
          <w:rFonts w:ascii="Times New Roman" w:eastAsia="Times New Roman" w:hAnsi="Times New Roman" w:cs="Times New Roman"/>
          <w:color w:val="000000"/>
          <w:szCs w:val="22"/>
          <w:lang w:eastAsia="ru-RU"/>
        </w:rPr>
        <w:t>Программы.</w:t>
      </w:r>
    </w:p>
    <w:p w:rsidR="003B3329" w:rsidRPr="003B3329" w:rsidRDefault="003B3329" w:rsidP="003B3329">
      <w:pPr>
        <w:widowControl/>
        <w:suppressAutoHyphens w:val="0"/>
        <w:spacing w:after="10" w:line="270" w:lineRule="auto"/>
        <w:ind w:left="207" w:right="141" w:hanging="10"/>
        <w:rPr>
          <w:rFonts w:ascii="Times New Roman" w:eastAsia="Times New Roman" w:hAnsi="Times New Roman" w:cs="Times New Roman"/>
          <w:b/>
          <w:color w:val="000000"/>
          <w:sz w:val="22"/>
          <w:szCs w:val="22"/>
          <w:lang w:eastAsia="ru-RU"/>
        </w:rPr>
      </w:pPr>
      <w:r w:rsidRPr="003B3329">
        <w:rPr>
          <w:rFonts w:ascii="Times New Roman" w:eastAsia="Times New Roman" w:hAnsi="Times New Roman" w:cs="Times New Roman"/>
          <w:b/>
          <w:color w:val="000000"/>
          <w:szCs w:val="22"/>
          <w:lang w:eastAsia="ru-RU"/>
        </w:rPr>
        <w:t xml:space="preserve">Задачи ПКР: </w:t>
      </w:r>
    </w:p>
    <w:p w:rsidR="00A5585C" w:rsidRDefault="00876DA6" w:rsidP="00876DA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r>
        <w:rPr>
          <w:rFonts w:ascii="Times New Roman" w:eastAsia="Times New Roman" w:hAnsi="Times New Roman" w:cs="Times New Roman"/>
          <w:color w:val="000000"/>
          <w:szCs w:val="22"/>
          <w:lang w:eastAsia="ru-RU"/>
        </w:rPr>
        <w:t xml:space="preserve">- </w:t>
      </w:r>
      <w:r w:rsidR="003B3329" w:rsidRPr="003B3329">
        <w:rPr>
          <w:rFonts w:ascii="Times New Roman" w:eastAsia="Times New Roman" w:hAnsi="Times New Roman" w:cs="Times New Roman"/>
          <w:color w:val="000000"/>
          <w:szCs w:val="22"/>
          <w:lang w:eastAsia="ru-RU"/>
        </w:rPr>
        <w:t>выяв</w:t>
      </w:r>
      <w:r w:rsidR="00A5585C">
        <w:rPr>
          <w:rFonts w:ascii="Times New Roman" w:eastAsia="Times New Roman" w:hAnsi="Times New Roman" w:cs="Times New Roman"/>
          <w:color w:val="000000"/>
          <w:szCs w:val="22"/>
          <w:lang w:eastAsia="ru-RU"/>
        </w:rPr>
        <w:t>ить</w:t>
      </w:r>
      <w:r w:rsidR="003B3329" w:rsidRPr="003B3329">
        <w:rPr>
          <w:rFonts w:ascii="Times New Roman" w:eastAsia="Times New Roman" w:hAnsi="Times New Roman" w:cs="Times New Roman"/>
          <w:color w:val="000000"/>
          <w:szCs w:val="22"/>
          <w:lang w:eastAsia="ru-RU"/>
        </w:rPr>
        <w:t xml:space="preserve"> особы</w:t>
      </w:r>
      <w:r w:rsidR="00A5585C">
        <w:rPr>
          <w:rFonts w:ascii="Times New Roman" w:eastAsia="Times New Roman" w:hAnsi="Times New Roman" w:cs="Times New Roman"/>
          <w:color w:val="000000"/>
          <w:szCs w:val="22"/>
          <w:lang w:eastAsia="ru-RU"/>
        </w:rPr>
        <w:t>е</w:t>
      </w:r>
      <w:r w:rsidR="003B3329" w:rsidRPr="003B3329">
        <w:rPr>
          <w:rFonts w:ascii="Times New Roman" w:eastAsia="Times New Roman" w:hAnsi="Times New Roman" w:cs="Times New Roman"/>
          <w:color w:val="000000"/>
          <w:szCs w:val="22"/>
          <w:lang w:eastAsia="ru-RU"/>
        </w:rPr>
        <w:t xml:space="preserve"> образовательны</w:t>
      </w:r>
      <w:r w:rsidR="00A5585C">
        <w:rPr>
          <w:rFonts w:ascii="Times New Roman" w:eastAsia="Times New Roman" w:hAnsi="Times New Roman" w:cs="Times New Roman"/>
          <w:color w:val="000000"/>
          <w:szCs w:val="22"/>
          <w:lang w:eastAsia="ru-RU"/>
        </w:rPr>
        <w:t>е</w:t>
      </w:r>
      <w:r w:rsidR="003B3329" w:rsidRPr="003B3329">
        <w:rPr>
          <w:rFonts w:ascii="Times New Roman" w:eastAsia="Times New Roman" w:hAnsi="Times New Roman" w:cs="Times New Roman"/>
          <w:color w:val="000000"/>
          <w:szCs w:val="22"/>
          <w:lang w:eastAsia="ru-RU"/>
        </w:rPr>
        <w:t xml:space="preserve"> потребност</w:t>
      </w:r>
      <w:r w:rsidR="00A5585C">
        <w:rPr>
          <w:rFonts w:ascii="Times New Roman" w:eastAsia="Times New Roman" w:hAnsi="Times New Roman" w:cs="Times New Roman"/>
          <w:color w:val="000000"/>
          <w:szCs w:val="22"/>
          <w:lang w:eastAsia="ru-RU"/>
        </w:rPr>
        <w:t>и</w:t>
      </w:r>
      <w:r w:rsidR="003B3329" w:rsidRPr="003B3329">
        <w:rPr>
          <w:rFonts w:ascii="Times New Roman" w:eastAsia="Times New Roman" w:hAnsi="Times New Roman" w:cs="Times New Roman"/>
          <w:color w:val="000000"/>
          <w:szCs w:val="22"/>
          <w:lang w:eastAsia="ru-RU"/>
        </w:rPr>
        <w:t xml:space="preserve"> и</w:t>
      </w:r>
      <w:r>
        <w:rPr>
          <w:rFonts w:ascii="Times New Roman" w:eastAsia="Times New Roman" w:hAnsi="Times New Roman" w:cs="Times New Roman"/>
          <w:color w:val="000000"/>
          <w:szCs w:val="22"/>
          <w:lang w:eastAsia="ru-RU"/>
        </w:rPr>
        <w:t xml:space="preserve"> </w:t>
      </w:r>
      <w:r w:rsidR="003B3329" w:rsidRPr="003B3329">
        <w:rPr>
          <w:rFonts w:ascii="Times New Roman" w:eastAsia="Times New Roman" w:hAnsi="Times New Roman" w:cs="Times New Roman"/>
          <w:color w:val="000000"/>
          <w:szCs w:val="22"/>
          <w:lang w:eastAsia="ru-RU"/>
        </w:rPr>
        <w:t>индивидуальны</w:t>
      </w:r>
      <w:r w:rsidR="00A5585C">
        <w:rPr>
          <w:rFonts w:ascii="Times New Roman" w:eastAsia="Times New Roman" w:hAnsi="Times New Roman" w:cs="Times New Roman"/>
          <w:color w:val="000000"/>
          <w:szCs w:val="22"/>
          <w:lang w:eastAsia="ru-RU"/>
        </w:rPr>
        <w:t>е</w:t>
      </w:r>
      <w:r w:rsidR="003B3329" w:rsidRPr="003B3329">
        <w:rPr>
          <w:rFonts w:ascii="Times New Roman" w:eastAsia="Times New Roman" w:hAnsi="Times New Roman" w:cs="Times New Roman"/>
          <w:color w:val="000000"/>
          <w:szCs w:val="22"/>
          <w:lang w:eastAsia="ru-RU"/>
        </w:rPr>
        <w:t xml:space="preserve"> особенност</w:t>
      </w:r>
      <w:r w:rsidR="00A5585C">
        <w:rPr>
          <w:rFonts w:ascii="Times New Roman" w:eastAsia="Times New Roman" w:hAnsi="Times New Roman" w:cs="Times New Roman"/>
          <w:color w:val="000000"/>
          <w:szCs w:val="22"/>
          <w:lang w:eastAsia="ru-RU"/>
        </w:rPr>
        <w:t>и</w:t>
      </w:r>
      <w:r w:rsidR="003B3329" w:rsidRPr="003B3329">
        <w:rPr>
          <w:rFonts w:ascii="Times New Roman" w:eastAsia="Times New Roman" w:hAnsi="Times New Roman" w:cs="Times New Roman"/>
          <w:color w:val="000000"/>
          <w:szCs w:val="22"/>
          <w:lang w:eastAsia="ru-RU"/>
        </w:rPr>
        <w:t xml:space="preserve"> обучающихся с ЗПР в ходе комплексного психолого-педагогического обследования; </w:t>
      </w:r>
    </w:p>
    <w:p w:rsidR="003B3329" w:rsidRPr="003B3329" w:rsidRDefault="00A5585C" w:rsidP="00876DA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r>
        <w:rPr>
          <w:rFonts w:ascii="Times New Roman" w:eastAsia="Times New Roman" w:hAnsi="Times New Roman" w:cs="Times New Roman"/>
          <w:color w:val="000000"/>
          <w:szCs w:val="22"/>
          <w:lang w:eastAsia="ru-RU"/>
        </w:rPr>
        <w:t xml:space="preserve">- </w:t>
      </w:r>
      <w:r w:rsidR="003B3329" w:rsidRPr="003B3329">
        <w:rPr>
          <w:rFonts w:ascii="Times New Roman" w:eastAsia="Times New Roman" w:hAnsi="Times New Roman" w:cs="Times New Roman"/>
          <w:color w:val="000000"/>
          <w:szCs w:val="22"/>
          <w:lang w:eastAsia="ru-RU"/>
        </w:rPr>
        <w:t>обеспече</w:t>
      </w:r>
      <w:r>
        <w:rPr>
          <w:rFonts w:ascii="Times New Roman" w:eastAsia="Times New Roman" w:hAnsi="Times New Roman" w:cs="Times New Roman"/>
          <w:color w:val="000000"/>
          <w:szCs w:val="22"/>
          <w:lang w:eastAsia="ru-RU"/>
        </w:rPr>
        <w:t>тить</w:t>
      </w:r>
      <w:r w:rsidR="003B3329" w:rsidRPr="003B3329">
        <w:rPr>
          <w:rFonts w:ascii="Times New Roman" w:eastAsia="Times New Roman" w:hAnsi="Times New Roman" w:cs="Times New Roman"/>
          <w:color w:val="000000"/>
          <w:szCs w:val="22"/>
          <w:lang w:eastAsia="ru-RU"/>
        </w:rPr>
        <w:t xml:space="preserve"> специальны</w:t>
      </w:r>
      <w:r>
        <w:rPr>
          <w:rFonts w:ascii="Times New Roman" w:eastAsia="Times New Roman" w:hAnsi="Times New Roman" w:cs="Times New Roman"/>
          <w:color w:val="000000"/>
          <w:szCs w:val="22"/>
          <w:lang w:eastAsia="ru-RU"/>
        </w:rPr>
        <w:t>е</w:t>
      </w:r>
      <w:r w:rsidR="003B3329" w:rsidRPr="003B3329">
        <w:rPr>
          <w:rFonts w:ascii="Times New Roman" w:eastAsia="Times New Roman" w:hAnsi="Times New Roman" w:cs="Times New Roman"/>
          <w:color w:val="000000"/>
          <w:szCs w:val="22"/>
          <w:lang w:eastAsia="ru-RU"/>
        </w:rPr>
        <w:t xml:space="preserve"> услови</w:t>
      </w:r>
      <w:r>
        <w:rPr>
          <w:rFonts w:ascii="Times New Roman" w:eastAsia="Times New Roman" w:hAnsi="Times New Roman" w:cs="Times New Roman"/>
          <w:color w:val="000000"/>
          <w:szCs w:val="22"/>
          <w:lang w:eastAsia="ru-RU"/>
        </w:rPr>
        <w:t>я</w:t>
      </w:r>
      <w:r w:rsidR="003B3329" w:rsidRPr="003B3329">
        <w:rPr>
          <w:rFonts w:ascii="Times New Roman" w:eastAsia="Times New Roman" w:hAnsi="Times New Roman" w:cs="Times New Roman"/>
          <w:color w:val="000000"/>
          <w:szCs w:val="22"/>
          <w:lang w:eastAsia="ru-RU"/>
        </w:rPr>
        <w:t xml:space="preserve"> обучения, воспитания и развития в соответствии с индивидуальными особенностями и возможностями обучающихся с ЗПР; </w:t>
      </w:r>
    </w:p>
    <w:p w:rsidR="003B3329" w:rsidRPr="003B3329" w:rsidRDefault="00876DA6" w:rsidP="00876DA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r>
        <w:rPr>
          <w:rFonts w:ascii="Times New Roman" w:eastAsia="Times New Roman" w:hAnsi="Times New Roman" w:cs="Times New Roman"/>
          <w:color w:val="000000"/>
          <w:szCs w:val="22"/>
          <w:lang w:eastAsia="ru-RU"/>
        </w:rPr>
        <w:t xml:space="preserve">- </w:t>
      </w:r>
      <w:r w:rsidR="003B3329" w:rsidRPr="003B3329">
        <w:rPr>
          <w:rFonts w:ascii="Times New Roman" w:eastAsia="Times New Roman" w:hAnsi="Times New Roman" w:cs="Times New Roman"/>
          <w:color w:val="000000"/>
          <w:szCs w:val="22"/>
          <w:lang w:eastAsia="ru-RU"/>
        </w:rPr>
        <w:t>оказа</w:t>
      </w:r>
      <w:r w:rsidR="00A5585C">
        <w:rPr>
          <w:rFonts w:ascii="Times New Roman" w:eastAsia="Times New Roman" w:hAnsi="Times New Roman" w:cs="Times New Roman"/>
          <w:color w:val="000000"/>
          <w:szCs w:val="22"/>
          <w:lang w:eastAsia="ru-RU"/>
        </w:rPr>
        <w:t>ть</w:t>
      </w:r>
      <w:r w:rsidR="003B3329" w:rsidRPr="003B3329">
        <w:rPr>
          <w:rFonts w:ascii="Times New Roman" w:eastAsia="Times New Roman" w:hAnsi="Times New Roman" w:cs="Times New Roman"/>
          <w:color w:val="000000"/>
          <w:szCs w:val="22"/>
          <w:lang w:eastAsia="ru-RU"/>
        </w:rPr>
        <w:t xml:space="preserve"> комплексн</w:t>
      </w:r>
      <w:r w:rsidR="00A5585C">
        <w:rPr>
          <w:rFonts w:ascii="Times New Roman" w:eastAsia="Times New Roman" w:hAnsi="Times New Roman" w:cs="Times New Roman"/>
          <w:color w:val="000000"/>
          <w:szCs w:val="22"/>
          <w:lang w:eastAsia="ru-RU"/>
        </w:rPr>
        <w:t>ую</w:t>
      </w:r>
      <w:r w:rsidR="003B3329" w:rsidRPr="003B3329">
        <w:rPr>
          <w:rFonts w:ascii="Times New Roman" w:eastAsia="Times New Roman" w:hAnsi="Times New Roman" w:cs="Times New Roman"/>
          <w:color w:val="000000"/>
          <w:szCs w:val="22"/>
          <w:lang w:eastAsia="ru-RU"/>
        </w:rPr>
        <w:t xml:space="preserve"> коррекционно-педагогическ</w:t>
      </w:r>
      <w:r w:rsidR="00A5585C">
        <w:rPr>
          <w:rFonts w:ascii="Times New Roman" w:eastAsia="Times New Roman" w:hAnsi="Times New Roman" w:cs="Times New Roman"/>
          <w:color w:val="000000"/>
          <w:szCs w:val="22"/>
          <w:lang w:eastAsia="ru-RU"/>
        </w:rPr>
        <w:t>ую</w:t>
      </w:r>
      <w:r w:rsidR="003B3329" w:rsidRPr="003B3329">
        <w:rPr>
          <w:rFonts w:ascii="Times New Roman" w:eastAsia="Times New Roman" w:hAnsi="Times New Roman" w:cs="Times New Roman"/>
          <w:color w:val="000000"/>
          <w:szCs w:val="22"/>
          <w:lang w:eastAsia="ru-RU"/>
        </w:rPr>
        <w:t>, психологическ</w:t>
      </w:r>
      <w:r w:rsidR="00A5585C">
        <w:rPr>
          <w:rFonts w:ascii="Times New Roman" w:eastAsia="Times New Roman" w:hAnsi="Times New Roman" w:cs="Times New Roman"/>
          <w:color w:val="000000"/>
          <w:szCs w:val="22"/>
          <w:lang w:eastAsia="ru-RU"/>
        </w:rPr>
        <w:t>ую</w:t>
      </w:r>
      <w:r w:rsidR="003B3329" w:rsidRPr="003B3329">
        <w:rPr>
          <w:rFonts w:ascii="Times New Roman" w:eastAsia="Times New Roman" w:hAnsi="Times New Roman" w:cs="Times New Roman"/>
          <w:color w:val="000000"/>
          <w:szCs w:val="22"/>
          <w:lang w:eastAsia="ru-RU"/>
        </w:rPr>
        <w:t xml:space="preserve"> и социальн</w:t>
      </w:r>
      <w:r w:rsidR="00A5585C">
        <w:rPr>
          <w:rFonts w:ascii="Times New Roman" w:eastAsia="Times New Roman" w:hAnsi="Times New Roman" w:cs="Times New Roman"/>
          <w:color w:val="000000"/>
          <w:szCs w:val="22"/>
          <w:lang w:eastAsia="ru-RU"/>
        </w:rPr>
        <w:t>ую</w:t>
      </w:r>
      <w:r w:rsidR="003B3329" w:rsidRPr="003B3329">
        <w:rPr>
          <w:rFonts w:ascii="Times New Roman" w:eastAsia="Times New Roman" w:hAnsi="Times New Roman" w:cs="Times New Roman"/>
          <w:color w:val="000000"/>
          <w:szCs w:val="22"/>
          <w:lang w:eastAsia="ru-RU"/>
        </w:rPr>
        <w:t xml:space="preserve"> помощ</w:t>
      </w:r>
      <w:r w:rsidR="00A5585C">
        <w:rPr>
          <w:rFonts w:ascii="Times New Roman" w:eastAsia="Times New Roman" w:hAnsi="Times New Roman" w:cs="Times New Roman"/>
          <w:color w:val="000000"/>
          <w:szCs w:val="22"/>
          <w:lang w:eastAsia="ru-RU"/>
        </w:rPr>
        <w:t>ь</w:t>
      </w:r>
      <w:r w:rsidR="003B3329" w:rsidRPr="003B3329">
        <w:rPr>
          <w:rFonts w:ascii="Times New Roman" w:eastAsia="Times New Roman" w:hAnsi="Times New Roman" w:cs="Times New Roman"/>
          <w:color w:val="000000"/>
          <w:szCs w:val="22"/>
          <w:lang w:eastAsia="ru-RU"/>
        </w:rPr>
        <w:t xml:space="preserve"> обучающимся с ЗПР; </w:t>
      </w:r>
    </w:p>
    <w:p w:rsidR="003B3329" w:rsidRPr="003B3329" w:rsidRDefault="00876DA6" w:rsidP="00876DA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r>
        <w:rPr>
          <w:rFonts w:ascii="Times New Roman" w:eastAsia="Times New Roman" w:hAnsi="Times New Roman" w:cs="Times New Roman"/>
          <w:color w:val="000000"/>
          <w:szCs w:val="22"/>
          <w:lang w:eastAsia="ru-RU"/>
        </w:rPr>
        <w:t xml:space="preserve">- </w:t>
      </w:r>
      <w:r w:rsidR="003B3329" w:rsidRPr="003B3329">
        <w:rPr>
          <w:rFonts w:ascii="Times New Roman" w:eastAsia="Times New Roman" w:hAnsi="Times New Roman" w:cs="Times New Roman"/>
          <w:color w:val="000000"/>
          <w:szCs w:val="22"/>
          <w:lang w:eastAsia="ru-RU"/>
        </w:rPr>
        <w:t>осуществ</w:t>
      </w:r>
      <w:r w:rsidR="00A5585C">
        <w:rPr>
          <w:rFonts w:ascii="Times New Roman" w:eastAsia="Times New Roman" w:hAnsi="Times New Roman" w:cs="Times New Roman"/>
          <w:color w:val="000000"/>
          <w:szCs w:val="22"/>
          <w:lang w:eastAsia="ru-RU"/>
        </w:rPr>
        <w:t>ить</w:t>
      </w:r>
      <w:r w:rsidR="003B3329" w:rsidRPr="003B3329">
        <w:rPr>
          <w:rFonts w:ascii="Times New Roman" w:eastAsia="Times New Roman" w:hAnsi="Times New Roman" w:cs="Times New Roman"/>
          <w:color w:val="000000"/>
          <w:szCs w:val="22"/>
          <w:lang w:eastAsia="ru-RU"/>
        </w:rPr>
        <w:t xml:space="preserve"> индивидуально-ориентированно</w:t>
      </w:r>
      <w:r w:rsidR="00A5585C">
        <w:rPr>
          <w:rFonts w:ascii="Times New Roman" w:eastAsia="Times New Roman" w:hAnsi="Times New Roman" w:cs="Times New Roman"/>
          <w:color w:val="000000"/>
          <w:szCs w:val="22"/>
          <w:lang w:eastAsia="ru-RU"/>
        </w:rPr>
        <w:t>е</w:t>
      </w:r>
      <w:r w:rsidR="003B3329" w:rsidRPr="003B3329">
        <w:rPr>
          <w:rFonts w:ascii="Times New Roman" w:eastAsia="Times New Roman" w:hAnsi="Times New Roman" w:cs="Times New Roman"/>
          <w:color w:val="000000"/>
          <w:szCs w:val="22"/>
          <w:lang w:eastAsia="ru-RU"/>
        </w:rPr>
        <w:t xml:space="preserve"> психолого-педагогическо</w:t>
      </w:r>
      <w:r w:rsidR="00A5585C">
        <w:rPr>
          <w:rFonts w:ascii="Times New Roman" w:eastAsia="Times New Roman" w:hAnsi="Times New Roman" w:cs="Times New Roman"/>
          <w:color w:val="000000"/>
          <w:szCs w:val="22"/>
          <w:lang w:eastAsia="ru-RU"/>
        </w:rPr>
        <w:t>е</w:t>
      </w:r>
      <w:r w:rsidR="003B3329" w:rsidRPr="003B3329">
        <w:rPr>
          <w:rFonts w:ascii="Times New Roman" w:eastAsia="Times New Roman" w:hAnsi="Times New Roman" w:cs="Times New Roman"/>
          <w:color w:val="000000"/>
          <w:szCs w:val="22"/>
          <w:lang w:eastAsia="ru-RU"/>
        </w:rPr>
        <w:t xml:space="preserve"> сопровождени</w:t>
      </w:r>
      <w:r w:rsidR="00A5585C">
        <w:rPr>
          <w:rFonts w:ascii="Times New Roman" w:eastAsia="Times New Roman" w:hAnsi="Times New Roman" w:cs="Times New Roman"/>
          <w:color w:val="000000"/>
          <w:szCs w:val="22"/>
          <w:lang w:eastAsia="ru-RU"/>
        </w:rPr>
        <w:t>е</w:t>
      </w:r>
      <w:r w:rsidR="003B3329" w:rsidRPr="003B3329">
        <w:rPr>
          <w:rFonts w:ascii="Times New Roman" w:eastAsia="Times New Roman" w:hAnsi="Times New Roman" w:cs="Times New Roman"/>
          <w:color w:val="000000"/>
          <w:szCs w:val="22"/>
          <w:lang w:eastAsia="ru-RU"/>
        </w:rPr>
        <w:t xml:space="preserve"> обучающихся с ЗПР с учетом их особых образовательных потребностей; </w:t>
      </w:r>
    </w:p>
    <w:p w:rsidR="00A5585C" w:rsidRDefault="00876DA6" w:rsidP="00876DA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r>
        <w:rPr>
          <w:rFonts w:ascii="Times New Roman" w:eastAsia="Times New Roman" w:hAnsi="Times New Roman" w:cs="Times New Roman"/>
          <w:color w:val="000000"/>
          <w:szCs w:val="22"/>
          <w:lang w:eastAsia="ru-RU"/>
        </w:rPr>
        <w:t xml:space="preserve">- </w:t>
      </w:r>
      <w:r w:rsidR="003B3329" w:rsidRPr="003B3329">
        <w:rPr>
          <w:rFonts w:ascii="Times New Roman" w:eastAsia="Times New Roman" w:hAnsi="Times New Roman" w:cs="Times New Roman"/>
          <w:color w:val="000000"/>
          <w:szCs w:val="22"/>
          <w:lang w:eastAsia="ru-RU"/>
        </w:rPr>
        <w:t>разработ</w:t>
      </w:r>
      <w:r w:rsidR="00A5585C">
        <w:rPr>
          <w:rFonts w:ascii="Times New Roman" w:eastAsia="Times New Roman" w:hAnsi="Times New Roman" w:cs="Times New Roman"/>
          <w:color w:val="000000"/>
          <w:szCs w:val="22"/>
          <w:lang w:eastAsia="ru-RU"/>
        </w:rPr>
        <w:t>ать</w:t>
      </w:r>
      <w:r w:rsidR="003B3329" w:rsidRPr="003B3329">
        <w:rPr>
          <w:rFonts w:ascii="Times New Roman" w:eastAsia="Times New Roman" w:hAnsi="Times New Roman" w:cs="Times New Roman"/>
          <w:color w:val="000000"/>
          <w:szCs w:val="22"/>
          <w:lang w:eastAsia="ru-RU"/>
        </w:rPr>
        <w:t xml:space="preserve"> и прове</w:t>
      </w:r>
      <w:r w:rsidR="00A5585C">
        <w:rPr>
          <w:rFonts w:ascii="Times New Roman" w:eastAsia="Times New Roman" w:hAnsi="Times New Roman" w:cs="Times New Roman"/>
          <w:color w:val="000000"/>
          <w:szCs w:val="22"/>
          <w:lang w:eastAsia="ru-RU"/>
        </w:rPr>
        <w:t>сти</w:t>
      </w:r>
      <w:r w:rsidR="003B3329" w:rsidRPr="003B3329">
        <w:rPr>
          <w:rFonts w:ascii="Times New Roman" w:eastAsia="Times New Roman" w:hAnsi="Times New Roman" w:cs="Times New Roman"/>
          <w:color w:val="000000"/>
          <w:szCs w:val="22"/>
          <w:lang w:eastAsia="ru-RU"/>
        </w:rPr>
        <w:t xml:space="preserve"> коррекционны</w:t>
      </w:r>
      <w:r w:rsidR="00A5585C">
        <w:rPr>
          <w:rFonts w:ascii="Times New Roman" w:eastAsia="Times New Roman" w:hAnsi="Times New Roman" w:cs="Times New Roman"/>
          <w:color w:val="000000"/>
          <w:szCs w:val="22"/>
          <w:lang w:eastAsia="ru-RU"/>
        </w:rPr>
        <w:t>е</w:t>
      </w:r>
      <w:r w:rsidR="003B3329" w:rsidRPr="003B3329">
        <w:rPr>
          <w:rFonts w:ascii="Times New Roman" w:eastAsia="Times New Roman" w:hAnsi="Times New Roman" w:cs="Times New Roman"/>
          <w:color w:val="000000"/>
          <w:szCs w:val="22"/>
          <w:lang w:eastAsia="ru-RU"/>
        </w:rPr>
        <w:t xml:space="preserve"> курс</w:t>
      </w:r>
      <w:r w:rsidR="00A5585C">
        <w:rPr>
          <w:rFonts w:ascii="Times New Roman" w:eastAsia="Times New Roman" w:hAnsi="Times New Roman" w:cs="Times New Roman"/>
          <w:color w:val="000000"/>
          <w:szCs w:val="22"/>
          <w:lang w:eastAsia="ru-RU"/>
        </w:rPr>
        <w:t>ы</w:t>
      </w:r>
      <w:r w:rsidR="003B3329" w:rsidRPr="003B3329">
        <w:rPr>
          <w:rFonts w:ascii="Times New Roman" w:eastAsia="Times New Roman" w:hAnsi="Times New Roman" w:cs="Times New Roman"/>
          <w:color w:val="000000"/>
          <w:szCs w:val="22"/>
          <w:lang w:eastAsia="ru-RU"/>
        </w:rPr>
        <w:t>, реализуемы</w:t>
      </w:r>
      <w:r w:rsidR="00A5585C">
        <w:rPr>
          <w:rFonts w:ascii="Times New Roman" w:eastAsia="Times New Roman" w:hAnsi="Times New Roman" w:cs="Times New Roman"/>
          <w:color w:val="000000"/>
          <w:szCs w:val="22"/>
          <w:lang w:eastAsia="ru-RU"/>
        </w:rPr>
        <w:t>е</w:t>
      </w:r>
      <w:r w:rsidR="003B3329" w:rsidRPr="003B3329">
        <w:rPr>
          <w:rFonts w:ascii="Times New Roman" w:eastAsia="Times New Roman" w:hAnsi="Times New Roman" w:cs="Times New Roman"/>
          <w:color w:val="000000"/>
          <w:szCs w:val="22"/>
          <w:lang w:eastAsia="ru-RU"/>
        </w:rPr>
        <w:t xml:space="preserve"> в процессе внеурочной деятельности; </w:t>
      </w:r>
    </w:p>
    <w:p w:rsidR="003B3329" w:rsidRPr="003B3329" w:rsidRDefault="00A5585C" w:rsidP="00876DA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r>
        <w:rPr>
          <w:rFonts w:ascii="Times New Roman" w:eastAsia="Times New Roman" w:hAnsi="Times New Roman" w:cs="Times New Roman"/>
          <w:color w:val="000000"/>
          <w:szCs w:val="22"/>
          <w:lang w:eastAsia="ru-RU"/>
        </w:rPr>
        <w:t xml:space="preserve">- </w:t>
      </w:r>
      <w:r w:rsidR="003B3329" w:rsidRPr="003B3329">
        <w:rPr>
          <w:rFonts w:ascii="Times New Roman" w:eastAsia="Times New Roman" w:hAnsi="Times New Roman" w:cs="Times New Roman"/>
          <w:color w:val="000000"/>
          <w:szCs w:val="22"/>
          <w:lang w:eastAsia="ru-RU"/>
        </w:rPr>
        <w:t>оказа</w:t>
      </w:r>
      <w:r>
        <w:rPr>
          <w:rFonts w:ascii="Times New Roman" w:eastAsia="Times New Roman" w:hAnsi="Times New Roman" w:cs="Times New Roman"/>
          <w:color w:val="000000"/>
          <w:szCs w:val="22"/>
          <w:lang w:eastAsia="ru-RU"/>
        </w:rPr>
        <w:t>ть</w:t>
      </w:r>
      <w:r w:rsidR="003B3329" w:rsidRPr="003B3329">
        <w:rPr>
          <w:rFonts w:ascii="Times New Roman" w:eastAsia="Times New Roman" w:hAnsi="Times New Roman" w:cs="Times New Roman"/>
          <w:color w:val="000000"/>
          <w:szCs w:val="22"/>
          <w:lang w:eastAsia="ru-RU"/>
        </w:rPr>
        <w:t xml:space="preserve"> специализированн</w:t>
      </w:r>
      <w:r>
        <w:rPr>
          <w:rFonts w:ascii="Times New Roman" w:eastAsia="Times New Roman" w:hAnsi="Times New Roman" w:cs="Times New Roman"/>
          <w:color w:val="000000"/>
          <w:szCs w:val="22"/>
          <w:lang w:eastAsia="ru-RU"/>
        </w:rPr>
        <w:t>ую</w:t>
      </w:r>
      <w:r w:rsidR="003B3329" w:rsidRPr="003B3329">
        <w:rPr>
          <w:rFonts w:ascii="Times New Roman" w:eastAsia="Times New Roman" w:hAnsi="Times New Roman" w:cs="Times New Roman"/>
          <w:color w:val="000000"/>
          <w:szCs w:val="22"/>
          <w:lang w:eastAsia="ru-RU"/>
        </w:rPr>
        <w:t xml:space="preserve"> индивидуально ориентированн</w:t>
      </w:r>
      <w:r>
        <w:rPr>
          <w:rFonts w:ascii="Times New Roman" w:eastAsia="Times New Roman" w:hAnsi="Times New Roman" w:cs="Times New Roman"/>
          <w:color w:val="000000"/>
          <w:szCs w:val="22"/>
          <w:lang w:eastAsia="ru-RU"/>
        </w:rPr>
        <w:t>ую</w:t>
      </w:r>
      <w:r w:rsidR="003B3329" w:rsidRPr="003B3329">
        <w:rPr>
          <w:rFonts w:ascii="Times New Roman" w:eastAsia="Times New Roman" w:hAnsi="Times New Roman" w:cs="Times New Roman"/>
          <w:color w:val="000000"/>
          <w:szCs w:val="22"/>
          <w:lang w:eastAsia="ru-RU"/>
        </w:rPr>
        <w:t xml:space="preserve"> психолого-педагогическ</w:t>
      </w:r>
      <w:r>
        <w:rPr>
          <w:rFonts w:ascii="Times New Roman" w:eastAsia="Times New Roman" w:hAnsi="Times New Roman" w:cs="Times New Roman"/>
          <w:color w:val="000000"/>
          <w:szCs w:val="22"/>
          <w:lang w:eastAsia="ru-RU"/>
        </w:rPr>
        <w:t>ую</w:t>
      </w:r>
      <w:r w:rsidR="003B3329" w:rsidRPr="003B3329">
        <w:rPr>
          <w:rFonts w:ascii="Times New Roman" w:eastAsia="Times New Roman" w:hAnsi="Times New Roman" w:cs="Times New Roman"/>
          <w:color w:val="000000"/>
          <w:szCs w:val="22"/>
          <w:lang w:eastAsia="ru-RU"/>
        </w:rPr>
        <w:t xml:space="preserve"> помощ</w:t>
      </w:r>
      <w:r>
        <w:rPr>
          <w:rFonts w:ascii="Times New Roman" w:eastAsia="Times New Roman" w:hAnsi="Times New Roman" w:cs="Times New Roman"/>
          <w:color w:val="000000"/>
          <w:szCs w:val="22"/>
          <w:lang w:eastAsia="ru-RU"/>
        </w:rPr>
        <w:t>ь</w:t>
      </w:r>
      <w:r w:rsidR="003B3329" w:rsidRPr="003B3329">
        <w:rPr>
          <w:rFonts w:ascii="Times New Roman" w:eastAsia="Times New Roman" w:hAnsi="Times New Roman" w:cs="Times New Roman"/>
          <w:color w:val="000000"/>
          <w:szCs w:val="22"/>
          <w:lang w:eastAsia="ru-RU"/>
        </w:rPr>
        <w:t xml:space="preserve"> в развитии учебно-познавательной деятельности обучающихся с ЗПР в контексте достижения ими планируемых результатов образования; </w:t>
      </w:r>
    </w:p>
    <w:p w:rsidR="003B3329" w:rsidRPr="003B3329" w:rsidRDefault="00876DA6" w:rsidP="00876DA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r>
        <w:rPr>
          <w:rFonts w:ascii="Times New Roman" w:eastAsia="Times New Roman" w:hAnsi="Times New Roman" w:cs="Times New Roman"/>
          <w:color w:val="000000"/>
          <w:szCs w:val="22"/>
          <w:lang w:eastAsia="ru-RU"/>
        </w:rPr>
        <w:t xml:space="preserve">- </w:t>
      </w:r>
      <w:r w:rsidR="003B3329" w:rsidRPr="003B3329">
        <w:rPr>
          <w:rFonts w:ascii="Times New Roman" w:eastAsia="Times New Roman" w:hAnsi="Times New Roman" w:cs="Times New Roman"/>
          <w:color w:val="000000"/>
          <w:szCs w:val="22"/>
          <w:lang w:eastAsia="ru-RU"/>
        </w:rPr>
        <w:t>развит</w:t>
      </w:r>
      <w:r w:rsidR="00A5585C">
        <w:rPr>
          <w:rFonts w:ascii="Times New Roman" w:eastAsia="Times New Roman" w:hAnsi="Times New Roman" w:cs="Times New Roman"/>
          <w:color w:val="000000"/>
          <w:szCs w:val="22"/>
          <w:lang w:eastAsia="ru-RU"/>
        </w:rPr>
        <w:t>ь</w:t>
      </w:r>
      <w:r w:rsidR="003B3329" w:rsidRPr="003B3329">
        <w:rPr>
          <w:rFonts w:ascii="Times New Roman" w:eastAsia="Times New Roman" w:hAnsi="Times New Roman" w:cs="Times New Roman"/>
          <w:color w:val="000000"/>
          <w:szCs w:val="22"/>
          <w:lang w:eastAsia="ru-RU"/>
        </w:rPr>
        <w:t xml:space="preserve">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 </w:t>
      </w:r>
    </w:p>
    <w:p w:rsidR="003B3329" w:rsidRPr="003B3329" w:rsidRDefault="00876DA6" w:rsidP="00876DA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r>
        <w:rPr>
          <w:rFonts w:ascii="Times New Roman" w:eastAsia="Times New Roman" w:hAnsi="Times New Roman" w:cs="Times New Roman"/>
          <w:color w:val="000000"/>
          <w:szCs w:val="22"/>
          <w:lang w:eastAsia="ru-RU"/>
        </w:rPr>
        <w:t xml:space="preserve">- </w:t>
      </w:r>
      <w:r w:rsidR="003B3329" w:rsidRPr="003B3329">
        <w:rPr>
          <w:rFonts w:ascii="Times New Roman" w:eastAsia="Times New Roman" w:hAnsi="Times New Roman" w:cs="Times New Roman"/>
          <w:color w:val="000000"/>
          <w:szCs w:val="22"/>
          <w:lang w:eastAsia="ru-RU"/>
        </w:rPr>
        <w:t>реализ</w:t>
      </w:r>
      <w:r w:rsidR="00A5585C">
        <w:rPr>
          <w:rFonts w:ascii="Times New Roman" w:eastAsia="Times New Roman" w:hAnsi="Times New Roman" w:cs="Times New Roman"/>
          <w:color w:val="000000"/>
          <w:szCs w:val="22"/>
          <w:lang w:eastAsia="ru-RU"/>
        </w:rPr>
        <w:t>овать</w:t>
      </w:r>
      <w:r w:rsidR="003B3329" w:rsidRPr="003B3329">
        <w:rPr>
          <w:rFonts w:ascii="Times New Roman" w:eastAsia="Times New Roman" w:hAnsi="Times New Roman" w:cs="Times New Roman"/>
          <w:color w:val="000000"/>
          <w:szCs w:val="22"/>
          <w:lang w:eastAsia="ru-RU"/>
        </w:rPr>
        <w:t xml:space="preserve"> систем</w:t>
      </w:r>
      <w:r w:rsidR="00A5585C">
        <w:rPr>
          <w:rFonts w:ascii="Times New Roman" w:eastAsia="Times New Roman" w:hAnsi="Times New Roman" w:cs="Times New Roman"/>
          <w:color w:val="000000"/>
          <w:szCs w:val="22"/>
          <w:lang w:eastAsia="ru-RU"/>
        </w:rPr>
        <w:t>у</w:t>
      </w:r>
      <w:r w:rsidR="003B3329" w:rsidRPr="003B3329">
        <w:rPr>
          <w:rFonts w:ascii="Times New Roman" w:eastAsia="Times New Roman" w:hAnsi="Times New Roman" w:cs="Times New Roman"/>
          <w:color w:val="000000"/>
          <w:szCs w:val="22"/>
          <w:lang w:eastAsia="ru-RU"/>
        </w:rPr>
        <w:t xml:space="preserve"> мероприятий по социальной адаптации обучающихся с ЗПР; </w:t>
      </w:r>
    </w:p>
    <w:p w:rsidR="003B3329" w:rsidRPr="003B3329" w:rsidRDefault="00876DA6" w:rsidP="00876DA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r>
        <w:rPr>
          <w:rFonts w:ascii="Times New Roman" w:eastAsia="Times New Roman" w:hAnsi="Times New Roman" w:cs="Times New Roman"/>
          <w:color w:val="000000"/>
          <w:szCs w:val="22"/>
          <w:lang w:eastAsia="ru-RU"/>
        </w:rPr>
        <w:lastRenderedPageBreak/>
        <w:t xml:space="preserve">- </w:t>
      </w:r>
      <w:r w:rsidR="00A5585C">
        <w:rPr>
          <w:rFonts w:ascii="Times New Roman" w:eastAsia="Times New Roman" w:hAnsi="Times New Roman" w:cs="Times New Roman"/>
          <w:color w:val="000000"/>
          <w:szCs w:val="22"/>
          <w:lang w:eastAsia="ru-RU"/>
        </w:rPr>
        <w:t>обеспечить</w:t>
      </w:r>
      <w:r w:rsidR="003B3329" w:rsidRPr="003B3329">
        <w:rPr>
          <w:rFonts w:ascii="Times New Roman" w:eastAsia="Times New Roman" w:hAnsi="Times New Roman" w:cs="Times New Roman"/>
          <w:color w:val="000000"/>
          <w:szCs w:val="22"/>
          <w:lang w:eastAsia="ru-RU"/>
        </w:rPr>
        <w:t xml:space="preserve"> сетево</w:t>
      </w:r>
      <w:r w:rsidR="00A5585C">
        <w:rPr>
          <w:rFonts w:ascii="Times New Roman" w:eastAsia="Times New Roman" w:hAnsi="Times New Roman" w:cs="Times New Roman"/>
          <w:color w:val="000000"/>
          <w:szCs w:val="22"/>
          <w:lang w:eastAsia="ru-RU"/>
        </w:rPr>
        <w:t>е взаимодействие</w:t>
      </w:r>
      <w:r w:rsidR="003B3329" w:rsidRPr="003B3329">
        <w:rPr>
          <w:rFonts w:ascii="Times New Roman" w:eastAsia="Times New Roman" w:hAnsi="Times New Roman" w:cs="Times New Roman"/>
          <w:color w:val="000000"/>
          <w:szCs w:val="22"/>
          <w:lang w:eastAsia="ru-RU"/>
        </w:rPr>
        <w:t xml:space="preserve"> специалистов разного профиля в процессе комплексного сопровождения обучающихся с ЗПР; </w:t>
      </w:r>
    </w:p>
    <w:p w:rsidR="003B3329" w:rsidRPr="003B3329" w:rsidRDefault="00876DA6" w:rsidP="00876DA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r>
        <w:rPr>
          <w:rFonts w:ascii="Times New Roman" w:eastAsia="Times New Roman" w:hAnsi="Times New Roman" w:cs="Times New Roman"/>
          <w:color w:val="000000"/>
          <w:szCs w:val="22"/>
          <w:lang w:eastAsia="ru-RU"/>
        </w:rPr>
        <w:t xml:space="preserve">- </w:t>
      </w:r>
      <w:r w:rsidR="003B3329" w:rsidRPr="003B3329">
        <w:rPr>
          <w:rFonts w:ascii="Times New Roman" w:eastAsia="Times New Roman" w:hAnsi="Times New Roman" w:cs="Times New Roman"/>
          <w:color w:val="000000"/>
          <w:szCs w:val="22"/>
          <w:lang w:eastAsia="ru-RU"/>
        </w:rPr>
        <w:t xml:space="preserve">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 </w:t>
      </w:r>
    </w:p>
    <w:p w:rsidR="003B3329" w:rsidRPr="003B3329" w:rsidRDefault="003B3329" w:rsidP="003B3329">
      <w:pPr>
        <w:widowControl/>
        <w:suppressAutoHyphens w:val="0"/>
        <w:spacing w:after="10" w:line="270" w:lineRule="auto"/>
        <w:ind w:left="207" w:right="141" w:hanging="10"/>
        <w:rPr>
          <w:rFonts w:ascii="Times New Roman" w:eastAsia="Times New Roman" w:hAnsi="Times New Roman" w:cs="Times New Roman"/>
          <w:color w:val="000000"/>
          <w:sz w:val="22"/>
          <w:szCs w:val="22"/>
          <w:lang w:eastAsia="ru-RU"/>
        </w:rPr>
      </w:pPr>
      <w:r w:rsidRPr="003B3329">
        <w:rPr>
          <w:rFonts w:ascii="Times New Roman" w:eastAsia="Times New Roman" w:hAnsi="Times New Roman" w:cs="Times New Roman"/>
          <w:color w:val="000000"/>
          <w:szCs w:val="22"/>
          <w:lang w:eastAsia="ru-RU"/>
        </w:rPr>
        <w:t xml:space="preserve">Содержание ПКР определяют </w:t>
      </w:r>
      <w:r w:rsidRPr="003B3329">
        <w:rPr>
          <w:rFonts w:ascii="Times New Roman" w:eastAsia="Times New Roman" w:hAnsi="Times New Roman" w:cs="Times New Roman"/>
          <w:b/>
          <w:color w:val="000000"/>
          <w:szCs w:val="22"/>
          <w:lang w:eastAsia="ru-RU"/>
        </w:rPr>
        <w:t>следующие принципы</w:t>
      </w:r>
      <w:r w:rsidRPr="003B3329">
        <w:rPr>
          <w:rFonts w:ascii="Times New Roman" w:eastAsia="Times New Roman" w:hAnsi="Times New Roman" w:cs="Times New Roman"/>
          <w:color w:val="000000"/>
          <w:szCs w:val="22"/>
          <w:lang w:eastAsia="ru-RU"/>
        </w:rPr>
        <w:t xml:space="preserve">: </w:t>
      </w:r>
    </w:p>
    <w:p w:rsidR="003B3329" w:rsidRPr="003B3329" w:rsidRDefault="003B3329" w:rsidP="00FC10C2">
      <w:pPr>
        <w:widowControl/>
        <w:suppressAutoHyphens w:val="0"/>
        <w:spacing w:after="10" w:line="270" w:lineRule="auto"/>
        <w:ind w:right="141" w:firstLine="284"/>
        <w:rPr>
          <w:rFonts w:ascii="Times New Roman" w:eastAsia="Times New Roman" w:hAnsi="Times New Roman" w:cs="Times New Roman"/>
          <w:i/>
          <w:color w:val="000000"/>
          <w:szCs w:val="22"/>
          <w:lang w:eastAsia="ru-RU"/>
        </w:rPr>
      </w:pPr>
      <w:r w:rsidRPr="003B3329">
        <w:rPr>
          <w:rFonts w:ascii="Times New Roman" w:eastAsia="Times New Roman" w:hAnsi="Times New Roman" w:cs="Times New Roman"/>
          <w:i/>
          <w:color w:val="000000"/>
          <w:szCs w:val="22"/>
          <w:lang w:eastAsia="ru-RU"/>
        </w:rPr>
        <w:t xml:space="preserve">Преемственность. </w:t>
      </w:r>
    </w:p>
    <w:p w:rsidR="003B3329" w:rsidRPr="003B3329" w:rsidRDefault="003B3329" w:rsidP="00FC10C2">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r w:rsidRPr="003B3329">
        <w:rPr>
          <w:rFonts w:ascii="Times New Roman" w:eastAsia="Times New Roman" w:hAnsi="Times New Roman" w:cs="Times New Roman"/>
          <w:color w:val="000000"/>
          <w:szCs w:val="22"/>
          <w:lang w:eastAsia="ru-RU"/>
        </w:rPr>
        <w:t xml:space="preserve">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 </w:t>
      </w:r>
    </w:p>
    <w:p w:rsidR="003B3329" w:rsidRPr="003B3329" w:rsidRDefault="003B3329" w:rsidP="003B3329">
      <w:pPr>
        <w:widowControl/>
        <w:tabs>
          <w:tab w:val="center" w:pos="2498"/>
        </w:tabs>
        <w:suppressAutoHyphens w:val="0"/>
        <w:spacing w:after="10" w:line="270" w:lineRule="auto"/>
        <w:ind w:left="-209" w:firstLine="0"/>
        <w:jc w:val="left"/>
        <w:rPr>
          <w:rFonts w:ascii="Times New Roman" w:eastAsia="Times New Roman" w:hAnsi="Times New Roman" w:cs="Times New Roman"/>
          <w:i/>
          <w:color w:val="000000"/>
          <w:sz w:val="22"/>
          <w:szCs w:val="22"/>
          <w:lang w:eastAsia="ru-RU"/>
        </w:rPr>
      </w:pPr>
      <w:r w:rsidRPr="003B3329">
        <w:rPr>
          <w:rFonts w:ascii="Arial" w:eastAsia="Arial" w:hAnsi="Arial" w:cs="Arial"/>
          <w:color w:val="000000"/>
          <w:szCs w:val="22"/>
          <w:lang w:eastAsia="ru-RU"/>
        </w:rPr>
        <w:t xml:space="preserve"> </w:t>
      </w:r>
      <w:r w:rsidRPr="003B3329">
        <w:rPr>
          <w:rFonts w:ascii="Arial" w:eastAsia="Arial" w:hAnsi="Arial" w:cs="Arial"/>
          <w:color w:val="000000"/>
          <w:szCs w:val="22"/>
          <w:lang w:eastAsia="ru-RU"/>
        </w:rPr>
        <w:tab/>
      </w:r>
      <w:r w:rsidRPr="003B3329">
        <w:rPr>
          <w:rFonts w:ascii="Times New Roman" w:eastAsia="Times New Roman" w:hAnsi="Times New Roman" w:cs="Times New Roman"/>
          <w:i/>
          <w:color w:val="000000"/>
          <w:szCs w:val="22"/>
          <w:lang w:eastAsia="ru-RU"/>
        </w:rPr>
        <w:t xml:space="preserve">Соблюдение интересов обучающихся с ЗПР. </w:t>
      </w:r>
    </w:p>
    <w:p w:rsidR="003B3329" w:rsidRPr="003B3329" w:rsidRDefault="003B3329" w:rsidP="00FC10C2">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r w:rsidRPr="003B3329">
        <w:rPr>
          <w:rFonts w:ascii="Times New Roman" w:eastAsia="Times New Roman" w:hAnsi="Times New Roman" w:cs="Times New Roman"/>
          <w:color w:val="000000"/>
          <w:szCs w:val="22"/>
          <w:lang w:eastAsia="ru-RU"/>
        </w:rPr>
        <w:t xml:space="preserve">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 </w:t>
      </w:r>
    </w:p>
    <w:p w:rsidR="003B3329" w:rsidRPr="003B3329" w:rsidRDefault="003B3329" w:rsidP="003B3329">
      <w:pPr>
        <w:widowControl/>
        <w:tabs>
          <w:tab w:val="center" w:pos="1040"/>
        </w:tabs>
        <w:suppressAutoHyphens w:val="0"/>
        <w:spacing w:after="10" w:line="270" w:lineRule="auto"/>
        <w:ind w:left="-209" w:firstLine="0"/>
        <w:jc w:val="left"/>
        <w:rPr>
          <w:rFonts w:ascii="Times New Roman" w:eastAsia="Times New Roman" w:hAnsi="Times New Roman" w:cs="Times New Roman"/>
          <w:i/>
          <w:color w:val="000000"/>
          <w:sz w:val="22"/>
          <w:szCs w:val="22"/>
          <w:lang w:eastAsia="ru-RU"/>
        </w:rPr>
      </w:pPr>
      <w:r w:rsidRPr="003B3329">
        <w:rPr>
          <w:rFonts w:ascii="Arial" w:eastAsia="Arial" w:hAnsi="Arial" w:cs="Arial"/>
          <w:color w:val="000000"/>
          <w:szCs w:val="22"/>
          <w:lang w:eastAsia="ru-RU"/>
        </w:rPr>
        <w:t xml:space="preserve"> </w:t>
      </w:r>
      <w:r w:rsidRPr="003B3329">
        <w:rPr>
          <w:rFonts w:ascii="Arial" w:eastAsia="Arial" w:hAnsi="Arial" w:cs="Arial"/>
          <w:color w:val="000000"/>
          <w:szCs w:val="22"/>
          <w:lang w:eastAsia="ru-RU"/>
        </w:rPr>
        <w:tab/>
      </w:r>
      <w:r w:rsidRPr="003B3329">
        <w:rPr>
          <w:rFonts w:ascii="Times New Roman" w:eastAsia="Times New Roman" w:hAnsi="Times New Roman" w:cs="Times New Roman"/>
          <w:i/>
          <w:color w:val="000000"/>
          <w:szCs w:val="22"/>
          <w:lang w:eastAsia="ru-RU"/>
        </w:rPr>
        <w:t xml:space="preserve">Непрерывность. </w:t>
      </w:r>
    </w:p>
    <w:p w:rsidR="003B3329" w:rsidRPr="003B3329" w:rsidRDefault="003B3329" w:rsidP="00FC10C2">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r w:rsidRPr="003B3329">
        <w:rPr>
          <w:rFonts w:ascii="Times New Roman" w:eastAsia="Times New Roman" w:hAnsi="Times New Roman" w:cs="Times New Roman"/>
          <w:color w:val="000000"/>
          <w:szCs w:val="22"/>
          <w:lang w:eastAsia="ru-RU"/>
        </w:rPr>
        <w:t xml:space="preserve">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 </w:t>
      </w:r>
    </w:p>
    <w:p w:rsidR="003B3329" w:rsidRPr="003B3329" w:rsidRDefault="003B3329" w:rsidP="003B3329">
      <w:pPr>
        <w:widowControl/>
        <w:tabs>
          <w:tab w:val="center" w:pos="1010"/>
        </w:tabs>
        <w:suppressAutoHyphens w:val="0"/>
        <w:spacing w:after="10" w:line="270" w:lineRule="auto"/>
        <w:ind w:left="-209" w:firstLine="0"/>
        <w:jc w:val="left"/>
        <w:rPr>
          <w:rFonts w:ascii="Times New Roman" w:eastAsia="Times New Roman" w:hAnsi="Times New Roman" w:cs="Times New Roman"/>
          <w:color w:val="000000"/>
          <w:sz w:val="22"/>
          <w:szCs w:val="22"/>
          <w:lang w:eastAsia="ru-RU"/>
        </w:rPr>
      </w:pPr>
      <w:r w:rsidRPr="003B3329">
        <w:rPr>
          <w:rFonts w:ascii="Arial" w:eastAsia="Arial" w:hAnsi="Arial" w:cs="Arial"/>
          <w:color w:val="000000"/>
          <w:szCs w:val="22"/>
          <w:lang w:eastAsia="ru-RU"/>
        </w:rPr>
        <w:t xml:space="preserve"> </w:t>
      </w:r>
      <w:r w:rsidRPr="003B3329">
        <w:rPr>
          <w:rFonts w:ascii="Arial" w:eastAsia="Arial" w:hAnsi="Arial" w:cs="Arial"/>
          <w:color w:val="000000"/>
          <w:szCs w:val="22"/>
          <w:lang w:eastAsia="ru-RU"/>
        </w:rPr>
        <w:tab/>
      </w:r>
      <w:r w:rsidRPr="003B3329">
        <w:rPr>
          <w:rFonts w:ascii="Times New Roman" w:eastAsia="Times New Roman" w:hAnsi="Times New Roman" w:cs="Times New Roman"/>
          <w:i/>
          <w:color w:val="000000"/>
          <w:szCs w:val="22"/>
          <w:lang w:eastAsia="ru-RU"/>
        </w:rPr>
        <w:t>Вариативность</w:t>
      </w:r>
      <w:r w:rsidRPr="003B3329">
        <w:rPr>
          <w:rFonts w:ascii="Times New Roman" w:eastAsia="Times New Roman" w:hAnsi="Times New Roman" w:cs="Times New Roman"/>
          <w:color w:val="000000"/>
          <w:szCs w:val="22"/>
          <w:lang w:eastAsia="ru-RU"/>
        </w:rPr>
        <w:t xml:space="preserve">. </w:t>
      </w:r>
    </w:p>
    <w:p w:rsidR="003B3329" w:rsidRPr="003B3329" w:rsidRDefault="003B3329" w:rsidP="00FC10C2">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r w:rsidRPr="003B3329">
        <w:rPr>
          <w:rFonts w:ascii="Times New Roman" w:eastAsia="Times New Roman" w:hAnsi="Times New Roman" w:cs="Times New Roman"/>
          <w:color w:val="000000"/>
          <w:szCs w:val="22"/>
          <w:lang w:eastAsia="ru-RU"/>
        </w:rPr>
        <w:t xml:space="preserve">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 </w:t>
      </w:r>
    </w:p>
    <w:p w:rsidR="003B3329" w:rsidRPr="003B3329" w:rsidRDefault="003B3329" w:rsidP="003B3329">
      <w:pPr>
        <w:widowControl/>
        <w:tabs>
          <w:tab w:val="center" w:pos="1789"/>
        </w:tabs>
        <w:suppressAutoHyphens w:val="0"/>
        <w:spacing w:after="10" w:line="270" w:lineRule="auto"/>
        <w:ind w:left="-209" w:firstLine="0"/>
        <w:jc w:val="left"/>
        <w:rPr>
          <w:rFonts w:ascii="Times New Roman" w:eastAsia="Times New Roman" w:hAnsi="Times New Roman" w:cs="Times New Roman"/>
          <w:color w:val="000000"/>
          <w:sz w:val="22"/>
          <w:szCs w:val="22"/>
          <w:lang w:eastAsia="ru-RU"/>
        </w:rPr>
      </w:pPr>
      <w:r w:rsidRPr="003B3329">
        <w:rPr>
          <w:rFonts w:ascii="Arial" w:eastAsia="Arial" w:hAnsi="Arial" w:cs="Arial"/>
          <w:color w:val="000000"/>
          <w:szCs w:val="22"/>
          <w:lang w:eastAsia="ru-RU"/>
        </w:rPr>
        <w:t xml:space="preserve"> </w:t>
      </w:r>
      <w:r w:rsidRPr="003B3329">
        <w:rPr>
          <w:rFonts w:ascii="Arial" w:eastAsia="Arial" w:hAnsi="Arial" w:cs="Arial"/>
          <w:color w:val="000000"/>
          <w:szCs w:val="22"/>
          <w:lang w:eastAsia="ru-RU"/>
        </w:rPr>
        <w:tab/>
      </w:r>
      <w:r w:rsidRPr="003B3329">
        <w:rPr>
          <w:rFonts w:ascii="Times New Roman" w:eastAsia="Times New Roman" w:hAnsi="Times New Roman" w:cs="Times New Roman"/>
          <w:i/>
          <w:color w:val="000000"/>
          <w:szCs w:val="22"/>
          <w:lang w:eastAsia="ru-RU"/>
        </w:rPr>
        <w:t>Комплексность и системность</w:t>
      </w:r>
      <w:r w:rsidRPr="003B3329">
        <w:rPr>
          <w:rFonts w:ascii="Times New Roman" w:eastAsia="Times New Roman" w:hAnsi="Times New Roman" w:cs="Times New Roman"/>
          <w:color w:val="000000"/>
          <w:szCs w:val="22"/>
          <w:lang w:eastAsia="ru-RU"/>
        </w:rPr>
        <w:t xml:space="preserve">. </w:t>
      </w:r>
    </w:p>
    <w:p w:rsidR="003B3329" w:rsidRPr="003B3329" w:rsidRDefault="003B3329" w:rsidP="00FC10C2">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r w:rsidRPr="003B3329">
        <w:rPr>
          <w:rFonts w:ascii="Times New Roman" w:eastAsia="Times New Roman" w:hAnsi="Times New Roman" w:cs="Times New Roman"/>
          <w:color w:val="000000"/>
          <w:szCs w:val="22"/>
          <w:lang w:eastAsia="ru-RU"/>
        </w:rPr>
        <w:t xml:space="preserve">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 создание в образовательной организации условий, учитывающих особые образовательные потребности обучающихся с ЗПР; 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 развивающих занятий в соответствии с Индивидуальным планом коррекционно-развивающей работы каждого обучающегося; </w:t>
      </w:r>
    </w:p>
    <w:p w:rsidR="003B3329" w:rsidRPr="003B3329" w:rsidRDefault="003B3329" w:rsidP="00FC10C2">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r w:rsidRPr="003B3329">
        <w:rPr>
          <w:rFonts w:ascii="Times New Roman" w:eastAsia="Times New Roman" w:hAnsi="Times New Roman" w:cs="Times New Roman"/>
          <w:color w:val="000000"/>
          <w:szCs w:val="22"/>
          <w:lang w:eastAsia="ru-RU"/>
        </w:rPr>
        <w:t xml:space="preserve">комплексное сопровождение каждого обучающегося с ЗПР при систематическом взаимодействии всех участников образовательных отношений; 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 </w:t>
      </w:r>
    </w:p>
    <w:p w:rsidR="003B3329" w:rsidRPr="00A5585C" w:rsidRDefault="003B3329" w:rsidP="00A5585C">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r w:rsidRPr="003B3329">
        <w:rPr>
          <w:rFonts w:ascii="Times New Roman" w:eastAsia="Times New Roman" w:hAnsi="Times New Roman" w:cs="Times New Roman"/>
          <w:color w:val="000000"/>
          <w:szCs w:val="22"/>
          <w:lang w:eastAsia="ru-RU"/>
        </w:rPr>
        <w:t xml:space="preserve">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 </w:t>
      </w:r>
    </w:p>
    <w:p w:rsidR="003B3329" w:rsidRPr="00A5585C" w:rsidRDefault="003B3329" w:rsidP="00A5585C">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r w:rsidRPr="003B3329">
        <w:rPr>
          <w:rFonts w:ascii="Times New Roman" w:eastAsia="Times New Roman" w:hAnsi="Times New Roman" w:cs="Times New Roman"/>
          <w:color w:val="000000"/>
          <w:szCs w:val="22"/>
          <w:lang w:eastAsia="ru-RU"/>
        </w:rPr>
        <w:lastRenderedPageBreak/>
        <w:t xml:space="preserve">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 </w:t>
      </w:r>
    </w:p>
    <w:p w:rsidR="003B3329" w:rsidRPr="00A5585C" w:rsidRDefault="003B3329" w:rsidP="00A5585C">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r w:rsidRPr="003B3329">
        <w:rPr>
          <w:rFonts w:ascii="Times New Roman" w:eastAsia="Times New Roman" w:hAnsi="Times New Roman" w:cs="Times New Roman"/>
          <w:color w:val="000000"/>
          <w:szCs w:val="22"/>
          <w:lang w:eastAsia="ru-RU"/>
        </w:rPr>
        <w:t xml:space="preserve">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 </w:t>
      </w:r>
    </w:p>
    <w:p w:rsidR="00296350" w:rsidRDefault="003B3329" w:rsidP="00A5585C">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r w:rsidRPr="003B3329">
        <w:rPr>
          <w:rFonts w:ascii="Times New Roman" w:eastAsia="Times New Roman" w:hAnsi="Times New Roman" w:cs="Times New Roman"/>
          <w:color w:val="000000"/>
          <w:szCs w:val="22"/>
          <w:lang w:eastAsia="ru-RU"/>
        </w:rPr>
        <w:t xml:space="preserve">содействие приобщению обучающихся с ЗПР к здоровому образу жизни; </w:t>
      </w:r>
    </w:p>
    <w:p w:rsidR="003B3329" w:rsidRDefault="003B3329" w:rsidP="00A5585C">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r w:rsidRPr="003B3329">
        <w:rPr>
          <w:rFonts w:ascii="Times New Roman" w:eastAsia="Times New Roman" w:hAnsi="Times New Roman" w:cs="Times New Roman"/>
          <w:color w:val="000000"/>
          <w:szCs w:val="22"/>
          <w:lang w:eastAsia="ru-RU"/>
        </w:rPr>
        <w:t xml:space="preserve">обеспечение профессиональной ориентации обучающихся с ЗПР с учетом их интересов, способностей, индивидуальных особенностей. </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r w:rsidRPr="00296350">
        <w:rPr>
          <w:rFonts w:ascii="Times New Roman" w:eastAsia="Times New Roman" w:hAnsi="Times New Roman" w:cs="Times New Roman"/>
          <w:color w:val="000000"/>
          <w:szCs w:val="22"/>
          <w:lang w:eastAsia="ru-RU"/>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254" w:name="129039"/>
      <w:bookmarkEnd w:id="254"/>
      <w:r w:rsidRPr="00296350">
        <w:rPr>
          <w:rFonts w:ascii="Times New Roman" w:eastAsia="Times New Roman" w:hAnsi="Times New Roman" w:cs="Times New Roman"/>
          <w:color w:val="000000"/>
          <w:szCs w:val="22"/>
          <w:lang w:eastAsia="ru-RU"/>
        </w:rP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255" w:name="129040"/>
      <w:bookmarkEnd w:id="255"/>
      <w:r w:rsidRPr="00296350">
        <w:rPr>
          <w:rFonts w:ascii="Times New Roman" w:eastAsia="Times New Roman" w:hAnsi="Times New Roman" w:cs="Times New Roman"/>
          <w:color w:val="000000"/>
          <w:szCs w:val="22"/>
          <w:lang w:eastAsia="ru-RU"/>
        </w:rPr>
        <w:t>Система комплексной помощи включает:</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256" w:name="129041"/>
      <w:bookmarkEnd w:id="256"/>
      <w:r w:rsidRPr="00296350">
        <w:rPr>
          <w:rFonts w:ascii="Times New Roman" w:eastAsia="Times New Roman" w:hAnsi="Times New Roman" w:cs="Times New Roman"/>
          <w:color w:val="000000"/>
          <w:szCs w:val="22"/>
          <w:lang w:eastAsia="ru-RU"/>
        </w:rPr>
        <w:t>определение особых образовательных потребностей обучающихся с ЗПР на уровне основного общего образования;</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257" w:name="129042"/>
      <w:bookmarkEnd w:id="257"/>
      <w:r w:rsidRPr="00296350">
        <w:rPr>
          <w:rFonts w:ascii="Times New Roman" w:eastAsia="Times New Roman" w:hAnsi="Times New Roman" w:cs="Times New Roman"/>
          <w:color w:val="000000"/>
          <w:szCs w:val="22"/>
          <w:lang w:eastAsia="ru-RU"/>
        </w:rPr>
        <w:t>индивидуализацию содержания специальных образовательных условий;</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258" w:name="129043"/>
      <w:bookmarkEnd w:id="258"/>
      <w:r w:rsidRPr="00296350">
        <w:rPr>
          <w:rFonts w:ascii="Times New Roman" w:eastAsia="Times New Roman" w:hAnsi="Times New Roman" w:cs="Times New Roman"/>
          <w:color w:val="000000"/>
          <w:szCs w:val="22"/>
          <w:lang w:eastAsia="ru-RU"/>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259" w:name="129044"/>
      <w:bookmarkEnd w:id="259"/>
      <w:r w:rsidRPr="00296350">
        <w:rPr>
          <w:rFonts w:ascii="Times New Roman" w:eastAsia="Times New Roman" w:hAnsi="Times New Roman" w:cs="Times New Roman"/>
          <w:color w:val="000000"/>
          <w:szCs w:val="22"/>
          <w:lang w:eastAsia="ru-RU"/>
        </w:rPr>
        <w:t>организацию групповых и индивидуальных коррекционно-развивающих занятий для обучающихся с ЗПР;</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260" w:name="129045"/>
      <w:bookmarkEnd w:id="260"/>
      <w:r w:rsidRPr="00296350">
        <w:rPr>
          <w:rFonts w:ascii="Times New Roman" w:eastAsia="Times New Roman" w:hAnsi="Times New Roman" w:cs="Times New Roman"/>
          <w:color w:val="000000"/>
          <w:szCs w:val="22"/>
          <w:lang w:eastAsia="ru-RU"/>
        </w:rPr>
        <w:t>реализацию мероприятий по социальной адаптации учащихся;</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261" w:name="129046"/>
      <w:bookmarkEnd w:id="261"/>
      <w:r w:rsidRPr="00296350">
        <w:rPr>
          <w:rFonts w:ascii="Times New Roman" w:eastAsia="Times New Roman" w:hAnsi="Times New Roman" w:cs="Times New Roman"/>
          <w:color w:val="000000"/>
          <w:szCs w:val="22"/>
          <w:lang w:eastAsia="ru-RU"/>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262" w:name="129047"/>
      <w:bookmarkEnd w:id="262"/>
      <w:r w:rsidRPr="00296350">
        <w:rPr>
          <w:rFonts w:ascii="Times New Roman" w:eastAsia="Times New Roman" w:hAnsi="Times New Roman" w:cs="Times New Roman"/>
          <w:color w:val="000000"/>
          <w:szCs w:val="22"/>
          <w:lang w:eastAsia="ru-RU"/>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296350" w:rsidRPr="00A5585C" w:rsidRDefault="00296350" w:rsidP="00A5585C">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p>
    <w:p w:rsidR="00296350" w:rsidRPr="00296350" w:rsidRDefault="00296350" w:rsidP="00296350">
      <w:pPr>
        <w:widowControl/>
        <w:numPr>
          <w:ilvl w:val="0"/>
          <w:numId w:val="1"/>
        </w:numPr>
        <w:tabs>
          <w:tab w:val="clear" w:pos="0"/>
        </w:tabs>
        <w:suppressAutoHyphens w:val="0"/>
        <w:spacing w:after="10" w:line="270" w:lineRule="auto"/>
        <w:ind w:right="141"/>
        <w:rPr>
          <w:rFonts w:ascii="Times New Roman" w:eastAsia="Times New Roman" w:hAnsi="Times New Roman" w:cs="Times New Roman"/>
          <w:b/>
          <w:bCs/>
          <w:i/>
          <w:color w:val="000000"/>
          <w:sz w:val="26"/>
          <w:szCs w:val="26"/>
          <w:lang w:eastAsia="ru-RU"/>
        </w:rPr>
      </w:pPr>
      <w:r w:rsidRPr="00296350">
        <w:rPr>
          <w:rFonts w:ascii="Times New Roman" w:eastAsia="Times New Roman" w:hAnsi="Times New Roman" w:cs="Times New Roman"/>
          <w:b/>
          <w:bCs/>
          <w:i/>
          <w:color w:val="000000"/>
          <w:sz w:val="26"/>
          <w:szCs w:val="26"/>
          <w:lang w:eastAsia="ru-RU"/>
        </w:rPr>
        <w:t>Перечень и содержание направлений работы</w:t>
      </w:r>
    </w:p>
    <w:p w:rsidR="003B3329" w:rsidRPr="00A5585C" w:rsidRDefault="003B3329" w:rsidP="00A5585C">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r w:rsidRPr="003B3329">
        <w:rPr>
          <w:rFonts w:ascii="Times New Roman" w:eastAsia="Times New Roman" w:hAnsi="Times New Roman" w:cs="Times New Roman"/>
          <w:color w:val="000000"/>
          <w:szCs w:val="22"/>
          <w:lang w:eastAsia="ru-RU"/>
        </w:rPr>
        <w:t>Содержание ПКР определяется на основе заключения ПМПК, решения ПП</w:t>
      </w:r>
      <w:r w:rsidR="00774EE1">
        <w:rPr>
          <w:rFonts w:ascii="Times New Roman" w:eastAsia="Times New Roman" w:hAnsi="Times New Roman" w:cs="Times New Roman"/>
          <w:color w:val="000000"/>
          <w:szCs w:val="22"/>
          <w:lang w:eastAsia="ru-RU"/>
        </w:rPr>
        <w:t>к</w:t>
      </w:r>
      <w:r w:rsidR="00A5585C">
        <w:rPr>
          <w:rFonts w:ascii="Times New Roman" w:eastAsia="Times New Roman" w:hAnsi="Times New Roman" w:cs="Times New Roman"/>
          <w:color w:val="000000"/>
          <w:szCs w:val="22"/>
          <w:lang w:eastAsia="ru-RU"/>
        </w:rPr>
        <w:t xml:space="preserve"> Школы</w:t>
      </w:r>
      <w:r w:rsidRPr="003B3329">
        <w:rPr>
          <w:rFonts w:ascii="Times New Roman" w:eastAsia="Times New Roman" w:hAnsi="Times New Roman" w:cs="Times New Roman"/>
          <w:color w:val="000000"/>
          <w:szCs w:val="22"/>
          <w:lang w:eastAsia="ru-RU"/>
        </w:rPr>
        <w:t xml:space="preserve">, базирующегося на рекомендациях ПМПК, ИПРА (при наличии) каждого обучающегося, результатах его комплексного обследования. </w:t>
      </w:r>
    </w:p>
    <w:p w:rsidR="003B3329" w:rsidRPr="003B3329" w:rsidRDefault="003B3329" w:rsidP="00A5585C">
      <w:pPr>
        <w:widowControl/>
        <w:suppressAutoHyphens w:val="0"/>
        <w:spacing w:after="10" w:line="270" w:lineRule="auto"/>
        <w:ind w:right="141" w:firstLine="284"/>
        <w:rPr>
          <w:rFonts w:ascii="Times New Roman" w:eastAsia="Times New Roman" w:hAnsi="Times New Roman" w:cs="Times New Roman"/>
          <w:color w:val="000000"/>
          <w:sz w:val="22"/>
          <w:szCs w:val="22"/>
          <w:lang w:eastAsia="ru-RU"/>
        </w:rPr>
      </w:pPr>
      <w:r w:rsidRPr="00A5585C">
        <w:rPr>
          <w:rFonts w:ascii="Times New Roman" w:eastAsia="Times New Roman" w:hAnsi="Times New Roman" w:cs="Times New Roman"/>
          <w:color w:val="000000"/>
          <w:szCs w:val="22"/>
          <w:lang w:eastAsia="ru-RU"/>
        </w:rPr>
        <w:t xml:space="preserve"> </w:t>
      </w:r>
      <w:r w:rsidRPr="003B3329">
        <w:rPr>
          <w:rFonts w:ascii="Times New Roman" w:eastAsia="Times New Roman" w:hAnsi="Times New Roman" w:cs="Times New Roman"/>
          <w:color w:val="000000"/>
          <w:szCs w:val="22"/>
          <w:lang w:eastAsia="ru-RU"/>
        </w:rPr>
        <w:t xml:space="preserve">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 </w:t>
      </w:r>
    </w:p>
    <w:p w:rsidR="00A5585C" w:rsidRPr="00A5585C" w:rsidRDefault="003B3329" w:rsidP="006668A6">
      <w:pPr>
        <w:widowControl/>
        <w:suppressAutoHyphens w:val="0"/>
        <w:spacing w:after="10" w:line="270" w:lineRule="auto"/>
        <w:ind w:left="-389" w:right="1540" w:firstLine="180"/>
        <w:jc w:val="center"/>
        <w:rPr>
          <w:rFonts w:ascii="Arial" w:eastAsia="Arial" w:hAnsi="Arial" w:cs="Arial"/>
          <w:b/>
          <w:color w:val="000000"/>
          <w:szCs w:val="22"/>
          <w:lang w:eastAsia="ru-RU"/>
        </w:rPr>
      </w:pPr>
      <w:r w:rsidRPr="00A5585C">
        <w:rPr>
          <w:rFonts w:ascii="Times New Roman" w:eastAsia="Times New Roman" w:hAnsi="Times New Roman" w:cs="Times New Roman"/>
          <w:b/>
          <w:color w:val="000000"/>
          <w:szCs w:val="22"/>
          <w:lang w:eastAsia="ru-RU"/>
        </w:rPr>
        <w:t>Характеристика содержания направлений коррекционной работы</w:t>
      </w:r>
    </w:p>
    <w:tbl>
      <w:tblPr>
        <w:tblStyle w:val="TableGrid"/>
        <w:tblW w:w="10207" w:type="dxa"/>
        <w:tblInd w:w="-540" w:type="dxa"/>
        <w:tblCellMar>
          <w:top w:w="7" w:type="dxa"/>
          <w:left w:w="108" w:type="dxa"/>
          <w:right w:w="48" w:type="dxa"/>
        </w:tblCellMar>
        <w:tblLook w:val="04A0" w:firstRow="1" w:lastRow="0" w:firstColumn="1" w:lastColumn="0" w:noHBand="0" w:noVBand="1"/>
      </w:tblPr>
      <w:tblGrid>
        <w:gridCol w:w="1331"/>
        <w:gridCol w:w="2186"/>
        <w:gridCol w:w="2543"/>
        <w:gridCol w:w="1880"/>
        <w:gridCol w:w="3079"/>
      </w:tblGrid>
      <w:tr w:rsidR="0083320A" w:rsidRPr="0083320A" w:rsidTr="00ED7B5D">
        <w:trPr>
          <w:trHeight w:val="286"/>
        </w:trPr>
        <w:tc>
          <w:tcPr>
            <w:tcW w:w="10207" w:type="dxa"/>
            <w:gridSpan w:val="5"/>
            <w:tcBorders>
              <w:top w:val="single" w:sz="4" w:space="0" w:color="000000"/>
              <w:left w:val="single" w:sz="4" w:space="0" w:color="000000"/>
              <w:bottom w:val="single" w:sz="4" w:space="0" w:color="000000"/>
              <w:right w:val="single" w:sz="4" w:space="0" w:color="000000"/>
            </w:tcBorders>
          </w:tcPr>
          <w:p w:rsidR="0083320A" w:rsidRPr="0083320A" w:rsidRDefault="0083320A" w:rsidP="0083320A">
            <w:pPr>
              <w:widowControl/>
              <w:suppressAutoHyphens w:val="0"/>
              <w:spacing w:line="259" w:lineRule="auto"/>
              <w:ind w:left="645" w:firstLine="0"/>
              <w:jc w:val="center"/>
              <w:rPr>
                <w:rFonts w:ascii="Times New Roman" w:eastAsia="Times New Roman" w:hAnsi="Times New Roman" w:cs="Times New Roman"/>
                <w:color w:val="000000"/>
                <w:szCs w:val="22"/>
                <w:lang w:eastAsia="ru-RU"/>
              </w:rPr>
            </w:pPr>
            <w:r w:rsidRPr="0083320A">
              <w:rPr>
                <w:rFonts w:ascii="Times New Roman" w:eastAsia="Times New Roman" w:hAnsi="Times New Roman" w:cs="Times New Roman"/>
                <w:b/>
                <w:color w:val="000000"/>
                <w:szCs w:val="22"/>
                <w:lang w:eastAsia="ru-RU"/>
              </w:rPr>
              <w:t xml:space="preserve">Направления коррекционной работы </w:t>
            </w:r>
          </w:p>
        </w:tc>
      </w:tr>
      <w:tr w:rsidR="0083320A" w:rsidRPr="0083320A" w:rsidTr="00ED7B5D">
        <w:trPr>
          <w:trHeight w:val="562"/>
        </w:trPr>
        <w:tc>
          <w:tcPr>
            <w:tcW w:w="1556" w:type="dxa"/>
            <w:tcBorders>
              <w:top w:val="single" w:sz="4" w:space="0" w:color="000000"/>
              <w:left w:val="single" w:sz="4" w:space="0" w:color="000000"/>
              <w:bottom w:val="single" w:sz="4" w:space="0" w:color="000000"/>
              <w:right w:val="single" w:sz="4" w:space="0" w:color="000000"/>
            </w:tcBorders>
          </w:tcPr>
          <w:p w:rsidR="0083320A" w:rsidRPr="0083320A" w:rsidRDefault="0083320A" w:rsidP="0083320A">
            <w:pPr>
              <w:widowControl/>
              <w:suppressAutoHyphens w:val="0"/>
              <w:spacing w:line="259" w:lineRule="auto"/>
              <w:ind w:firstLine="0"/>
              <w:jc w:val="left"/>
              <w:rPr>
                <w:rFonts w:ascii="Times New Roman" w:eastAsia="Times New Roman" w:hAnsi="Times New Roman" w:cs="Times New Roman"/>
                <w:color w:val="000000"/>
                <w:szCs w:val="22"/>
                <w:lang w:eastAsia="ru-RU"/>
              </w:rPr>
            </w:pPr>
            <w:r w:rsidRPr="0083320A">
              <w:rPr>
                <w:rFonts w:ascii="Times New Roman" w:eastAsia="Times New Roman" w:hAnsi="Times New Roman" w:cs="Times New Roman"/>
                <w:color w:val="000000"/>
                <w:szCs w:val="22"/>
                <w:lang w:eastAsia="ru-RU"/>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83320A" w:rsidRPr="0083320A" w:rsidRDefault="0083320A" w:rsidP="0083320A">
            <w:pPr>
              <w:widowControl/>
              <w:suppressAutoHyphens w:val="0"/>
              <w:spacing w:line="259" w:lineRule="auto"/>
              <w:ind w:left="74" w:firstLine="0"/>
              <w:jc w:val="left"/>
              <w:rPr>
                <w:rFonts w:ascii="Times New Roman" w:eastAsia="Times New Roman" w:hAnsi="Times New Roman" w:cs="Times New Roman"/>
                <w:color w:val="000000"/>
                <w:szCs w:val="22"/>
                <w:lang w:eastAsia="ru-RU"/>
              </w:rPr>
            </w:pPr>
            <w:r w:rsidRPr="0083320A">
              <w:rPr>
                <w:rFonts w:ascii="Times New Roman" w:eastAsia="Times New Roman" w:hAnsi="Times New Roman" w:cs="Times New Roman"/>
                <w:color w:val="000000"/>
                <w:szCs w:val="22"/>
                <w:lang w:eastAsia="ru-RU"/>
              </w:rPr>
              <w:t xml:space="preserve">Диагностическое </w:t>
            </w:r>
          </w:p>
        </w:tc>
        <w:tc>
          <w:tcPr>
            <w:tcW w:w="2127" w:type="dxa"/>
            <w:tcBorders>
              <w:top w:val="single" w:sz="4" w:space="0" w:color="000000"/>
              <w:left w:val="single" w:sz="4" w:space="0" w:color="000000"/>
              <w:bottom w:val="single" w:sz="4" w:space="0" w:color="000000"/>
              <w:right w:val="single" w:sz="4" w:space="0" w:color="000000"/>
            </w:tcBorders>
          </w:tcPr>
          <w:p w:rsidR="0083320A" w:rsidRPr="0083320A" w:rsidRDefault="0083320A" w:rsidP="0083320A">
            <w:pPr>
              <w:widowControl/>
              <w:suppressAutoHyphens w:val="0"/>
              <w:spacing w:line="259" w:lineRule="auto"/>
              <w:ind w:firstLine="0"/>
              <w:jc w:val="center"/>
              <w:rPr>
                <w:rFonts w:ascii="Times New Roman" w:eastAsia="Times New Roman" w:hAnsi="Times New Roman" w:cs="Times New Roman"/>
                <w:color w:val="000000"/>
                <w:szCs w:val="22"/>
                <w:lang w:eastAsia="ru-RU"/>
              </w:rPr>
            </w:pPr>
            <w:r w:rsidRPr="0083320A">
              <w:rPr>
                <w:rFonts w:ascii="Times New Roman" w:eastAsia="Times New Roman" w:hAnsi="Times New Roman" w:cs="Times New Roman"/>
                <w:color w:val="000000"/>
                <w:szCs w:val="22"/>
                <w:lang w:eastAsia="ru-RU"/>
              </w:rPr>
              <w:t>Коррекционно</w:t>
            </w:r>
            <w:r>
              <w:rPr>
                <w:rFonts w:ascii="Times New Roman" w:eastAsia="Times New Roman" w:hAnsi="Times New Roman" w:cs="Times New Roman"/>
                <w:color w:val="000000"/>
                <w:szCs w:val="22"/>
                <w:lang w:eastAsia="ru-RU"/>
              </w:rPr>
              <w:t>-</w:t>
            </w:r>
            <w:r w:rsidRPr="0083320A">
              <w:rPr>
                <w:rFonts w:ascii="Times New Roman" w:eastAsia="Times New Roman" w:hAnsi="Times New Roman" w:cs="Times New Roman"/>
                <w:color w:val="000000"/>
                <w:szCs w:val="22"/>
                <w:lang w:eastAsia="ru-RU"/>
              </w:rPr>
              <w:t xml:space="preserve">развивающее </w:t>
            </w:r>
          </w:p>
        </w:tc>
        <w:tc>
          <w:tcPr>
            <w:tcW w:w="2269" w:type="dxa"/>
            <w:tcBorders>
              <w:top w:val="single" w:sz="4" w:space="0" w:color="000000"/>
              <w:left w:val="single" w:sz="4" w:space="0" w:color="000000"/>
              <w:bottom w:val="single" w:sz="4" w:space="0" w:color="000000"/>
              <w:right w:val="single" w:sz="4" w:space="0" w:color="000000"/>
            </w:tcBorders>
          </w:tcPr>
          <w:p w:rsidR="0083320A" w:rsidRPr="0083320A" w:rsidRDefault="0083320A" w:rsidP="006668A6">
            <w:pPr>
              <w:widowControl/>
              <w:suppressAutoHyphens w:val="0"/>
              <w:spacing w:line="259" w:lineRule="auto"/>
              <w:ind w:left="-90" w:right="-76" w:firstLine="0"/>
              <w:jc w:val="center"/>
              <w:rPr>
                <w:rFonts w:ascii="Times New Roman" w:eastAsia="Times New Roman" w:hAnsi="Times New Roman" w:cs="Times New Roman"/>
                <w:color w:val="000000"/>
                <w:szCs w:val="22"/>
                <w:lang w:eastAsia="ru-RU"/>
              </w:rPr>
            </w:pPr>
            <w:r w:rsidRPr="0083320A">
              <w:rPr>
                <w:rFonts w:ascii="Times New Roman" w:eastAsia="Times New Roman" w:hAnsi="Times New Roman" w:cs="Times New Roman"/>
                <w:color w:val="000000"/>
                <w:szCs w:val="22"/>
                <w:lang w:eastAsia="ru-RU"/>
              </w:rPr>
              <w:t xml:space="preserve">Консультативное </w:t>
            </w:r>
          </w:p>
        </w:tc>
        <w:tc>
          <w:tcPr>
            <w:tcW w:w="2129" w:type="dxa"/>
            <w:tcBorders>
              <w:top w:val="single" w:sz="4" w:space="0" w:color="000000"/>
              <w:left w:val="single" w:sz="4" w:space="0" w:color="000000"/>
              <w:bottom w:val="single" w:sz="4" w:space="0" w:color="000000"/>
              <w:right w:val="single" w:sz="4" w:space="0" w:color="000000"/>
            </w:tcBorders>
          </w:tcPr>
          <w:p w:rsidR="0083320A" w:rsidRPr="0083320A" w:rsidRDefault="0083320A" w:rsidP="0083320A">
            <w:pPr>
              <w:widowControl/>
              <w:suppressAutoHyphens w:val="0"/>
              <w:spacing w:line="259" w:lineRule="auto"/>
              <w:ind w:firstLine="0"/>
              <w:jc w:val="center"/>
              <w:rPr>
                <w:rFonts w:ascii="Times New Roman" w:eastAsia="Times New Roman" w:hAnsi="Times New Roman" w:cs="Times New Roman"/>
                <w:color w:val="000000"/>
                <w:szCs w:val="22"/>
                <w:lang w:eastAsia="ru-RU"/>
              </w:rPr>
            </w:pPr>
            <w:r w:rsidRPr="0083320A">
              <w:rPr>
                <w:rFonts w:ascii="Times New Roman" w:eastAsia="Times New Roman" w:hAnsi="Times New Roman" w:cs="Times New Roman"/>
                <w:color w:val="000000"/>
                <w:szCs w:val="22"/>
                <w:lang w:eastAsia="ru-RU"/>
              </w:rPr>
              <w:t>Информационно</w:t>
            </w:r>
            <w:r>
              <w:rPr>
                <w:rFonts w:ascii="Times New Roman" w:eastAsia="Times New Roman" w:hAnsi="Times New Roman" w:cs="Times New Roman"/>
                <w:color w:val="000000"/>
                <w:szCs w:val="22"/>
                <w:lang w:eastAsia="ru-RU"/>
              </w:rPr>
              <w:t>-</w:t>
            </w:r>
            <w:r w:rsidRPr="0083320A">
              <w:rPr>
                <w:rFonts w:ascii="Times New Roman" w:eastAsia="Times New Roman" w:hAnsi="Times New Roman" w:cs="Times New Roman"/>
                <w:color w:val="000000"/>
                <w:szCs w:val="22"/>
                <w:lang w:eastAsia="ru-RU"/>
              </w:rPr>
              <w:t xml:space="preserve">просветительское </w:t>
            </w:r>
          </w:p>
        </w:tc>
      </w:tr>
      <w:tr w:rsidR="0083320A" w:rsidRPr="0083320A" w:rsidTr="0083320A">
        <w:trPr>
          <w:trHeight w:val="2078"/>
        </w:trPr>
        <w:tc>
          <w:tcPr>
            <w:tcW w:w="1556" w:type="dxa"/>
            <w:tcBorders>
              <w:top w:val="single" w:sz="4" w:space="0" w:color="000000"/>
              <w:left w:val="single" w:sz="4" w:space="0" w:color="000000"/>
              <w:bottom w:val="single" w:sz="4" w:space="0" w:color="000000"/>
              <w:right w:val="single" w:sz="4" w:space="0" w:color="000000"/>
            </w:tcBorders>
          </w:tcPr>
          <w:p w:rsidR="0083320A" w:rsidRPr="0083320A" w:rsidRDefault="0083320A" w:rsidP="0083320A">
            <w:pPr>
              <w:widowControl/>
              <w:suppressAutoHyphens w:val="0"/>
              <w:spacing w:line="259" w:lineRule="auto"/>
              <w:ind w:firstLine="0"/>
              <w:jc w:val="left"/>
              <w:rPr>
                <w:rFonts w:ascii="Times New Roman" w:eastAsia="Times New Roman" w:hAnsi="Times New Roman" w:cs="Times New Roman"/>
                <w:color w:val="000000"/>
                <w:szCs w:val="22"/>
                <w:lang w:eastAsia="ru-RU"/>
              </w:rPr>
            </w:pPr>
            <w:r w:rsidRPr="0083320A">
              <w:rPr>
                <w:rFonts w:ascii="Times New Roman" w:eastAsia="Times New Roman" w:hAnsi="Times New Roman" w:cs="Times New Roman"/>
                <w:color w:val="000000"/>
                <w:szCs w:val="22"/>
                <w:lang w:eastAsia="ru-RU"/>
              </w:rPr>
              <w:t xml:space="preserve">Педагоги </w:t>
            </w:r>
          </w:p>
        </w:tc>
        <w:tc>
          <w:tcPr>
            <w:tcW w:w="2127" w:type="dxa"/>
            <w:tcBorders>
              <w:top w:val="single" w:sz="4" w:space="0" w:color="000000"/>
              <w:left w:val="single" w:sz="4" w:space="0" w:color="000000"/>
              <w:bottom w:val="single" w:sz="4" w:space="0" w:color="000000"/>
              <w:right w:val="single" w:sz="4" w:space="0" w:color="000000"/>
            </w:tcBorders>
          </w:tcPr>
          <w:p w:rsidR="0083320A" w:rsidRPr="0083320A" w:rsidRDefault="0083320A" w:rsidP="0083320A">
            <w:pPr>
              <w:widowControl/>
              <w:suppressAutoHyphens w:val="0"/>
              <w:spacing w:after="10" w:line="240" w:lineRule="auto"/>
              <w:ind w:firstLine="0"/>
              <w:jc w:val="left"/>
              <w:rPr>
                <w:rFonts w:ascii="Times New Roman" w:eastAsia="Times New Roman" w:hAnsi="Times New Roman" w:cs="Times New Roman"/>
                <w:color w:val="000000"/>
                <w:sz w:val="22"/>
                <w:szCs w:val="22"/>
                <w:lang w:eastAsia="ru-RU"/>
              </w:rPr>
            </w:pPr>
            <w:r w:rsidRPr="0083320A">
              <w:rPr>
                <w:rFonts w:ascii="Times New Roman" w:eastAsia="Times New Roman" w:hAnsi="Times New Roman" w:cs="Times New Roman"/>
                <w:color w:val="000000"/>
                <w:sz w:val="22"/>
                <w:szCs w:val="22"/>
                <w:lang w:eastAsia="ru-RU"/>
              </w:rPr>
              <w:t xml:space="preserve">Разработка методических и дидактических средств, выбор оптимального </w:t>
            </w:r>
          </w:p>
          <w:p w:rsidR="0083320A" w:rsidRPr="0083320A" w:rsidRDefault="0083320A" w:rsidP="0083320A">
            <w:pPr>
              <w:widowControl/>
              <w:suppressAutoHyphens w:val="0"/>
              <w:spacing w:after="10" w:line="240" w:lineRule="auto"/>
              <w:ind w:firstLine="0"/>
              <w:jc w:val="left"/>
              <w:rPr>
                <w:rFonts w:ascii="Times New Roman" w:eastAsia="Times New Roman" w:hAnsi="Times New Roman" w:cs="Times New Roman"/>
                <w:color w:val="000000"/>
                <w:sz w:val="22"/>
                <w:szCs w:val="22"/>
                <w:lang w:eastAsia="ru-RU"/>
              </w:rPr>
            </w:pPr>
            <w:r w:rsidRPr="0083320A">
              <w:rPr>
                <w:rFonts w:ascii="Times New Roman" w:eastAsia="Times New Roman" w:hAnsi="Times New Roman" w:cs="Times New Roman"/>
                <w:color w:val="000000"/>
                <w:sz w:val="22"/>
                <w:szCs w:val="22"/>
                <w:lang w:eastAsia="ru-RU"/>
              </w:rPr>
              <w:t xml:space="preserve">содержания и организационных форм. </w:t>
            </w:r>
          </w:p>
        </w:tc>
        <w:tc>
          <w:tcPr>
            <w:tcW w:w="2127" w:type="dxa"/>
            <w:tcBorders>
              <w:top w:val="single" w:sz="4" w:space="0" w:color="000000"/>
              <w:left w:val="single" w:sz="4" w:space="0" w:color="000000"/>
              <w:bottom w:val="single" w:sz="4" w:space="0" w:color="000000"/>
              <w:right w:val="single" w:sz="4" w:space="0" w:color="000000"/>
            </w:tcBorders>
          </w:tcPr>
          <w:p w:rsidR="0083320A" w:rsidRPr="0083320A" w:rsidRDefault="0083320A" w:rsidP="0083320A">
            <w:pPr>
              <w:widowControl/>
              <w:suppressAutoHyphens w:val="0"/>
              <w:spacing w:after="10" w:line="240" w:lineRule="auto"/>
              <w:ind w:firstLine="0"/>
              <w:jc w:val="left"/>
              <w:rPr>
                <w:rFonts w:ascii="Times New Roman" w:eastAsia="Times New Roman" w:hAnsi="Times New Roman" w:cs="Times New Roman"/>
                <w:color w:val="000000"/>
                <w:sz w:val="22"/>
                <w:szCs w:val="22"/>
                <w:lang w:eastAsia="ru-RU"/>
              </w:rPr>
            </w:pPr>
            <w:r w:rsidRPr="0083320A">
              <w:rPr>
                <w:rFonts w:ascii="Times New Roman" w:eastAsia="Times New Roman" w:hAnsi="Times New Roman" w:cs="Times New Roman"/>
                <w:color w:val="000000"/>
                <w:sz w:val="22"/>
                <w:szCs w:val="22"/>
                <w:lang w:eastAsia="ru-RU"/>
              </w:rPr>
              <w:t xml:space="preserve">Коррекционноразвивающая работа, педагогическое сопровождение </w:t>
            </w:r>
          </w:p>
        </w:tc>
        <w:tc>
          <w:tcPr>
            <w:tcW w:w="2269" w:type="dxa"/>
            <w:tcBorders>
              <w:top w:val="single" w:sz="4" w:space="0" w:color="000000"/>
              <w:left w:val="single" w:sz="4" w:space="0" w:color="000000"/>
              <w:bottom w:val="single" w:sz="4" w:space="0" w:color="000000"/>
              <w:right w:val="single" w:sz="4" w:space="0" w:color="000000"/>
            </w:tcBorders>
          </w:tcPr>
          <w:p w:rsidR="0083320A" w:rsidRPr="0083320A" w:rsidRDefault="0083320A" w:rsidP="0083320A">
            <w:pPr>
              <w:widowControl/>
              <w:suppressAutoHyphens w:val="0"/>
              <w:spacing w:after="10" w:line="240" w:lineRule="auto"/>
              <w:ind w:firstLine="0"/>
              <w:jc w:val="left"/>
              <w:rPr>
                <w:rFonts w:ascii="Times New Roman" w:eastAsia="Times New Roman" w:hAnsi="Times New Roman" w:cs="Times New Roman"/>
                <w:color w:val="000000"/>
                <w:sz w:val="22"/>
                <w:szCs w:val="22"/>
                <w:lang w:eastAsia="ru-RU"/>
              </w:rPr>
            </w:pPr>
            <w:r w:rsidRPr="0083320A">
              <w:rPr>
                <w:rFonts w:ascii="Times New Roman" w:eastAsia="Times New Roman" w:hAnsi="Times New Roman" w:cs="Times New Roman"/>
                <w:color w:val="000000"/>
                <w:sz w:val="22"/>
                <w:szCs w:val="22"/>
                <w:lang w:eastAsia="ru-RU"/>
              </w:rPr>
              <w:t xml:space="preserve">Консультирование родителей, педагогов и специалистов </w:t>
            </w:r>
          </w:p>
        </w:tc>
        <w:tc>
          <w:tcPr>
            <w:tcW w:w="2129" w:type="dxa"/>
            <w:tcBorders>
              <w:top w:val="single" w:sz="4" w:space="0" w:color="000000"/>
              <w:left w:val="single" w:sz="4" w:space="0" w:color="000000"/>
              <w:bottom w:val="single" w:sz="4" w:space="0" w:color="000000"/>
              <w:right w:val="single" w:sz="4" w:space="0" w:color="000000"/>
            </w:tcBorders>
          </w:tcPr>
          <w:p w:rsidR="0083320A" w:rsidRPr="0083320A" w:rsidRDefault="0083320A" w:rsidP="0083320A">
            <w:pPr>
              <w:widowControl/>
              <w:suppressAutoHyphens w:val="0"/>
              <w:spacing w:after="10" w:line="240" w:lineRule="auto"/>
              <w:ind w:firstLine="0"/>
              <w:jc w:val="left"/>
              <w:rPr>
                <w:rFonts w:ascii="Times New Roman" w:eastAsia="Times New Roman" w:hAnsi="Times New Roman" w:cs="Times New Roman"/>
                <w:color w:val="000000"/>
                <w:sz w:val="22"/>
                <w:szCs w:val="22"/>
                <w:lang w:eastAsia="ru-RU"/>
              </w:rPr>
            </w:pPr>
            <w:r w:rsidRPr="0083320A">
              <w:rPr>
                <w:rFonts w:ascii="Times New Roman" w:eastAsia="Times New Roman" w:hAnsi="Times New Roman" w:cs="Times New Roman"/>
                <w:color w:val="000000"/>
                <w:sz w:val="22"/>
                <w:szCs w:val="22"/>
                <w:lang w:eastAsia="ru-RU"/>
              </w:rPr>
              <w:t xml:space="preserve">Информирование детей, родителей, классных руководителей о технологиях </w:t>
            </w:r>
          </w:p>
          <w:p w:rsidR="0083320A" w:rsidRPr="0083320A" w:rsidRDefault="0083320A" w:rsidP="0083320A">
            <w:pPr>
              <w:widowControl/>
              <w:suppressAutoHyphens w:val="0"/>
              <w:spacing w:after="10" w:line="240" w:lineRule="auto"/>
              <w:ind w:firstLine="0"/>
              <w:jc w:val="left"/>
              <w:rPr>
                <w:rFonts w:ascii="Times New Roman" w:eastAsia="Times New Roman" w:hAnsi="Times New Roman" w:cs="Times New Roman"/>
                <w:color w:val="000000"/>
                <w:sz w:val="22"/>
                <w:szCs w:val="22"/>
                <w:lang w:eastAsia="ru-RU"/>
              </w:rPr>
            </w:pPr>
            <w:r w:rsidRPr="0083320A">
              <w:rPr>
                <w:rFonts w:ascii="Times New Roman" w:eastAsia="Times New Roman" w:hAnsi="Times New Roman" w:cs="Times New Roman"/>
                <w:color w:val="000000"/>
                <w:sz w:val="22"/>
                <w:szCs w:val="22"/>
                <w:lang w:eastAsia="ru-RU"/>
              </w:rPr>
              <w:t xml:space="preserve">подготовки к занятиям; об актуальных изменениях по предметам и др. </w:t>
            </w:r>
          </w:p>
        </w:tc>
      </w:tr>
      <w:tr w:rsidR="0083320A" w:rsidRPr="0083320A" w:rsidTr="0083320A">
        <w:trPr>
          <w:trHeight w:val="2532"/>
        </w:trPr>
        <w:tc>
          <w:tcPr>
            <w:tcW w:w="1556" w:type="dxa"/>
            <w:tcBorders>
              <w:top w:val="single" w:sz="4" w:space="0" w:color="000000"/>
              <w:left w:val="single" w:sz="4" w:space="0" w:color="000000"/>
              <w:bottom w:val="single" w:sz="4" w:space="0" w:color="000000"/>
              <w:right w:val="single" w:sz="4" w:space="0" w:color="000000"/>
            </w:tcBorders>
          </w:tcPr>
          <w:p w:rsidR="0083320A" w:rsidRPr="0083320A" w:rsidRDefault="0083320A" w:rsidP="0083320A">
            <w:pPr>
              <w:widowControl/>
              <w:suppressAutoHyphens w:val="0"/>
              <w:spacing w:line="259" w:lineRule="auto"/>
              <w:ind w:right="-99" w:firstLine="0"/>
              <w:jc w:val="left"/>
              <w:rPr>
                <w:rFonts w:ascii="Times New Roman" w:eastAsia="Times New Roman" w:hAnsi="Times New Roman" w:cs="Times New Roman"/>
                <w:color w:val="000000"/>
                <w:szCs w:val="22"/>
                <w:lang w:eastAsia="ru-RU"/>
              </w:rPr>
            </w:pPr>
            <w:r>
              <w:rPr>
                <w:rFonts w:ascii="Times New Roman" w:eastAsia="Times New Roman" w:hAnsi="Times New Roman" w:cs="Times New Roman"/>
                <w:color w:val="000000"/>
                <w:szCs w:val="22"/>
                <w:lang w:eastAsia="ru-RU"/>
              </w:rPr>
              <w:lastRenderedPageBreak/>
              <w:t>Педагог-п</w:t>
            </w:r>
            <w:r w:rsidRPr="0083320A">
              <w:rPr>
                <w:rFonts w:ascii="Times New Roman" w:eastAsia="Times New Roman" w:hAnsi="Times New Roman" w:cs="Times New Roman"/>
                <w:color w:val="000000"/>
                <w:szCs w:val="22"/>
                <w:lang w:eastAsia="ru-RU"/>
              </w:rPr>
              <w:t xml:space="preserve">сихолог </w:t>
            </w:r>
          </w:p>
        </w:tc>
        <w:tc>
          <w:tcPr>
            <w:tcW w:w="2127" w:type="dxa"/>
            <w:tcBorders>
              <w:top w:val="single" w:sz="4" w:space="0" w:color="000000"/>
              <w:left w:val="single" w:sz="4" w:space="0" w:color="000000"/>
              <w:bottom w:val="single" w:sz="4" w:space="0" w:color="000000"/>
              <w:right w:val="single" w:sz="4" w:space="0" w:color="000000"/>
            </w:tcBorders>
          </w:tcPr>
          <w:p w:rsidR="0083320A" w:rsidRPr="0083320A" w:rsidRDefault="0083320A" w:rsidP="0083320A">
            <w:pPr>
              <w:widowControl/>
              <w:suppressAutoHyphens w:val="0"/>
              <w:spacing w:after="5" w:line="259" w:lineRule="auto"/>
              <w:ind w:firstLine="0"/>
              <w:jc w:val="left"/>
              <w:rPr>
                <w:rFonts w:ascii="Times New Roman" w:eastAsia="Times New Roman" w:hAnsi="Times New Roman" w:cs="Times New Roman"/>
                <w:color w:val="000000"/>
                <w:sz w:val="22"/>
                <w:szCs w:val="22"/>
                <w:lang w:eastAsia="ru-RU"/>
              </w:rPr>
            </w:pPr>
            <w:r w:rsidRPr="0083320A">
              <w:rPr>
                <w:rFonts w:ascii="Times New Roman" w:eastAsia="Times New Roman" w:hAnsi="Times New Roman" w:cs="Times New Roman"/>
                <w:color w:val="000000"/>
                <w:sz w:val="22"/>
                <w:szCs w:val="22"/>
                <w:lang w:eastAsia="ru-RU"/>
              </w:rPr>
              <w:t xml:space="preserve">Диагностика </w:t>
            </w:r>
          </w:p>
          <w:p w:rsidR="0083320A" w:rsidRPr="0083320A" w:rsidRDefault="0083320A" w:rsidP="0083320A">
            <w:pPr>
              <w:widowControl/>
              <w:suppressAutoHyphens w:val="0"/>
              <w:spacing w:line="259" w:lineRule="auto"/>
              <w:ind w:firstLine="0"/>
              <w:jc w:val="left"/>
              <w:rPr>
                <w:rFonts w:ascii="Times New Roman" w:eastAsia="Times New Roman" w:hAnsi="Times New Roman" w:cs="Times New Roman"/>
                <w:color w:val="000000"/>
                <w:sz w:val="22"/>
                <w:szCs w:val="22"/>
                <w:lang w:eastAsia="ru-RU"/>
              </w:rPr>
            </w:pPr>
            <w:r w:rsidRPr="0083320A">
              <w:rPr>
                <w:rFonts w:ascii="Times New Roman" w:eastAsia="Times New Roman" w:hAnsi="Times New Roman" w:cs="Times New Roman"/>
                <w:color w:val="000000"/>
                <w:sz w:val="22"/>
                <w:szCs w:val="22"/>
                <w:lang w:eastAsia="ru-RU"/>
              </w:rPr>
              <w:t xml:space="preserve">отклонений в развитии и анализ причин трудностей  </w:t>
            </w:r>
          </w:p>
        </w:tc>
        <w:tc>
          <w:tcPr>
            <w:tcW w:w="2127" w:type="dxa"/>
            <w:tcBorders>
              <w:top w:val="single" w:sz="4" w:space="0" w:color="000000"/>
              <w:left w:val="single" w:sz="4" w:space="0" w:color="000000"/>
              <w:bottom w:val="single" w:sz="4" w:space="0" w:color="000000"/>
              <w:right w:val="single" w:sz="4" w:space="0" w:color="000000"/>
            </w:tcBorders>
          </w:tcPr>
          <w:p w:rsidR="0083320A" w:rsidRPr="0083320A" w:rsidRDefault="0083320A" w:rsidP="0083320A">
            <w:pPr>
              <w:widowControl/>
              <w:suppressAutoHyphens w:val="0"/>
              <w:spacing w:line="278" w:lineRule="auto"/>
              <w:ind w:firstLine="0"/>
              <w:jc w:val="left"/>
              <w:rPr>
                <w:rFonts w:ascii="Times New Roman" w:eastAsia="Times New Roman" w:hAnsi="Times New Roman" w:cs="Times New Roman"/>
                <w:color w:val="000000"/>
                <w:sz w:val="22"/>
                <w:szCs w:val="22"/>
                <w:lang w:eastAsia="ru-RU"/>
              </w:rPr>
            </w:pPr>
            <w:r w:rsidRPr="0083320A">
              <w:rPr>
                <w:rFonts w:ascii="Times New Roman" w:eastAsia="Times New Roman" w:hAnsi="Times New Roman" w:cs="Times New Roman"/>
                <w:color w:val="000000"/>
                <w:sz w:val="22"/>
                <w:szCs w:val="22"/>
                <w:lang w:eastAsia="ru-RU"/>
              </w:rPr>
              <w:t xml:space="preserve">Психологическое сопровождение, комплексная коррекция и реабилитация </w:t>
            </w:r>
          </w:p>
          <w:p w:rsidR="0083320A" w:rsidRPr="0083320A" w:rsidRDefault="0083320A" w:rsidP="0083320A">
            <w:pPr>
              <w:widowControl/>
              <w:suppressAutoHyphens w:val="0"/>
              <w:spacing w:line="259" w:lineRule="auto"/>
              <w:ind w:firstLine="0"/>
              <w:jc w:val="left"/>
              <w:rPr>
                <w:rFonts w:ascii="Times New Roman" w:eastAsia="Times New Roman" w:hAnsi="Times New Roman" w:cs="Times New Roman"/>
                <w:color w:val="000000"/>
                <w:sz w:val="22"/>
                <w:szCs w:val="22"/>
                <w:lang w:eastAsia="ru-RU"/>
              </w:rPr>
            </w:pPr>
            <w:r w:rsidRPr="0083320A">
              <w:rPr>
                <w:rFonts w:ascii="Times New Roman" w:eastAsia="Times New Roman" w:hAnsi="Times New Roman" w:cs="Times New Roman"/>
                <w:color w:val="000000"/>
                <w:sz w:val="22"/>
                <w:szCs w:val="22"/>
                <w:lang w:eastAsia="ru-RU"/>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83320A" w:rsidRPr="0083320A" w:rsidRDefault="0083320A" w:rsidP="0083320A">
            <w:pPr>
              <w:widowControl/>
              <w:suppressAutoHyphens w:val="0"/>
              <w:spacing w:line="248" w:lineRule="auto"/>
              <w:ind w:right="47" w:firstLine="0"/>
              <w:jc w:val="left"/>
              <w:rPr>
                <w:rFonts w:ascii="Times New Roman" w:eastAsia="Times New Roman" w:hAnsi="Times New Roman" w:cs="Times New Roman"/>
                <w:color w:val="000000"/>
                <w:sz w:val="22"/>
                <w:szCs w:val="22"/>
                <w:lang w:eastAsia="ru-RU"/>
              </w:rPr>
            </w:pPr>
            <w:r w:rsidRPr="0083320A">
              <w:rPr>
                <w:rFonts w:ascii="Times New Roman" w:eastAsia="Times New Roman" w:hAnsi="Times New Roman" w:cs="Times New Roman"/>
                <w:color w:val="000000"/>
                <w:sz w:val="22"/>
                <w:szCs w:val="22"/>
                <w:lang w:eastAsia="ru-RU"/>
              </w:rPr>
              <w:t xml:space="preserve">Консультативная помощь участникам реабилитационного процесса  </w:t>
            </w:r>
          </w:p>
        </w:tc>
        <w:tc>
          <w:tcPr>
            <w:tcW w:w="2129" w:type="dxa"/>
            <w:tcBorders>
              <w:top w:val="single" w:sz="4" w:space="0" w:color="000000"/>
              <w:left w:val="single" w:sz="4" w:space="0" w:color="000000"/>
              <w:bottom w:val="single" w:sz="4" w:space="0" w:color="000000"/>
              <w:right w:val="single" w:sz="4" w:space="0" w:color="000000"/>
            </w:tcBorders>
          </w:tcPr>
          <w:p w:rsidR="0083320A" w:rsidRPr="0083320A" w:rsidRDefault="0083320A" w:rsidP="0083320A">
            <w:pPr>
              <w:widowControl/>
              <w:suppressAutoHyphens w:val="0"/>
              <w:spacing w:line="238" w:lineRule="auto"/>
              <w:ind w:right="59" w:firstLine="0"/>
              <w:rPr>
                <w:rFonts w:ascii="Times New Roman" w:eastAsia="Times New Roman" w:hAnsi="Times New Roman" w:cs="Times New Roman"/>
                <w:color w:val="000000"/>
                <w:sz w:val="22"/>
                <w:szCs w:val="22"/>
                <w:lang w:eastAsia="ru-RU"/>
              </w:rPr>
            </w:pPr>
            <w:r w:rsidRPr="0083320A">
              <w:rPr>
                <w:rFonts w:ascii="Times New Roman" w:eastAsia="Times New Roman" w:hAnsi="Times New Roman" w:cs="Times New Roman"/>
                <w:color w:val="000000"/>
                <w:sz w:val="22"/>
                <w:szCs w:val="22"/>
                <w:lang w:eastAsia="ru-RU"/>
              </w:rPr>
              <w:t xml:space="preserve">Информирования детей, родителей, педагогов о возрастных особенностях, трудностях обучающихся, подростковых движениях (положительных и отрицательных). Обучение родителей моделям грамотного поведения в конкретных ситуациях. </w:t>
            </w:r>
          </w:p>
        </w:tc>
      </w:tr>
      <w:tr w:rsidR="0083320A" w:rsidRPr="0083320A" w:rsidTr="0083320A">
        <w:trPr>
          <w:trHeight w:val="1265"/>
        </w:trPr>
        <w:tc>
          <w:tcPr>
            <w:tcW w:w="1556" w:type="dxa"/>
            <w:tcBorders>
              <w:top w:val="single" w:sz="4" w:space="0" w:color="000000"/>
              <w:left w:val="single" w:sz="4" w:space="0" w:color="000000"/>
              <w:bottom w:val="single" w:sz="4" w:space="0" w:color="000000"/>
              <w:right w:val="single" w:sz="4" w:space="0" w:color="000000"/>
            </w:tcBorders>
          </w:tcPr>
          <w:p w:rsidR="0083320A" w:rsidRPr="0083320A" w:rsidRDefault="0083320A" w:rsidP="0083320A">
            <w:pPr>
              <w:widowControl/>
              <w:suppressAutoHyphens w:val="0"/>
              <w:spacing w:line="259" w:lineRule="auto"/>
              <w:ind w:firstLine="0"/>
              <w:jc w:val="left"/>
              <w:rPr>
                <w:rFonts w:ascii="Times New Roman" w:eastAsia="Times New Roman" w:hAnsi="Times New Roman" w:cs="Times New Roman"/>
                <w:color w:val="000000"/>
                <w:szCs w:val="22"/>
                <w:lang w:eastAsia="ru-RU"/>
              </w:rPr>
            </w:pPr>
            <w:r w:rsidRPr="0083320A">
              <w:rPr>
                <w:rFonts w:ascii="Times New Roman" w:eastAsia="Times New Roman" w:hAnsi="Times New Roman" w:cs="Times New Roman"/>
                <w:color w:val="000000"/>
                <w:szCs w:val="22"/>
                <w:lang w:eastAsia="ru-RU"/>
              </w:rPr>
              <w:t xml:space="preserve">Логопед </w:t>
            </w:r>
          </w:p>
        </w:tc>
        <w:tc>
          <w:tcPr>
            <w:tcW w:w="2127" w:type="dxa"/>
            <w:tcBorders>
              <w:top w:val="single" w:sz="4" w:space="0" w:color="000000"/>
              <w:left w:val="single" w:sz="4" w:space="0" w:color="000000"/>
              <w:bottom w:val="single" w:sz="4" w:space="0" w:color="000000"/>
              <w:right w:val="single" w:sz="4" w:space="0" w:color="000000"/>
            </w:tcBorders>
          </w:tcPr>
          <w:p w:rsidR="0083320A" w:rsidRPr="0083320A" w:rsidRDefault="0083320A" w:rsidP="0083320A">
            <w:pPr>
              <w:widowControl/>
              <w:suppressAutoHyphens w:val="0"/>
              <w:spacing w:after="29" w:line="238" w:lineRule="auto"/>
              <w:ind w:firstLine="0"/>
              <w:jc w:val="left"/>
              <w:rPr>
                <w:rFonts w:ascii="Times New Roman" w:eastAsia="Times New Roman" w:hAnsi="Times New Roman" w:cs="Times New Roman"/>
                <w:color w:val="000000"/>
                <w:sz w:val="22"/>
                <w:szCs w:val="22"/>
                <w:lang w:eastAsia="ru-RU"/>
              </w:rPr>
            </w:pPr>
            <w:r w:rsidRPr="0083320A">
              <w:rPr>
                <w:rFonts w:ascii="Times New Roman" w:eastAsia="Times New Roman" w:hAnsi="Times New Roman" w:cs="Times New Roman"/>
                <w:color w:val="000000"/>
                <w:sz w:val="22"/>
                <w:szCs w:val="22"/>
                <w:lang w:eastAsia="ru-RU"/>
              </w:rPr>
              <w:t xml:space="preserve">Диагностика нарушений устной и письменной речи </w:t>
            </w:r>
          </w:p>
        </w:tc>
        <w:tc>
          <w:tcPr>
            <w:tcW w:w="2127" w:type="dxa"/>
            <w:tcBorders>
              <w:top w:val="single" w:sz="4" w:space="0" w:color="000000"/>
              <w:left w:val="single" w:sz="4" w:space="0" w:color="000000"/>
              <w:bottom w:val="single" w:sz="4" w:space="0" w:color="000000"/>
              <w:right w:val="single" w:sz="4" w:space="0" w:color="000000"/>
            </w:tcBorders>
          </w:tcPr>
          <w:p w:rsidR="0083320A" w:rsidRPr="0083320A" w:rsidRDefault="0083320A" w:rsidP="0083320A">
            <w:pPr>
              <w:widowControl/>
              <w:suppressAutoHyphens w:val="0"/>
              <w:spacing w:after="8" w:line="257" w:lineRule="auto"/>
              <w:ind w:firstLine="0"/>
              <w:jc w:val="left"/>
              <w:rPr>
                <w:rFonts w:ascii="Times New Roman" w:eastAsia="Times New Roman" w:hAnsi="Times New Roman" w:cs="Times New Roman"/>
                <w:color w:val="000000"/>
                <w:sz w:val="22"/>
                <w:szCs w:val="22"/>
                <w:lang w:eastAsia="ru-RU"/>
              </w:rPr>
            </w:pPr>
            <w:r w:rsidRPr="0083320A">
              <w:rPr>
                <w:rFonts w:ascii="Times New Roman" w:eastAsia="Times New Roman" w:hAnsi="Times New Roman" w:cs="Times New Roman"/>
                <w:color w:val="000000"/>
                <w:sz w:val="22"/>
                <w:szCs w:val="22"/>
                <w:lang w:eastAsia="ru-RU"/>
              </w:rPr>
              <w:t xml:space="preserve">Система коррекционно- логопедических занятий по коррекции недостатков устной и письменной форм речи </w:t>
            </w:r>
          </w:p>
        </w:tc>
        <w:tc>
          <w:tcPr>
            <w:tcW w:w="2269" w:type="dxa"/>
            <w:tcBorders>
              <w:top w:val="single" w:sz="4" w:space="0" w:color="000000"/>
              <w:left w:val="single" w:sz="4" w:space="0" w:color="000000"/>
              <w:bottom w:val="single" w:sz="4" w:space="0" w:color="000000"/>
              <w:right w:val="single" w:sz="4" w:space="0" w:color="000000"/>
            </w:tcBorders>
          </w:tcPr>
          <w:p w:rsidR="0083320A" w:rsidRPr="0083320A" w:rsidRDefault="0083320A" w:rsidP="0083320A">
            <w:pPr>
              <w:widowControl/>
              <w:suppressAutoHyphens w:val="0"/>
              <w:spacing w:after="5" w:line="259" w:lineRule="auto"/>
              <w:ind w:left="-88" w:firstLine="0"/>
              <w:jc w:val="left"/>
              <w:rPr>
                <w:rFonts w:ascii="Times New Roman" w:eastAsia="Times New Roman" w:hAnsi="Times New Roman" w:cs="Times New Roman"/>
                <w:color w:val="000000"/>
                <w:sz w:val="22"/>
                <w:szCs w:val="22"/>
                <w:lang w:eastAsia="ru-RU"/>
              </w:rPr>
            </w:pPr>
            <w:r w:rsidRPr="0083320A">
              <w:rPr>
                <w:rFonts w:ascii="Times New Roman" w:eastAsia="Times New Roman" w:hAnsi="Times New Roman" w:cs="Times New Roman"/>
                <w:color w:val="000000"/>
                <w:sz w:val="22"/>
                <w:szCs w:val="22"/>
                <w:lang w:eastAsia="ru-RU"/>
              </w:rPr>
              <w:t xml:space="preserve">Консультирование родителей и педагогов </w:t>
            </w:r>
          </w:p>
        </w:tc>
        <w:tc>
          <w:tcPr>
            <w:tcW w:w="2129" w:type="dxa"/>
            <w:tcBorders>
              <w:top w:val="single" w:sz="4" w:space="0" w:color="000000"/>
              <w:left w:val="single" w:sz="4" w:space="0" w:color="000000"/>
              <w:bottom w:val="single" w:sz="4" w:space="0" w:color="000000"/>
              <w:right w:val="single" w:sz="4" w:space="0" w:color="000000"/>
            </w:tcBorders>
          </w:tcPr>
          <w:p w:rsidR="0083320A" w:rsidRPr="0083320A" w:rsidRDefault="0083320A" w:rsidP="0083320A">
            <w:pPr>
              <w:widowControl/>
              <w:suppressAutoHyphens w:val="0"/>
              <w:spacing w:line="259" w:lineRule="auto"/>
              <w:ind w:firstLine="0"/>
              <w:jc w:val="left"/>
              <w:rPr>
                <w:rFonts w:ascii="Times New Roman" w:eastAsia="Times New Roman" w:hAnsi="Times New Roman" w:cs="Times New Roman"/>
                <w:color w:val="000000"/>
                <w:sz w:val="22"/>
                <w:szCs w:val="22"/>
                <w:lang w:eastAsia="ru-RU"/>
              </w:rPr>
            </w:pPr>
            <w:r w:rsidRPr="0083320A">
              <w:rPr>
                <w:rFonts w:ascii="Times New Roman" w:eastAsia="Times New Roman" w:hAnsi="Times New Roman" w:cs="Times New Roman"/>
                <w:color w:val="000000"/>
                <w:sz w:val="22"/>
                <w:szCs w:val="22"/>
                <w:lang w:eastAsia="ru-RU"/>
              </w:rPr>
              <w:t xml:space="preserve">Информационная поддержка образовательной деятельности обучающихся. </w:t>
            </w:r>
          </w:p>
        </w:tc>
      </w:tr>
      <w:tr w:rsidR="0083320A" w:rsidRPr="0083320A" w:rsidTr="0083320A">
        <w:trPr>
          <w:trHeight w:val="2149"/>
        </w:trPr>
        <w:tc>
          <w:tcPr>
            <w:tcW w:w="1556" w:type="dxa"/>
            <w:tcBorders>
              <w:top w:val="single" w:sz="4" w:space="0" w:color="000000"/>
              <w:left w:val="single" w:sz="4" w:space="0" w:color="000000"/>
              <w:bottom w:val="single" w:sz="4" w:space="0" w:color="000000"/>
              <w:right w:val="single" w:sz="4" w:space="0" w:color="000000"/>
            </w:tcBorders>
          </w:tcPr>
          <w:p w:rsidR="0083320A" w:rsidRPr="0083320A" w:rsidRDefault="0083320A" w:rsidP="0083320A">
            <w:pPr>
              <w:widowControl/>
              <w:suppressAutoHyphens w:val="0"/>
              <w:spacing w:line="259" w:lineRule="auto"/>
              <w:ind w:firstLine="0"/>
              <w:jc w:val="left"/>
              <w:rPr>
                <w:rFonts w:ascii="Times New Roman" w:eastAsia="Times New Roman" w:hAnsi="Times New Roman" w:cs="Times New Roman"/>
                <w:color w:val="000000"/>
                <w:szCs w:val="22"/>
                <w:lang w:eastAsia="ru-RU"/>
              </w:rPr>
            </w:pPr>
            <w:r w:rsidRPr="0083320A">
              <w:rPr>
                <w:rFonts w:ascii="Times New Roman" w:eastAsia="Times New Roman" w:hAnsi="Times New Roman" w:cs="Times New Roman"/>
                <w:color w:val="000000"/>
                <w:szCs w:val="22"/>
                <w:lang w:eastAsia="ru-RU"/>
              </w:rPr>
              <w:t xml:space="preserve">Социальный педагог </w:t>
            </w:r>
          </w:p>
        </w:tc>
        <w:tc>
          <w:tcPr>
            <w:tcW w:w="2127" w:type="dxa"/>
            <w:tcBorders>
              <w:top w:val="single" w:sz="4" w:space="0" w:color="000000"/>
              <w:left w:val="single" w:sz="4" w:space="0" w:color="000000"/>
              <w:bottom w:val="single" w:sz="4" w:space="0" w:color="000000"/>
              <w:right w:val="single" w:sz="4" w:space="0" w:color="000000"/>
            </w:tcBorders>
          </w:tcPr>
          <w:p w:rsidR="0083320A" w:rsidRPr="0083320A" w:rsidRDefault="0083320A" w:rsidP="0083320A">
            <w:pPr>
              <w:widowControl/>
              <w:suppressAutoHyphens w:val="0"/>
              <w:spacing w:after="8" w:line="257" w:lineRule="auto"/>
              <w:ind w:firstLine="0"/>
              <w:jc w:val="left"/>
              <w:rPr>
                <w:rFonts w:ascii="Times New Roman" w:eastAsia="Times New Roman" w:hAnsi="Times New Roman" w:cs="Times New Roman"/>
                <w:color w:val="000000"/>
                <w:sz w:val="22"/>
                <w:szCs w:val="22"/>
                <w:lang w:eastAsia="ru-RU"/>
              </w:rPr>
            </w:pPr>
            <w:r w:rsidRPr="0083320A">
              <w:rPr>
                <w:rFonts w:ascii="Times New Roman" w:eastAsia="Times New Roman" w:hAnsi="Times New Roman" w:cs="Times New Roman"/>
                <w:color w:val="000000"/>
                <w:sz w:val="22"/>
                <w:szCs w:val="22"/>
                <w:lang w:eastAsia="ru-RU"/>
              </w:rPr>
              <w:t xml:space="preserve">Диагностика условий жизни и воспитания ребёнка в семье </w:t>
            </w:r>
          </w:p>
        </w:tc>
        <w:tc>
          <w:tcPr>
            <w:tcW w:w="2127" w:type="dxa"/>
            <w:tcBorders>
              <w:top w:val="single" w:sz="4" w:space="0" w:color="000000"/>
              <w:left w:val="single" w:sz="4" w:space="0" w:color="000000"/>
              <w:bottom w:val="single" w:sz="4" w:space="0" w:color="000000"/>
              <w:right w:val="single" w:sz="4" w:space="0" w:color="000000"/>
            </w:tcBorders>
          </w:tcPr>
          <w:p w:rsidR="0083320A" w:rsidRPr="0083320A" w:rsidRDefault="0083320A" w:rsidP="0083320A">
            <w:pPr>
              <w:widowControl/>
              <w:suppressAutoHyphens w:val="0"/>
              <w:spacing w:after="8" w:line="257" w:lineRule="auto"/>
              <w:ind w:firstLine="0"/>
              <w:jc w:val="left"/>
              <w:rPr>
                <w:rFonts w:ascii="Times New Roman" w:eastAsia="Times New Roman" w:hAnsi="Times New Roman" w:cs="Times New Roman"/>
                <w:color w:val="000000"/>
                <w:sz w:val="22"/>
                <w:szCs w:val="22"/>
                <w:lang w:eastAsia="ru-RU"/>
              </w:rPr>
            </w:pPr>
            <w:r w:rsidRPr="0083320A">
              <w:rPr>
                <w:rFonts w:ascii="Times New Roman" w:eastAsia="Times New Roman" w:hAnsi="Times New Roman" w:cs="Times New Roman"/>
                <w:color w:val="000000"/>
                <w:sz w:val="22"/>
                <w:szCs w:val="22"/>
                <w:lang w:eastAsia="ru-RU"/>
              </w:rPr>
              <w:t xml:space="preserve">Социальная защита ребёнка в случае неблагоприятных условий жизни, осуществление контроля за условиями проживания и воспитания в семье. </w:t>
            </w:r>
          </w:p>
        </w:tc>
        <w:tc>
          <w:tcPr>
            <w:tcW w:w="2269" w:type="dxa"/>
            <w:tcBorders>
              <w:top w:val="single" w:sz="4" w:space="0" w:color="000000"/>
              <w:left w:val="single" w:sz="4" w:space="0" w:color="000000"/>
              <w:bottom w:val="single" w:sz="4" w:space="0" w:color="000000"/>
              <w:right w:val="single" w:sz="4" w:space="0" w:color="000000"/>
            </w:tcBorders>
          </w:tcPr>
          <w:p w:rsidR="0083320A" w:rsidRPr="0083320A" w:rsidRDefault="0083320A" w:rsidP="0083320A">
            <w:pPr>
              <w:widowControl/>
              <w:suppressAutoHyphens w:val="0"/>
              <w:spacing w:after="8" w:line="257" w:lineRule="auto"/>
              <w:ind w:firstLine="0"/>
              <w:jc w:val="left"/>
              <w:rPr>
                <w:rFonts w:ascii="Times New Roman" w:eastAsia="Times New Roman" w:hAnsi="Times New Roman" w:cs="Times New Roman"/>
                <w:color w:val="000000"/>
                <w:sz w:val="22"/>
                <w:szCs w:val="22"/>
                <w:lang w:eastAsia="ru-RU"/>
              </w:rPr>
            </w:pPr>
            <w:r w:rsidRPr="0083320A">
              <w:rPr>
                <w:rFonts w:ascii="Times New Roman" w:eastAsia="Times New Roman" w:hAnsi="Times New Roman" w:cs="Times New Roman"/>
                <w:color w:val="000000"/>
                <w:sz w:val="22"/>
                <w:szCs w:val="22"/>
                <w:lang w:eastAsia="ru-RU"/>
              </w:rPr>
              <w:t xml:space="preserve">Обеспечение сотрудничества триады «Педагог-ребёнок-семья» </w:t>
            </w:r>
          </w:p>
        </w:tc>
        <w:tc>
          <w:tcPr>
            <w:tcW w:w="2129" w:type="dxa"/>
            <w:tcBorders>
              <w:top w:val="single" w:sz="4" w:space="0" w:color="000000"/>
              <w:left w:val="single" w:sz="4" w:space="0" w:color="000000"/>
              <w:bottom w:val="single" w:sz="4" w:space="0" w:color="000000"/>
              <w:right w:val="single" w:sz="4" w:space="0" w:color="000000"/>
            </w:tcBorders>
          </w:tcPr>
          <w:p w:rsidR="0083320A" w:rsidRPr="0083320A" w:rsidRDefault="0083320A" w:rsidP="0083320A">
            <w:pPr>
              <w:widowControl/>
              <w:suppressAutoHyphens w:val="0"/>
              <w:spacing w:after="8" w:line="257" w:lineRule="auto"/>
              <w:ind w:firstLine="0"/>
              <w:jc w:val="left"/>
              <w:rPr>
                <w:rFonts w:ascii="Times New Roman" w:eastAsia="Times New Roman" w:hAnsi="Times New Roman" w:cs="Times New Roman"/>
                <w:color w:val="000000"/>
                <w:sz w:val="22"/>
                <w:szCs w:val="22"/>
                <w:lang w:eastAsia="ru-RU"/>
              </w:rPr>
            </w:pPr>
            <w:r w:rsidRPr="0083320A">
              <w:rPr>
                <w:rFonts w:ascii="Times New Roman" w:eastAsia="Times New Roman" w:hAnsi="Times New Roman" w:cs="Times New Roman"/>
                <w:color w:val="000000"/>
                <w:sz w:val="22"/>
                <w:szCs w:val="22"/>
                <w:lang w:eastAsia="ru-RU"/>
              </w:rPr>
              <w:t xml:space="preserve">Просвещение детей и родителей по правовым нормам и предупреждению вредных привычек, аддитивного поведения </w:t>
            </w:r>
          </w:p>
        </w:tc>
      </w:tr>
      <w:tr w:rsidR="0083320A" w:rsidRPr="0083320A" w:rsidTr="00ED7B5D">
        <w:trPr>
          <w:trHeight w:val="1666"/>
        </w:trPr>
        <w:tc>
          <w:tcPr>
            <w:tcW w:w="1556" w:type="dxa"/>
            <w:tcBorders>
              <w:top w:val="single" w:sz="4" w:space="0" w:color="000000"/>
              <w:left w:val="single" w:sz="4" w:space="0" w:color="000000"/>
              <w:bottom w:val="single" w:sz="4" w:space="0" w:color="000000"/>
              <w:right w:val="single" w:sz="4" w:space="0" w:color="000000"/>
            </w:tcBorders>
          </w:tcPr>
          <w:p w:rsidR="0083320A" w:rsidRPr="0083320A" w:rsidRDefault="0083320A" w:rsidP="0083320A">
            <w:pPr>
              <w:widowControl/>
              <w:suppressAutoHyphens w:val="0"/>
              <w:spacing w:line="259" w:lineRule="auto"/>
              <w:ind w:firstLine="0"/>
              <w:jc w:val="left"/>
              <w:rPr>
                <w:rFonts w:ascii="Times New Roman" w:eastAsia="Times New Roman" w:hAnsi="Times New Roman" w:cs="Times New Roman"/>
                <w:color w:val="000000"/>
                <w:szCs w:val="22"/>
                <w:lang w:eastAsia="ru-RU"/>
              </w:rPr>
            </w:pPr>
            <w:r w:rsidRPr="0083320A">
              <w:rPr>
                <w:rFonts w:ascii="Times New Roman" w:eastAsia="Times New Roman" w:hAnsi="Times New Roman" w:cs="Times New Roman"/>
                <w:color w:val="000000"/>
                <w:szCs w:val="22"/>
                <w:lang w:eastAsia="ru-RU"/>
              </w:rPr>
              <w:t xml:space="preserve">Родители </w:t>
            </w:r>
          </w:p>
        </w:tc>
        <w:tc>
          <w:tcPr>
            <w:tcW w:w="2127" w:type="dxa"/>
            <w:tcBorders>
              <w:top w:val="single" w:sz="4" w:space="0" w:color="000000"/>
              <w:left w:val="single" w:sz="4" w:space="0" w:color="000000"/>
              <w:bottom w:val="single" w:sz="4" w:space="0" w:color="000000"/>
              <w:right w:val="single" w:sz="4" w:space="0" w:color="000000"/>
            </w:tcBorders>
          </w:tcPr>
          <w:p w:rsidR="0083320A" w:rsidRPr="0083320A" w:rsidRDefault="0083320A" w:rsidP="0083320A">
            <w:pPr>
              <w:widowControl/>
              <w:suppressAutoHyphens w:val="0"/>
              <w:spacing w:after="8" w:line="257" w:lineRule="auto"/>
              <w:ind w:firstLine="0"/>
              <w:jc w:val="left"/>
              <w:rPr>
                <w:rFonts w:ascii="Times New Roman" w:eastAsia="Times New Roman" w:hAnsi="Times New Roman" w:cs="Times New Roman"/>
                <w:color w:val="000000"/>
                <w:sz w:val="22"/>
                <w:szCs w:val="22"/>
                <w:lang w:eastAsia="ru-RU"/>
              </w:rPr>
            </w:pPr>
            <w:r w:rsidRPr="0083320A">
              <w:rPr>
                <w:rFonts w:ascii="Times New Roman" w:eastAsia="Times New Roman" w:hAnsi="Times New Roman" w:cs="Times New Roman"/>
                <w:color w:val="000000"/>
                <w:sz w:val="22"/>
                <w:szCs w:val="22"/>
                <w:lang w:eastAsia="ru-RU"/>
              </w:rPr>
              <w:t xml:space="preserve">Укрепление физического и психического здоровья ребёнка по рекомендациям специалистов  </w:t>
            </w:r>
          </w:p>
        </w:tc>
        <w:tc>
          <w:tcPr>
            <w:tcW w:w="2127" w:type="dxa"/>
            <w:tcBorders>
              <w:top w:val="single" w:sz="4" w:space="0" w:color="000000"/>
              <w:left w:val="single" w:sz="4" w:space="0" w:color="000000"/>
              <w:bottom w:val="single" w:sz="4" w:space="0" w:color="000000"/>
              <w:right w:val="single" w:sz="4" w:space="0" w:color="000000"/>
            </w:tcBorders>
          </w:tcPr>
          <w:p w:rsidR="0083320A" w:rsidRPr="0083320A" w:rsidRDefault="0083320A" w:rsidP="0083320A">
            <w:pPr>
              <w:widowControl/>
              <w:suppressAutoHyphens w:val="0"/>
              <w:spacing w:after="8" w:line="257" w:lineRule="auto"/>
              <w:ind w:firstLine="0"/>
              <w:jc w:val="left"/>
              <w:rPr>
                <w:rFonts w:ascii="Times New Roman" w:eastAsia="Times New Roman" w:hAnsi="Times New Roman" w:cs="Times New Roman"/>
                <w:color w:val="000000"/>
                <w:sz w:val="22"/>
                <w:szCs w:val="22"/>
                <w:lang w:eastAsia="ru-RU"/>
              </w:rPr>
            </w:pPr>
            <w:r w:rsidRPr="0083320A">
              <w:rPr>
                <w:rFonts w:ascii="Times New Roman" w:eastAsia="Times New Roman" w:hAnsi="Times New Roman" w:cs="Times New Roman"/>
                <w:color w:val="000000"/>
                <w:sz w:val="22"/>
                <w:szCs w:val="22"/>
                <w:lang w:eastAsia="ru-RU"/>
              </w:rPr>
              <w:t xml:space="preserve">Коррекционноразвивающая работа по рекомендациям специалистов </w:t>
            </w:r>
          </w:p>
          <w:p w:rsidR="0083320A" w:rsidRPr="0083320A" w:rsidRDefault="0083320A" w:rsidP="0083320A">
            <w:pPr>
              <w:widowControl/>
              <w:suppressAutoHyphens w:val="0"/>
              <w:spacing w:after="8" w:line="257" w:lineRule="auto"/>
              <w:ind w:firstLine="0"/>
              <w:jc w:val="left"/>
              <w:rPr>
                <w:rFonts w:ascii="Times New Roman" w:eastAsia="Times New Roman" w:hAnsi="Times New Roman" w:cs="Times New Roman"/>
                <w:color w:val="000000"/>
                <w:sz w:val="22"/>
                <w:szCs w:val="22"/>
                <w:lang w:eastAsia="ru-RU"/>
              </w:rPr>
            </w:pPr>
            <w:r w:rsidRPr="0083320A">
              <w:rPr>
                <w:rFonts w:ascii="Times New Roman" w:eastAsia="Times New Roman" w:hAnsi="Times New Roman" w:cs="Times New Roman"/>
                <w:color w:val="000000"/>
                <w:sz w:val="22"/>
                <w:szCs w:val="22"/>
                <w:lang w:eastAsia="ru-RU"/>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83320A" w:rsidRPr="0083320A" w:rsidRDefault="0083320A" w:rsidP="0083320A">
            <w:pPr>
              <w:widowControl/>
              <w:suppressAutoHyphens w:val="0"/>
              <w:spacing w:after="8" w:line="257" w:lineRule="auto"/>
              <w:ind w:firstLine="0"/>
              <w:jc w:val="left"/>
              <w:rPr>
                <w:rFonts w:ascii="Times New Roman" w:eastAsia="Times New Roman" w:hAnsi="Times New Roman" w:cs="Times New Roman"/>
                <w:color w:val="000000"/>
                <w:sz w:val="22"/>
                <w:szCs w:val="22"/>
                <w:lang w:eastAsia="ru-RU"/>
              </w:rPr>
            </w:pPr>
            <w:r w:rsidRPr="0083320A">
              <w:rPr>
                <w:rFonts w:ascii="Times New Roman" w:eastAsia="Times New Roman" w:hAnsi="Times New Roman" w:cs="Times New Roman"/>
                <w:color w:val="000000"/>
                <w:sz w:val="22"/>
                <w:szCs w:val="22"/>
                <w:lang w:eastAsia="ru-RU"/>
              </w:rPr>
              <w:t xml:space="preserve">Наблюдение за ребёнком и обращение к специалистам в случае затруднений </w:t>
            </w:r>
          </w:p>
        </w:tc>
        <w:tc>
          <w:tcPr>
            <w:tcW w:w="2129" w:type="dxa"/>
            <w:tcBorders>
              <w:top w:val="single" w:sz="4" w:space="0" w:color="000000"/>
              <w:left w:val="single" w:sz="4" w:space="0" w:color="000000"/>
              <w:bottom w:val="single" w:sz="4" w:space="0" w:color="000000"/>
              <w:right w:val="single" w:sz="4" w:space="0" w:color="000000"/>
            </w:tcBorders>
          </w:tcPr>
          <w:p w:rsidR="0083320A" w:rsidRPr="0083320A" w:rsidRDefault="0083320A" w:rsidP="0083320A">
            <w:pPr>
              <w:widowControl/>
              <w:suppressAutoHyphens w:val="0"/>
              <w:spacing w:after="8" w:line="257" w:lineRule="auto"/>
              <w:ind w:firstLine="0"/>
              <w:jc w:val="left"/>
              <w:rPr>
                <w:rFonts w:ascii="Times New Roman" w:eastAsia="Times New Roman" w:hAnsi="Times New Roman" w:cs="Times New Roman"/>
                <w:color w:val="000000"/>
                <w:sz w:val="22"/>
                <w:szCs w:val="22"/>
                <w:lang w:eastAsia="ru-RU"/>
              </w:rPr>
            </w:pPr>
            <w:r w:rsidRPr="0083320A">
              <w:rPr>
                <w:rFonts w:ascii="Times New Roman" w:eastAsia="Times New Roman" w:hAnsi="Times New Roman" w:cs="Times New Roman"/>
                <w:color w:val="000000"/>
                <w:sz w:val="22"/>
                <w:szCs w:val="22"/>
                <w:lang w:eastAsia="ru-RU"/>
              </w:rPr>
              <w:t xml:space="preserve">Открытость к принятию актуальной информационнопросветительской информации </w:t>
            </w:r>
          </w:p>
        </w:tc>
      </w:tr>
      <w:tr w:rsidR="0083320A" w:rsidRPr="0083320A" w:rsidTr="0083320A">
        <w:trPr>
          <w:trHeight w:val="2250"/>
        </w:trPr>
        <w:tc>
          <w:tcPr>
            <w:tcW w:w="1556" w:type="dxa"/>
            <w:tcBorders>
              <w:top w:val="single" w:sz="4" w:space="0" w:color="000000"/>
              <w:left w:val="single" w:sz="4" w:space="0" w:color="000000"/>
              <w:bottom w:val="single" w:sz="4" w:space="0" w:color="000000"/>
              <w:right w:val="single" w:sz="4" w:space="0" w:color="000000"/>
            </w:tcBorders>
          </w:tcPr>
          <w:p w:rsidR="0083320A" w:rsidRPr="0083320A" w:rsidRDefault="0083320A" w:rsidP="0083320A">
            <w:pPr>
              <w:widowControl/>
              <w:suppressAutoHyphens w:val="0"/>
              <w:spacing w:line="259" w:lineRule="auto"/>
              <w:ind w:firstLine="0"/>
              <w:jc w:val="left"/>
              <w:rPr>
                <w:rFonts w:ascii="Times New Roman" w:eastAsia="Times New Roman" w:hAnsi="Times New Roman" w:cs="Times New Roman"/>
                <w:color w:val="000000"/>
                <w:szCs w:val="22"/>
                <w:lang w:eastAsia="ru-RU"/>
              </w:rPr>
            </w:pPr>
            <w:r w:rsidRPr="0083320A">
              <w:rPr>
                <w:rFonts w:ascii="Times New Roman" w:eastAsia="Times New Roman" w:hAnsi="Times New Roman" w:cs="Times New Roman"/>
                <w:color w:val="000000"/>
                <w:szCs w:val="22"/>
                <w:lang w:eastAsia="ru-RU"/>
              </w:rPr>
              <w:t xml:space="preserve">Администра ция </w:t>
            </w:r>
          </w:p>
        </w:tc>
        <w:tc>
          <w:tcPr>
            <w:tcW w:w="2127" w:type="dxa"/>
            <w:tcBorders>
              <w:top w:val="single" w:sz="4" w:space="0" w:color="000000"/>
              <w:left w:val="single" w:sz="4" w:space="0" w:color="000000"/>
              <w:bottom w:val="single" w:sz="4" w:space="0" w:color="000000"/>
              <w:right w:val="single" w:sz="4" w:space="0" w:color="000000"/>
            </w:tcBorders>
          </w:tcPr>
          <w:p w:rsidR="0083320A" w:rsidRPr="0083320A" w:rsidRDefault="0083320A" w:rsidP="0083320A">
            <w:pPr>
              <w:widowControl/>
              <w:suppressAutoHyphens w:val="0"/>
              <w:spacing w:after="8" w:line="257" w:lineRule="auto"/>
              <w:ind w:firstLine="0"/>
              <w:jc w:val="left"/>
              <w:rPr>
                <w:rFonts w:ascii="Times New Roman" w:eastAsia="Times New Roman" w:hAnsi="Times New Roman" w:cs="Times New Roman"/>
                <w:color w:val="000000"/>
                <w:sz w:val="22"/>
                <w:szCs w:val="22"/>
                <w:lang w:eastAsia="ru-RU"/>
              </w:rPr>
            </w:pPr>
            <w:r w:rsidRPr="0083320A">
              <w:rPr>
                <w:rFonts w:ascii="Times New Roman" w:eastAsia="Times New Roman" w:hAnsi="Times New Roman" w:cs="Times New Roman"/>
                <w:color w:val="000000"/>
                <w:sz w:val="22"/>
                <w:szCs w:val="22"/>
                <w:lang w:eastAsia="ru-RU"/>
              </w:rPr>
              <w:t xml:space="preserve">Создание оптимальных условий для учебновоспитательного процесса </w:t>
            </w:r>
          </w:p>
        </w:tc>
        <w:tc>
          <w:tcPr>
            <w:tcW w:w="2127" w:type="dxa"/>
            <w:tcBorders>
              <w:top w:val="single" w:sz="4" w:space="0" w:color="000000"/>
              <w:left w:val="single" w:sz="4" w:space="0" w:color="000000"/>
              <w:bottom w:val="single" w:sz="4" w:space="0" w:color="000000"/>
              <w:right w:val="single" w:sz="4" w:space="0" w:color="000000"/>
            </w:tcBorders>
          </w:tcPr>
          <w:p w:rsidR="0083320A" w:rsidRPr="0083320A" w:rsidRDefault="0083320A" w:rsidP="0083320A">
            <w:pPr>
              <w:widowControl/>
              <w:suppressAutoHyphens w:val="0"/>
              <w:spacing w:after="8" w:line="257" w:lineRule="auto"/>
              <w:ind w:firstLine="0"/>
              <w:jc w:val="left"/>
              <w:rPr>
                <w:rFonts w:ascii="Times New Roman" w:eastAsia="Times New Roman" w:hAnsi="Times New Roman" w:cs="Times New Roman"/>
                <w:color w:val="000000"/>
                <w:sz w:val="22"/>
                <w:szCs w:val="22"/>
                <w:lang w:eastAsia="ru-RU"/>
              </w:rPr>
            </w:pPr>
            <w:r w:rsidRPr="0083320A">
              <w:rPr>
                <w:rFonts w:ascii="Times New Roman" w:eastAsia="Times New Roman" w:hAnsi="Times New Roman" w:cs="Times New Roman"/>
                <w:color w:val="000000"/>
                <w:sz w:val="22"/>
                <w:szCs w:val="22"/>
                <w:lang w:eastAsia="ru-RU"/>
              </w:rPr>
              <w:t xml:space="preserve">Повышение образовательного уровня педагогического коллектива по вопросам коррекционной педагогики и специальной психологии  </w:t>
            </w:r>
          </w:p>
        </w:tc>
        <w:tc>
          <w:tcPr>
            <w:tcW w:w="2269" w:type="dxa"/>
            <w:tcBorders>
              <w:top w:val="single" w:sz="4" w:space="0" w:color="000000"/>
              <w:left w:val="single" w:sz="4" w:space="0" w:color="000000"/>
              <w:bottom w:val="single" w:sz="4" w:space="0" w:color="000000"/>
              <w:right w:val="single" w:sz="4" w:space="0" w:color="000000"/>
            </w:tcBorders>
          </w:tcPr>
          <w:p w:rsidR="0083320A" w:rsidRPr="0083320A" w:rsidRDefault="0083320A" w:rsidP="0083320A">
            <w:pPr>
              <w:widowControl/>
              <w:suppressAutoHyphens w:val="0"/>
              <w:spacing w:after="8" w:line="257" w:lineRule="auto"/>
              <w:ind w:firstLine="0"/>
              <w:jc w:val="left"/>
              <w:rPr>
                <w:rFonts w:ascii="Times New Roman" w:eastAsia="Times New Roman" w:hAnsi="Times New Roman" w:cs="Times New Roman"/>
                <w:color w:val="000000"/>
                <w:sz w:val="22"/>
                <w:szCs w:val="22"/>
                <w:lang w:eastAsia="ru-RU"/>
              </w:rPr>
            </w:pPr>
            <w:r w:rsidRPr="0083320A">
              <w:rPr>
                <w:rFonts w:ascii="Times New Roman" w:eastAsia="Times New Roman" w:hAnsi="Times New Roman" w:cs="Times New Roman"/>
                <w:color w:val="000000"/>
                <w:sz w:val="22"/>
                <w:szCs w:val="22"/>
                <w:lang w:eastAsia="ru-RU"/>
              </w:rPr>
              <w:t xml:space="preserve">Координация деятельности всех участников педагогического процесса </w:t>
            </w:r>
          </w:p>
        </w:tc>
        <w:tc>
          <w:tcPr>
            <w:tcW w:w="2129" w:type="dxa"/>
            <w:tcBorders>
              <w:top w:val="single" w:sz="4" w:space="0" w:color="000000"/>
              <w:left w:val="single" w:sz="4" w:space="0" w:color="000000"/>
              <w:bottom w:val="single" w:sz="4" w:space="0" w:color="000000"/>
              <w:right w:val="single" w:sz="4" w:space="0" w:color="000000"/>
            </w:tcBorders>
          </w:tcPr>
          <w:p w:rsidR="0083320A" w:rsidRPr="0083320A" w:rsidRDefault="0083320A" w:rsidP="0083320A">
            <w:pPr>
              <w:widowControl/>
              <w:suppressAutoHyphens w:val="0"/>
              <w:spacing w:after="8" w:line="257" w:lineRule="auto"/>
              <w:ind w:firstLine="0"/>
              <w:jc w:val="left"/>
              <w:rPr>
                <w:rFonts w:ascii="Times New Roman" w:eastAsia="Times New Roman" w:hAnsi="Times New Roman" w:cs="Times New Roman"/>
                <w:color w:val="000000"/>
                <w:sz w:val="22"/>
                <w:szCs w:val="22"/>
                <w:lang w:eastAsia="ru-RU"/>
              </w:rPr>
            </w:pPr>
            <w:r w:rsidRPr="0083320A">
              <w:rPr>
                <w:rFonts w:ascii="Times New Roman" w:eastAsia="Times New Roman" w:hAnsi="Times New Roman" w:cs="Times New Roman"/>
                <w:color w:val="000000"/>
                <w:sz w:val="22"/>
                <w:szCs w:val="22"/>
                <w:lang w:eastAsia="ru-RU"/>
              </w:rPr>
              <w:t xml:space="preserve">Информирование педагогического состава школы об актуальных изменениях в образовательном процессе </w:t>
            </w:r>
          </w:p>
        </w:tc>
      </w:tr>
    </w:tbl>
    <w:p w:rsidR="0083320A" w:rsidRDefault="0083320A" w:rsidP="003B3329">
      <w:pPr>
        <w:widowControl/>
        <w:suppressAutoHyphens w:val="0"/>
        <w:spacing w:after="10" w:line="270" w:lineRule="auto"/>
        <w:ind w:left="-389" w:right="1540" w:firstLine="180"/>
        <w:rPr>
          <w:rFonts w:ascii="Times New Roman" w:eastAsia="Times New Roman" w:hAnsi="Times New Roman" w:cs="Times New Roman"/>
          <w:i/>
          <w:color w:val="000000"/>
          <w:szCs w:val="22"/>
          <w:lang w:eastAsia="ru-RU"/>
        </w:rPr>
      </w:pPr>
    </w:p>
    <w:p w:rsidR="00296350" w:rsidRPr="00296350" w:rsidRDefault="00296350" w:rsidP="00296350">
      <w:pPr>
        <w:widowControl/>
        <w:suppressAutoHyphens w:val="0"/>
        <w:spacing w:after="10" w:line="270" w:lineRule="auto"/>
        <w:ind w:left="207" w:right="141" w:hanging="10"/>
        <w:rPr>
          <w:rFonts w:ascii="Times New Roman" w:eastAsia="Times New Roman" w:hAnsi="Times New Roman" w:cs="Times New Roman"/>
          <w:i/>
          <w:color w:val="000000"/>
          <w:szCs w:val="22"/>
          <w:lang w:eastAsia="ru-RU"/>
        </w:rPr>
      </w:pPr>
      <w:r w:rsidRPr="00296350">
        <w:rPr>
          <w:rFonts w:ascii="Times New Roman" w:eastAsia="Times New Roman" w:hAnsi="Times New Roman" w:cs="Times New Roman"/>
          <w:i/>
          <w:color w:val="000000"/>
          <w:szCs w:val="22"/>
          <w:lang w:eastAsia="ru-RU"/>
        </w:rPr>
        <w:t>Диагностическое направление включает:</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263" w:name="129053"/>
      <w:bookmarkEnd w:id="263"/>
      <w:r w:rsidRPr="00296350">
        <w:rPr>
          <w:rFonts w:ascii="Times New Roman" w:eastAsia="Times New Roman" w:hAnsi="Times New Roman" w:cs="Times New Roman"/>
          <w:color w:val="000000"/>
          <w:szCs w:val="22"/>
          <w:lang w:eastAsia="ru-RU"/>
        </w:rPr>
        <w:t>определение уровня актуального и зоны ближайшего развития обучающихся с ЗПР, выявление индивидуальных возможностей;</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264" w:name="129054"/>
      <w:bookmarkEnd w:id="264"/>
      <w:r w:rsidRPr="00296350">
        <w:rPr>
          <w:rFonts w:ascii="Times New Roman" w:eastAsia="Times New Roman" w:hAnsi="Times New Roman" w:cs="Times New Roman"/>
          <w:color w:val="000000"/>
          <w:szCs w:val="22"/>
          <w:lang w:eastAsia="ru-RU"/>
        </w:rPr>
        <w:t>изучение развития эмоциональной, регуляторной, познавательной, речевой сфер и личностных особенностей обучающихся с ЗПР;</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265" w:name="129055"/>
      <w:bookmarkEnd w:id="265"/>
      <w:r w:rsidRPr="00296350">
        <w:rPr>
          <w:rFonts w:ascii="Times New Roman" w:eastAsia="Times New Roman" w:hAnsi="Times New Roman" w:cs="Times New Roman"/>
          <w:color w:val="000000"/>
          <w:szCs w:val="22"/>
          <w:lang w:eastAsia="ru-RU"/>
        </w:rPr>
        <w:t>изучение социальной ситуации развития и условий семейного воспитания обучающегося с ЗПР;</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266" w:name="129056"/>
      <w:bookmarkEnd w:id="266"/>
      <w:r w:rsidRPr="00296350">
        <w:rPr>
          <w:rFonts w:ascii="Times New Roman" w:eastAsia="Times New Roman" w:hAnsi="Times New Roman" w:cs="Times New Roman"/>
          <w:color w:val="000000"/>
          <w:szCs w:val="22"/>
          <w:lang w:eastAsia="ru-RU"/>
        </w:rPr>
        <w:t>изучение адаптивных возможностей и уровня психосоциального развития обучающегося с ЗПР;</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267" w:name="129057"/>
      <w:bookmarkEnd w:id="267"/>
      <w:r w:rsidRPr="00296350">
        <w:rPr>
          <w:rFonts w:ascii="Times New Roman" w:eastAsia="Times New Roman" w:hAnsi="Times New Roman" w:cs="Times New Roman"/>
          <w:color w:val="000000"/>
          <w:szCs w:val="22"/>
          <w:lang w:eastAsia="ru-RU"/>
        </w:rP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268" w:name="129058"/>
      <w:bookmarkEnd w:id="268"/>
      <w:r w:rsidRPr="00296350">
        <w:rPr>
          <w:rFonts w:ascii="Times New Roman" w:eastAsia="Times New Roman" w:hAnsi="Times New Roman" w:cs="Times New Roman"/>
          <w:color w:val="000000"/>
          <w:szCs w:val="22"/>
          <w:lang w:eastAsia="ru-RU"/>
        </w:rPr>
        <w:t>изучение профессиональных предпочтений и склонностей;</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269" w:name="129059"/>
      <w:bookmarkEnd w:id="269"/>
      <w:r w:rsidRPr="00296350">
        <w:rPr>
          <w:rFonts w:ascii="Times New Roman" w:eastAsia="Times New Roman" w:hAnsi="Times New Roman" w:cs="Times New Roman"/>
          <w:color w:val="000000"/>
          <w:szCs w:val="22"/>
          <w:lang w:eastAsia="ru-RU"/>
        </w:rPr>
        <w:t>мониторинг динамики развития, успешности освоения образовательных программ основного общего образования.</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270" w:name="129060"/>
      <w:bookmarkEnd w:id="270"/>
      <w:r w:rsidRPr="00296350">
        <w:rPr>
          <w:rFonts w:ascii="Times New Roman" w:eastAsia="Times New Roman" w:hAnsi="Times New Roman" w:cs="Times New Roman"/>
          <w:color w:val="000000"/>
          <w:szCs w:val="22"/>
          <w:lang w:eastAsia="ru-RU"/>
        </w:rPr>
        <w:t>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271" w:name="129061"/>
      <w:bookmarkEnd w:id="271"/>
      <w:r w:rsidRPr="00296350">
        <w:rPr>
          <w:rFonts w:ascii="Times New Roman" w:eastAsia="Times New Roman" w:hAnsi="Times New Roman" w:cs="Times New Roman"/>
          <w:color w:val="000000"/>
          <w:szCs w:val="22"/>
          <w:lang w:eastAsia="ru-RU"/>
        </w:rPr>
        <w:lastRenderedPageBreak/>
        <w:t>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272" w:name="129062"/>
      <w:bookmarkEnd w:id="272"/>
      <w:r w:rsidRPr="00296350">
        <w:rPr>
          <w:rFonts w:ascii="Times New Roman" w:eastAsia="Times New Roman" w:hAnsi="Times New Roman" w:cs="Times New Roman"/>
          <w:color w:val="000000"/>
          <w:szCs w:val="22"/>
          <w:lang w:eastAsia="ru-RU"/>
        </w:rPr>
        <w:t>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296350" w:rsidRPr="00296350" w:rsidRDefault="00296350" w:rsidP="00296350">
      <w:pPr>
        <w:widowControl/>
        <w:suppressAutoHyphens w:val="0"/>
        <w:spacing w:after="10" w:line="270" w:lineRule="auto"/>
        <w:ind w:left="207" w:right="141" w:hanging="10"/>
        <w:rPr>
          <w:rFonts w:ascii="Times New Roman" w:eastAsia="Times New Roman" w:hAnsi="Times New Roman" w:cs="Times New Roman"/>
          <w:i/>
          <w:color w:val="000000"/>
          <w:szCs w:val="22"/>
          <w:lang w:eastAsia="ru-RU"/>
        </w:rPr>
      </w:pPr>
      <w:bookmarkStart w:id="273" w:name="129063"/>
      <w:bookmarkEnd w:id="273"/>
      <w:r w:rsidRPr="00296350">
        <w:rPr>
          <w:rFonts w:ascii="Times New Roman" w:eastAsia="Times New Roman" w:hAnsi="Times New Roman" w:cs="Times New Roman"/>
          <w:i/>
          <w:color w:val="000000"/>
          <w:szCs w:val="22"/>
          <w:lang w:eastAsia="ru-RU"/>
        </w:rPr>
        <w:t>Коррекционно-развивающее и психопрофилактическое направление включает:</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274" w:name="129064"/>
      <w:bookmarkEnd w:id="274"/>
      <w:r w:rsidRPr="00296350">
        <w:rPr>
          <w:rFonts w:ascii="Times New Roman" w:eastAsia="Times New Roman" w:hAnsi="Times New Roman" w:cs="Times New Roman"/>
          <w:color w:val="000000"/>
          <w:szCs w:val="22"/>
          <w:lang w:eastAsia="ru-RU"/>
        </w:rP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275" w:name="129065"/>
      <w:bookmarkEnd w:id="275"/>
      <w:r w:rsidRPr="00296350">
        <w:rPr>
          <w:rFonts w:ascii="Times New Roman" w:eastAsia="Times New Roman" w:hAnsi="Times New Roman" w:cs="Times New Roman"/>
          <w:color w:val="000000"/>
          <w:szCs w:val="22"/>
          <w:lang w:eastAsia="ru-RU"/>
        </w:rP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276" w:name="129066"/>
      <w:bookmarkEnd w:id="276"/>
      <w:r w:rsidRPr="00296350">
        <w:rPr>
          <w:rFonts w:ascii="Times New Roman" w:eastAsia="Times New Roman" w:hAnsi="Times New Roman" w:cs="Times New Roman"/>
          <w:color w:val="000000"/>
          <w:szCs w:val="22"/>
          <w:lang w:eastAsia="ru-RU"/>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277" w:name="129067"/>
      <w:bookmarkEnd w:id="277"/>
      <w:r w:rsidRPr="00296350">
        <w:rPr>
          <w:rFonts w:ascii="Times New Roman" w:eastAsia="Times New Roman" w:hAnsi="Times New Roman" w:cs="Times New Roman"/>
          <w:color w:val="000000"/>
          <w:szCs w:val="22"/>
          <w:lang w:eastAsia="ru-RU"/>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278" w:name="129068"/>
      <w:bookmarkEnd w:id="278"/>
      <w:r w:rsidRPr="00296350">
        <w:rPr>
          <w:rFonts w:ascii="Times New Roman" w:eastAsia="Times New Roman" w:hAnsi="Times New Roman" w:cs="Times New Roman"/>
          <w:color w:val="000000"/>
          <w:szCs w:val="22"/>
          <w:lang w:eastAsia="ru-RU"/>
        </w:rPr>
        <w:t>формирование стремления к осознанному самопознанию и саморазвитию у обучающихся с ЗПР;</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279" w:name="129069"/>
      <w:bookmarkEnd w:id="279"/>
      <w:r w:rsidRPr="00296350">
        <w:rPr>
          <w:rFonts w:ascii="Times New Roman" w:eastAsia="Times New Roman" w:hAnsi="Times New Roman" w:cs="Times New Roman"/>
          <w:color w:val="000000"/>
          <w:szCs w:val="22"/>
          <w:lang w:eastAsia="ru-RU"/>
        </w:rPr>
        <w:t>формирование способов регуляции поведения и эмоциональных состояний с учетом норм и правил общественного уклада;</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280" w:name="129070"/>
      <w:bookmarkEnd w:id="280"/>
      <w:r w:rsidRPr="00296350">
        <w:rPr>
          <w:rFonts w:ascii="Times New Roman" w:eastAsia="Times New Roman" w:hAnsi="Times New Roman" w:cs="Times New Roman"/>
          <w:color w:val="000000"/>
          <w:szCs w:val="22"/>
          <w:lang w:eastAsia="ru-RU"/>
        </w:rPr>
        <w:t>развитие навыков конструктивного общения и эффективного взаимодействия с окружающими;</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281" w:name="129071"/>
      <w:bookmarkEnd w:id="281"/>
      <w:r w:rsidRPr="00296350">
        <w:rPr>
          <w:rFonts w:ascii="Times New Roman" w:eastAsia="Times New Roman" w:hAnsi="Times New Roman" w:cs="Times New Roman"/>
          <w:color w:val="000000"/>
          <w:szCs w:val="22"/>
          <w:lang w:eastAsia="ru-RU"/>
        </w:rPr>
        <w:t>развитие компетенций, необходимых для продолжения образования и профессионального самоопределения;</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282" w:name="129072"/>
      <w:bookmarkEnd w:id="282"/>
      <w:r w:rsidRPr="00296350">
        <w:rPr>
          <w:rFonts w:ascii="Times New Roman" w:eastAsia="Times New Roman" w:hAnsi="Times New Roman" w:cs="Times New Roman"/>
          <w:color w:val="000000"/>
          <w:szCs w:val="22"/>
          <w:lang w:eastAsia="ru-RU"/>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283" w:name="129073"/>
      <w:bookmarkEnd w:id="283"/>
      <w:r w:rsidRPr="00296350">
        <w:rPr>
          <w:rFonts w:ascii="Times New Roman" w:eastAsia="Times New Roman" w:hAnsi="Times New Roman" w:cs="Times New Roman"/>
          <w:color w:val="000000"/>
          <w:szCs w:val="22"/>
          <w:lang w:eastAsia="ru-RU"/>
        </w:rPr>
        <w:t>социальную защиту обучающегося в случае неблагоприятных условий жизни при психотравмирующих обстоятельствах.</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284" w:name="129074"/>
      <w:bookmarkEnd w:id="284"/>
      <w:r w:rsidRPr="00296350">
        <w:rPr>
          <w:rFonts w:ascii="Times New Roman" w:eastAsia="Times New Roman" w:hAnsi="Times New Roman" w:cs="Times New Roman"/>
          <w:color w:val="000000"/>
          <w:szCs w:val="22"/>
          <w:lang w:eastAsia="ru-RU"/>
        </w:rPr>
        <w:t xml:space="preserve">Организация и проведение коррекционно-развивающей работы в системе реализации ФАОП ООО для обучающихся с ЗПР </w:t>
      </w:r>
      <w:r w:rsidRPr="00296350">
        <w:rPr>
          <w:rFonts w:ascii="Times New Roman" w:eastAsia="Times New Roman" w:hAnsi="Times New Roman" w:cs="Times New Roman"/>
          <w:b/>
          <w:color w:val="000000"/>
          <w:szCs w:val="22"/>
          <w:lang w:eastAsia="ru-RU"/>
        </w:rPr>
        <w:t>отражается в следующей документации</w:t>
      </w:r>
      <w:r w:rsidRPr="00296350">
        <w:rPr>
          <w:rFonts w:ascii="Times New Roman" w:eastAsia="Times New Roman" w:hAnsi="Times New Roman" w:cs="Times New Roman"/>
          <w:color w:val="000000"/>
          <w:szCs w:val="22"/>
          <w:lang w:eastAsia="ru-RU"/>
        </w:rPr>
        <w:t>:</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285" w:name="129075"/>
      <w:bookmarkEnd w:id="285"/>
      <w:r w:rsidRPr="00296350">
        <w:rPr>
          <w:rFonts w:ascii="Times New Roman" w:eastAsia="Times New Roman" w:hAnsi="Times New Roman" w:cs="Times New Roman"/>
          <w:color w:val="000000"/>
          <w:szCs w:val="22"/>
          <w:lang w:eastAsia="ru-RU"/>
        </w:rP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286" w:name="129076"/>
      <w:bookmarkEnd w:id="286"/>
      <w:r w:rsidRPr="00296350">
        <w:rPr>
          <w:rFonts w:ascii="Times New Roman" w:eastAsia="Times New Roman" w:hAnsi="Times New Roman" w:cs="Times New Roman"/>
          <w:color w:val="000000"/>
          <w:szCs w:val="22"/>
          <w:lang w:eastAsia="ru-RU"/>
        </w:rPr>
        <w:t>рабочих программах коррекционных курсов и дополнительных коррекционно-развивающих занятий;</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287" w:name="129077"/>
      <w:bookmarkEnd w:id="287"/>
      <w:r w:rsidRPr="00296350">
        <w:rPr>
          <w:rFonts w:ascii="Times New Roman" w:eastAsia="Times New Roman" w:hAnsi="Times New Roman" w:cs="Times New Roman"/>
          <w:color w:val="000000"/>
          <w:szCs w:val="22"/>
          <w:lang w:eastAsia="ru-RU"/>
        </w:rPr>
        <w:t>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288" w:name="129078"/>
      <w:bookmarkEnd w:id="288"/>
      <w:r w:rsidRPr="00296350">
        <w:rPr>
          <w:rFonts w:ascii="Times New Roman" w:eastAsia="Times New Roman" w:hAnsi="Times New Roman" w:cs="Times New Roman"/>
          <w:color w:val="000000"/>
          <w:szCs w:val="22"/>
          <w:lang w:eastAsia="ru-RU"/>
        </w:rPr>
        <w:t>программе внеурочной деятельности, проектируемой на основе индивидуально-дифференцированного подхода.</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289" w:name="129079"/>
      <w:bookmarkEnd w:id="289"/>
      <w:r w:rsidRPr="00296350">
        <w:rPr>
          <w:rFonts w:ascii="Times New Roman" w:eastAsia="Times New Roman" w:hAnsi="Times New Roman" w:cs="Times New Roman"/>
          <w:color w:val="000000"/>
          <w:szCs w:val="22"/>
          <w:lang w:eastAsia="ru-RU"/>
        </w:rPr>
        <w:t>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290" w:name="129080"/>
      <w:bookmarkEnd w:id="290"/>
      <w:r w:rsidRPr="00296350">
        <w:rPr>
          <w:rFonts w:ascii="Times New Roman" w:eastAsia="Times New Roman" w:hAnsi="Times New Roman" w:cs="Times New Roman"/>
          <w:color w:val="000000"/>
          <w:szCs w:val="22"/>
          <w:lang w:eastAsia="ru-RU"/>
        </w:rPr>
        <w:lastRenderedPageBreak/>
        <w:t>Индивидуальный план коррекционно-развивающей работы обучающегося содержит:</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291" w:name="129081"/>
      <w:bookmarkEnd w:id="291"/>
      <w:r w:rsidRPr="00296350">
        <w:rPr>
          <w:rFonts w:ascii="Times New Roman" w:eastAsia="Times New Roman" w:hAnsi="Times New Roman" w:cs="Times New Roman"/>
          <w:color w:val="000000"/>
          <w:szCs w:val="22"/>
          <w:lang w:eastAsia="ru-RU"/>
        </w:rP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292" w:name="129082"/>
      <w:bookmarkEnd w:id="292"/>
      <w:r w:rsidRPr="00296350">
        <w:rPr>
          <w:rFonts w:ascii="Times New Roman" w:eastAsia="Times New Roman" w:hAnsi="Times New Roman" w:cs="Times New Roman"/>
          <w:color w:val="000000"/>
          <w:szCs w:val="22"/>
          <w:lang w:eastAsia="ru-RU"/>
        </w:rPr>
        <w:t>описание содержания, организации, примерных сроков и планируемых результатов работы по каждому направлению.</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293" w:name="129083"/>
      <w:bookmarkEnd w:id="293"/>
      <w:r w:rsidRPr="00296350">
        <w:rPr>
          <w:rFonts w:ascii="Times New Roman" w:eastAsia="Times New Roman" w:hAnsi="Times New Roman" w:cs="Times New Roman"/>
          <w:color w:val="000000"/>
          <w:szCs w:val="22"/>
          <w:lang w:eastAsia="ru-RU"/>
        </w:rPr>
        <w:t>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294" w:name="129084"/>
      <w:bookmarkEnd w:id="294"/>
      <w:r w:rsidRPr="00296350">
        <w:rPr>
          <w:rFonts w:ascii="Times New Roman" w:eastAsia="Times New Roman" w:hAnsi="Times New Roman" w:cs="Times New Roman"/>
          <w:color w:val="000000"/>
          <w:szCs w:val="22"/>
          <w:lang w:eastAsia="ru-RU"/>
        </w:rPr>
        <w:t>Необходимость проведения дополнительных коррекционно-развивающих занятий может возникнуть в следующих случаях:</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295" w:name="129085"/>
      <w:bookmarkEnd w:id="295"/>
      <w:r w:rsidRPr="00296350">
        <w:rPr>
          <w:rFonts w:ascii="Times New Roman" w:eastAsia="Times New Roman" w:hAnsi="Times New Roman" w:cs="Times New Roman"/>
          <w:color w:val="000000"/>
          <w:szCs w:val="22"/>
          <w:lang w:eastAsia="ru-RU"/>
        </w:rPr>
        <w:t>потребность в дополнительном психолого-педагогическом сопровождении после длительной болезни;</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296" w:name="129086"/>
      <w:bookmarkEnd w:id="296"/>
      <w:r w:rsidRPr="00296350">
        <w:rPr>
          <w:rFonts w:ascii="Times New Roman" w:eastAsia="Times New Roman" w:hAnsi="Times New Roman" w:cs="Times New Roman"/>
          <w:color w:val="000000"/>
          <w:szCs w:val="22"/>
          <w:lang w:eastAsia="ru-RU"/>
        </w:rPr>
        <w:t>индивидуальные коррекционно-развивающие занятия педагога-психолога, направленные на помощь в трудной жизненной ситуации;</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297" w:name="129087"/>
      <w:bookmarkEnd w:id="297"/>
      <w:r w:rsidRPr="00296350">
        <w:rPr>
          <w:rFonts w:ascii="Times New Roman" w:eastAsia="Times New Roman" w:hAnsi="Times New Roman" w:cs="Times New Roman"/>
          <w:color w:val="000000"/>
          <w:szCs w:val="22"/>
          <w:lang w:eastAsia="ru-RU"/>
        </w:rPr>
        <w:t>коррекционно-развивающие занятия педагога-психолога по коррекции индивидуальных личностных нарушений/акцентуаций;</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298" w:name="129088"/>
      <w:bookmarkEnd w:id="298"/>
      <w:r w:rsidRPr="00296350">
        <w:rPr>
          <w:rFonts w:ascii="Times New Roman" w:eastAsia="Times New Roman" w:hAnsi="Times New Roman" w:cs="Times New Roman"/>
          <w:color w:val="000000"/>
          <w:szCs w:val="22"/>
          <w:lang w:eastAsia="ru-RU"/>
        </w:rPr>
        <w:t>коррекционно-развивающие занятия предметной направленности с учителем-предметником по преодолению индивидуальных образовательных дефицитов;</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299" w:name="129089"/>
      <w:bookmarkEnd w:id="299"/>
      <w:r w:rsidRPr="00296350">
        <w:rPr>
          <w:rFonts w:ascii="Times New Roman" w:eastAsia="Times New Roman" w:hAnsi="Times New Roman" w:cs="Times New Roman"/>
          <w:color w:val="000000"/>
          <w:szCs w:val="22"/>
          <w:lang w:eastAsia="ru-RU"/>
        </w:rPr>
        <w:t>и в других ситуациях, требующих дополнительной, в том числе индивидуально ориентированной, коррекционно-развивающей помощи.</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00" w:name="129090"/>
      <w:bookmarkEnd w:id="300"/>
      <w:r w:rsidRPr="00296350">
        <w:rPr>
          <w:rFonts w:ascii="Times New Roman" w:eastAsia="Times New Roman" w:hAnsi="Times New Roman" w:cs="Times New Roman"/>
          <w:i/>
          <w:color w:val="000000"/>
          <w:szCs w:val="22"/>
          <w:lang w:eastAsia="ru-RU"/>
        </w:rPr>
        <w:t>Коррекционный курс "Психокоррекционные занятия (психологические)"</w:t>
      </w:r>
      <w:r w:rsidRPr="00296350">
        <w:rPr>
          <w:rFonts w:ascii="Times New Roman" w:eastAsia="Times New Roman" w:hAnsi="Times New Roman" w:cs="Times New Roman"/>
          <w:color w:val="000000"/>
          <w:szCs w:val="22"/>
          <w:lang w:eastAsia="ru-RU"/>
        </w:rPr>
        <w:t xml:space="preserve">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01" w:name="129091"/>
      <w:bookmarkEnd w:id="301"/>
      <w:r w:rsidRPr="00296350">
        <w:rPr>
          <w:rFonts w:ascii="Times New Roman" w:eastAsia="Times New Roman" w:hAnsi="Times New Roman" w:cs="Times New Roman"/>
          <w:color w:val="000000"/>
          <w:szCs w:val="22"/>
          <w:lang w:eastAsia="ru-RU"/>
        </w:rPr>
        <w:t>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296350" w:rsidRPr="00296350" w:rsidRDefault="00296350" w:rsidP="00296350">
      <w:pPr>
        <w:widowControl/>
        <w:suppressAutoHyphens w:val="0"/>
        <w:spacing w:after="10" w:line="270" w:lineRule="auto"/>
        <w:ind w:right="141" w:firstLine="0"/>
        <w:rPr>
          <w:rFonts w:ascii="Times New Roman" w:eastAsia="Times New Roman" w:hAnsi="Times New Roman" w:cs="Times New Roman"/>
          <w:color w:val="000000"/>
          <w:szCs w:val="22"/>
          <w:lang w:eastAsia="ru-RU"/>
        </w:rPr>
      </w:pPr>
      <w:bookmarkStart w:id="302" w:name="129092"/>
      <w:bookmarkEnd w:id="302"/>
      <w:r w:rsidRPr="00296350">
        <w:rPr>
          <w:rFonts w:ascii="Times New Roman" w:eastAsia="Times New Roman" w:hAnsi="Times New Roman" w:cs="Times New Roman"/>
          <w:color w:val="000000"/>
          <w:szCs w:val="22"/>
          <w:lang w:eastAsia="ru-RU"/>
        </w:rPr>
        <w:t xml:space="preserve"> Задачи курса:</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03" w:name="129093"/>
      <w:bookmarkEnd w:id="303"/>
      <w:r w:rsidRPr="00296350">
        <w:rPr>
          <w:rFonts w:ascii="Times New Roman" w:eastAsia="Times New Roman" w:hAnsi="Times New Roman" w:cs="Times New Roman"/>
          <w:color w:val="000000"/>
          <w:szCs w:val="22"/>
          <w:lang w:eastAsia="ru-RU"/>
        </w:rPr>
        <w:t>формирование учебной мотивации, стимуляция развития познавательных процессов;</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04" w:name="129094"/>
      <w:bookmarkEnd w:id="304"/>
      <w:r w:rsidRPr="00296350">
        <w:rPr>
          <w:rFonts w:ascii="Times New Roman" w:eastAsia="Times New Roman" w:hAnsi="Times New Roman" w:cs="Times New Roman"/>
          <w:color w:val="000000"/>
          <w:szCs w:val="22"/>
          <w:lang w:eastAsia="ru-RU"/>
        </w:rPr>
        <w:t>коррекция недостатков осознанной саморегуляции познавательной деятельности, эмоций и поведения, формирование навыков самоконтроля;</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05" w:name="129095"/>
      <w:bookmarkEnd w:id="305"/>
      <w:r w:rsidRPr="00296350">
        <w:rPr>
          <w:rFonts w:ascii="Times New Roman" w:eastAsia="Times New Roman" w:hAnsi="Times New Roman" w:cs="Times New Roman"/>
          <w:color w:val="000000"/>
          <w:szCs w:val="22"/>
          <w:lang w:eastAsia="ru-RU"/>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06" w:name="129096"/>
      <w:bookmarkEnd w:id="306"/>
      <w:r w:rsidRPr="00296350">
        <w:rPr>
          <w:rFonts w:ascii="Times New Roman" w:eastAsia="Times New Roman" w:hAnsi="Times New Roman" w:cs="Times New Roman"/>
          <w:color w:val="000000"/>
          <w:szCs w:val="22"/>
          <w:lang w:eastAsia="ru-RU"/>
        </w:rPr>
        <w:t>развитие личностного и профессионального самоопределения, формирование целостного "образа Я";</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07" w:name="129097"/>
      <w:bookmarkEnd w:id="307"/>
      <w:r w:rsidRPr="00296350">
        <w:rPr>
          <w:rFonts w:ascii="Times New Roman" w:eastAsia="Times New Roman" w:hAnsi="Times New Roman" w:cs="Times New Roman"/>
          <w:color w:val="000000"/>
          <w:szCs w:val="22"/>
          <w:lang w:eastAsia="ru-RU"/>
        </w:rPr>
        <w:t>развитие различных коммуникативных умений, приемов конструктивного общения и навыков сотрудничества;</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08" w:name="129098"/>
      <w:bookmarkEnd w:id="308"/>
      <w:r w:rsidRPr="00296350">
        <w:rPr>
          <w:rFonts w:ascii="Times New Roman" w:eastAsia="Times New Roman" w:hAnsi="Times New Roman" w:cs="Times New Roman"/>
          <w:color w:val="000000"/>
          <w:szCs w:val="22"/>
          <w:lang w:eastAsia="ru-RU"/>
        </w:rPr>
        <w:t>стимулирование интереса к себе и социальному окружению;</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09" w:name="129099"/>
      <w:bookmarkEnd w:id="309"/>
      <w:r w:rsidRPr="00296350">
        <w:rPr>
          <w:rFonts w:ascii="Times New Roman" w:eastAsia="Times New Roman" w:hAnsi="Times New Roman" w:cs="Times New Roman"/>
          <w:color w:val="000000"/>
          <w:szCs w:val="22"/>
          <w:lang w:eastAsia="ru-RU"/>
        </w:rPr>
        <w:t>развитие продуктивных видов взаимоотношений с окружающими сверстниками и взрослыми;</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10" w:name="129100"/>
      <w:bookmarkEnd w:id="310"/>
      <w:r w:rsidRPr="00296350">
        <w:rPr>
          <w:rFonts w:ascii="Times New Roman" w:eastAsia="Times New Roman" w:hAnsi="Times New Roman" w:cs="Times New Roman"/>
          <w:color w:val="000000"/>
          <w:szCs w:val="22"/>
          <w:lang w:eastAsia="ru-RU"/>
        </w:rPr>
        <w:t>предупреждение школьной и социальной дезадаптации;</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11" w:name="129101"/>
      <w:bookmarkEnd w:id="311"/>
      <w:r w:rsidRPr="00296350">
        <w:rPr>
          <w:rFonts w:ascii="Times New Roman" w:eastAsia="Times New Roman" w:hAnsi="Times New Roman" w:cs="Times New Roman"/>
          <w:color w:val="000000"/>
          <w:szCs w:val="22"/>
          <w:lang w:eastAsia="ru-RU"/>
        </w:rPr>
        <w:t>становление и расширение сферы жизненной компетенции.</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12" w:name="129102"/>
      <w:bookmarkEnd w:id="312"/>
      <w:r w:rsidRPr="00296350">
        <w:rPr>
          <w:rFonts w:ascii="Times New Roman" w:eastAsia="Times New Roman" w:hAnsi="Times New Roman" w:cs="Times New Roman"/>
          <w:color w:val="000000"/>
          <w:szCs w:val="22"/>
          <w:lang w:eastAsia="ru-RU"/>
        </w:rPr>
        <w:t>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13" w:name="129103"/>
      <w:bookmarkEnd w:id="313"/>
      <w:r w:rsidRPr="00296350">
        <w:rPr>
          <w:rFonts w:ascii="Times New Roman" w:eastAsia="Times New Roman" w:hAnsi="Times New Roman" w:cs="Times New Roman"/>
          <w:color w:val="000000"/>
          <w:szCs w:val="22"/>
          <w:lang w:eastAsia="ru-RU"/>
        </w:rPr>
        <w:lastRenderedPageBreak/>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14" w:name="129104"/>
      <w:bookmarkEnd w:id="314"/>
      <w:r w:rsidRPr="00296350">
        <w:rPr>
          <w:rFonts w:ascii="Times New Roman" w:eastAsia="Times New Roman" w:hAnsi="Times New Roman" w:cs="Times New Roman"/>
          <w:color w:val="000000"/>
          <w:szCs w:val="22"/>
          <w:lang w:eastAsia="ru-RU"/>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15" w:name="129105"/>
      <w:bookmarkEnd w:id="315"/>
      <w:r w:rsidRPr="00296350">
        <w:rPr>
          <w:rFonts w:ascii="Times New Roman" w:eastAsia="Times New Roman" w:hAnsi="Times New Roman" w:cs="Times New Roman"/>
          <w:color w:val="000000"/>
          <w:szCs w:val="22"/>
          <w:lang w:eastAsia="ru-RU"/>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16" w:name="129106"/>
      <w:bookmarkEnd w:id="316"/>
      <w:r w:rsidRPr="00296350">
        <w:rPr>
          <w:rFonts w:ascii="Times New Roman" w:eastAsia="Times New Roman" w:hAnsi="Times New Roman" w:cs="Times New Roman"/>
          <w:color w:val="000000"/>
          <w:szCs w:val="22"/>
          <w:lang w:eastAsia="ru-RU"/>
        </w:rPr>
        <w:t>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17" w:name="129107"/>
      <w:bookmarkEnd w:id="317"/>
      <w:r w:rsidRPr="00296350">
        <w:rPr>
          <w:rFonts w:ascii="Times New Roman" w:eastAsia="Times New Roman" w:hAnsi="Times New Roman" w:cs="Times New Roman"/>
          <w:color w:val="000000"/>
          <w:szCs w:val="22"/>
          <w:lang w:eastAsia="ru-RU"/>
        </w:rP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18" w:name="129108"/>
      <w:bookmarkEnd w:id="318"/>
      <w:r w:rsidRPr="00296350">
        <w:rPr>
          <w:rFonts w:ascii="Times New Roman" w:eastAsia="Times New Roman" w:hAnsi="Times New Roman" w:cs="Times New Roman"/>
          <w:color w:val="000000"/>
          <w:szCs w:val="22"/>
          <w:lang w:eastAsia="ru-RU"/>
        </w:rP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19" w:name="129109"/>
      <w:bookmarkEnd w:id="319"/>
      <w:r w:rsidRPr="00296350">
        <w:rPr>
          <w:rFonts w:ascii="Times New Roman" w:eastAsia="Times New Roman" w:hAnsi="Times New Roman" w:cs="Times New Roman"/>
          <w:color w:val="000000"/>
          <w:szCs w:val="22"/>
          <w:lang w:eastAsia="ru-RU"/>
        </w:rPr>
        <w:t>Модуль "Развитие коммуникативной деятельности" (разделы "Развитие коммуникативных навыков" и "Развитие навыков сотрудничества").</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20" w:name="129110"/>
      <w:bookmarkEnd w:id="320"/>
      <w:r w:rsidRPr="00296350">
        <w:rPr>
          <w:rFonts w:ascii="Times New Roman" w:eastAsia="Times New Roman" w:hAnsi="Times New Roman" w:cs="Times New Roman"/>
          <w:color w:val="000000"/>
          <w:szCs w:val="22"/>
          <w:lang w:eastAsia="ru-RU"/>
        </w:rPr>
        <w:t>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21" w:name="129111"/>
      <w:bookmarkStart w:id="322" w:name="129124"/>
      <w:bookmarkEnd w:id="321"/>
      <w:bookmarkEnd w:id="322"/>
      <w:r w:rsidRPr="00296350">
        <w:rPr>
          <w:rFonts w:ascii="Times New Roman" w:eastAsia="Times New Roman" w:hAnsi="Times New Roman" w:cs="Times New Roman"/>
          <w:i/>
          <w:color w:val="000000"/>
          <w:szCs w:val="22"/>
          <w:lang w:eastAsia="ru-RU"/>
        </w:rPr>
        <w:t>Коррекционный курс "Логопедические занятия</w:t>
      </w:r>
      <w:r w:rsidRPr="00296350">
        <w:rPr>
          <w:rFonts w:ascii="Times New Roman" w:eastAsia="Times New Roman" w:hAnsi="Times New Roman" w:cs="Times New Roman"/>
          <w:color w:val="000000"/>
          <w:szCs w:val="22"/>
          <w:lang w:eastAsia="ru-RU"/>
        </w:rPr>
        <w:t>"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23" w:name="129125"/>
      <w:bookmarkEnd w:id="323"/>
      <w:r w:rsidRPr="00296350">
        <w:rPr>
          <w:rFonts w:ascii="Times New Roman" w:eastAsia="Times New Roman" w:hAnsi="Times New Roman" w:cs="Times New Roman"/>
          <w:color w:val="000000"/>
          <w:szCs w:val="22"/>
          <w:lang w:eastAsia="ru-RU"/>
        </w:rPr>
        <w:t>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24" w:name="129126"/>
      <w:bookmarkEnd w:id="324"/>
      <w:r w:rsidRPr="00296350">
        <w:rPr>
          <w:rFonts w:ascii="Times New Roman" w:eastAsia="Times New Roman" w:hAnsi="Times New Roman" w:cs="Times New Roman"/>
          <w:color w:val="000000"/>
          <w:szCs w:val="22"/>
          <w:lang w:eastAsia="ru-RU"/>
        </w:rPr>
        <w:t>Задачи курса:</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25" w:name="129127"/>
      <w:bookmarkEnd w:id="325"/>
      <w:r w:rsidRPr="00296350">
        <w:rPr>
          <w:rFonts w:ascii="Times New Roman" w:eastAsia="Times New Roman" w:hAnsi="Times New Roman" w:cs="Times New Roman"/>
          <w:color w:val="000000"/>
          <w:szCs w:val="22"/>
          <w:lang w:eastAsia="ru-RU"/>
        </w:rPr>
        <w:t>коррекция и развитие языкового анализа и синтеза;</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26" w:name="129128"/>
      <w:bookmarkEnd w:id="326"/>
      <w:r w:rsidRPr="00296350">
        <w:rPr>
          <w:rFonts w:ascii="Times New Roman" w:eastAsia="Times New Roman" w:hAnsi="Times New Roman" w:cs="Times New Roman"/>
          <w:color w:val="000000"/>
          <w:szCs w:val="22"/>
          <w:lang w:eastAsia="ru-RU"/>
        </w:rPr>
        <w:t>совершенствование зрительно-пространственных и пространственно-временных представлений;</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27" w:name="129129"/>
      <w:bookmarkEnd w:id="327"/>
      <w:r w:rsidRPr="00296350">
        <w:rPr>
          <w:rFonts w:ascii="Times New Roman" w:eastAsia="Times New Roman" w:hAnsi="Times New Roman" w:cs="Times New Roman"/>
          <w:color w:val="000000"/>
          <w:szCs w:val="22"/>
          <w:lang w:eastAsia="ru-RU"/>
        </w:rPr>
        <w:t>совершенствование фонетико-фонематической стороны речи;</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28" w:name="129130"/>
      <w:bookmarkEnd w:id="328"/>
      <w:r w:rsidRPr="00296350">
        <w:rPr>
          <w:rFonts w:ascii="Times New Roman" w:eastAsia="Times New Roman" w:hAnsi="Times New Roman" w:cs="Times New Roman"/>
          <w:color w:val="000000"/>
          <w:szCs w:val="22"/>
          <w:lang w:eastAsia="ru-RU"/>
        </w:rPr>
        <w:t>формирование фонематических, морфологических и синтаксических обобщений;</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29" w:name="129131"/>
      <w:bookmarkEnd w:id="329"/>
      <w:r w:rsidRPr="00296350">
        <w:rPr>
          <w:rFonts w:ascii="Times New Roman" w:eastAsia="Times New Roman" w:hAnsi="Times New Roman" w:cs="Times New Roman"/>
          <w:color w:val="000000"/>
          <w:szCs w:val="22"/>
          <w:lang w:eastAsia="ru-RU"/>
        </w:rPr>
        <w:t>коррекция и развитие лексико-грамматического строя речи;</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30" w:name="129132"/>
      <w:bookmarkEnd w:id="330"/>
      <w:r w:rsidRPr="00296350">
        <w:rPr>
          <w:rFonts w:ascii="Times New Roman" w:eastAsia="Times New Roman" w:hAnsi="Times New Roman" w:cs="Times New Roman"/>
          <w:color w:val="000000"/>
          <w:szCs w:val="22"/>
          <w:lang w:eastAsia="ru-RU"/>
        </w:rPr>
        <w:t>формирование алгоритма орфографических действий, орфографической зоркости, навыков грамотного письма;</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31" w:name="129133"/>
      <w:bookmarkEnd w:id="331"/>
      <w:r w:rsidRPr="00296350">
        <w:rPr>
          <w:rFonts w:ascii="Times New Roman" w:eastAsia="Times New Roman" w:hAnsi="Times New Roman" w:cs="Times New Roman"/>
          <w:color w:val="000000"/>
          <w:szCs w:val="22"/>
          <w:lang w:eastAsia="ru-RU"/>
        </w:rPr>
        <w:t>коррекция или минимизация ошибок письма и чтения;</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32" w:name="129134"/>
      <w:bookmarkEnd w:id="332"/>
      <w:r w:rsidRPr="00296350">
        <w:rPr>
          <w:rFonts w:ascii="Times New Roman" w:eastAsia="Times New Roman" w:hAnsi="Times New Roman" w:cs="Times New Roman"/>
          <w:color w:val="000000"/>
          <w:szCs w:val="22"/>
          <w:lang w:eastAsia="ru-RU"/>
        </w:rPr>
        <w:t>развитие связной речи и формирование коммуникативной компетенции.</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33" w:name="129135"/>
      <w:bookmarkEnd w:id="333"/>
      <w:r w:rsidRPr="00296350">
        <w:rPr>
          <w:rFonts w:ascii="Times New Roman" w:eastAsia="Times New Roman" w:hAnsi="Times New Roman" w:cs="Times New Roman"/>
          <w:color w:val="000000"/>
          <w:szCs w:val="22"/>
          <w:lang w:eastAsia="ru-RU"/>
        </w:rPr>
        <w:t xml:space="preserve">Федеральная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w:t>
      </w:r>
      <w:r w:rsidRPr="00296350">
        <w:rPr>
          <w:rFonts w:ascii="Times New Roman" w:eastAsia="Times New Roman" w:hAnsi="Times New Roman" w:cs="Times New Roman"/>
          <w:color w:val="000000"/>
          <w:szCs w:val="22"/>
          <w:lang w:eastAsia="ru-RU"/>
        </w:rPr>
        <w:lastRenderedPageBreak/>
        <w:t>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34" w:name="129136"/>
      <w:bookmarkEnd w:id="334"/>
      <w:r w:rsidRPr="00296350">
        <w:rPr>
          <w:rFonts w:ascii="Times New Roman" w:eastAsia="Times New Roman" w:hAnsi="Times New Roman" w:cs="Times New Roman"/>
          <w:color w:val="000000"/>
          <w:szCs w:val="22"/>
          <w:lang w:eastAsia="ru-RU"/>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35" w:name="129137"/>
      <w:bookmarkEnd w:id="335"/>
      <w:r w:rsidRPr="00296350">
        <w:rPr>
          <w:rFonts w:ascii="Times New Roman" w:eastAsia="Times New Roman" w:hAnsi="Times New Roman" w:cs="Times New Roman"/>
          <w:color w:val="000000"/>
          <w:szCs w:val="22"/>
          <w:lang w:eastAsia="ru-RU"/>
        </w:rPr>
        <w:t>В соответствии с целями и задачами коррекционного курса "Логопедические занятия" выделяются следующие модули:</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36" w:name="129138"/>
      <w:bookmarkEnd w:id="336"/>
      <w:r w:rsidRPr="00296350">
        <w:rPr>
          <w:rFonts w:ascii="Times New Roman" w:eastAsia="Times New Roman" w:hAnsi="Times New Roman" w:cs="Times New Roman"/>
          <w:color w:val="000000"/>
          <w:szCs w:val="22"/>
          <w:lang w:eastAsia="ru-RU"/>
        </w:rPr>
        <w:t>Модуль "Совершенствование фонетико-фонематической стороны речи. Фонетика, орфоэпия, графика";</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37" w:name="129139"/>
      <w:bookmarkEnd w:id="337"/>
      <w:r w:rsidRPr="00296350">
        <w:rPr>
          <w:rFonts w:ascii="Times New Roman" w:eastAsia="Times New Roman" w:hAnsi="Times New Roman" w:cs="Times New Roman"/>
          <w:color w:val="000000"/>
          <w:szCs w:val="22"/>
          <w:lang w:eastAsia="ru-RU"/>
        </w:rPr>
        <w:t>Модуль "Обогащение и активизация словарного запаса. Формирование навыков словообразования. Морфемика";</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38" w:name="129140"/>
      <w:bookmarkEnd w:id="338"/>
      <w:r w:rsidRPr="00296350">
        <w:rPr>
          <w:rFonts w:ascii="Times New Roman" w:eastAsia="Times New Roman" w:hAnsi="Times New Roman" w:cs="Times New Roman"/>
          <w:color w:val="000000"/>
          <w:szCs w:val="22"/>
          <w:lang w:eastAsia="ru-RU"/>
        </w:rPr>
        <w:t>Модуль "Коррекция и развитие лексико-грамматической стороны речи. Морфология";</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39" w:name="129141"/>
      <w:bookmarkEnd w:id="339"/>
      <w:r w:rsidRPr="00296350">
        <w:rPr>
          <w:rFonts w:ascii="Times New Roman" w:eastAsia="Times New Roman" w:hAnsi="Times New Roman" w:cs="Times New Roman"/>
          <w:color w:val="000000"/>
          <w:szCs w:val="22"/>
          <w:lang w:eastAsia="ru-RU"/>
        </w:rPr>
        <w:t>Модуль "Коррекция и развитие связной речи. Коммуникация (говорение, аудирование, чтение, письмо)".</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40" w:name="129142"/>
      <w:bookmarkEnd w:id="340"/>
      <w:r w:rsidRPr="00296350">
        <w:rPr>
          <w:rFonts w:ascii="Times New Roman" w:eastAsia="Times New Roman" w:hAnsi="Times New Roman" w:cs="Times New Roman"/>
          <w:color w:val="000000"/>
          <w:szCs w:val="22"/>
          <w:lang w:eastAsia="ru-RU"/>
        </w:rPr>
        <w:t>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41" w:name="129143"/>
      <w:bookmarkEnd w:id="341"/>
      <w:r w:rsidRPr="00296350">
        <w:rPr>
          <w:rFonts w:ascii="Times New Roman" w:eastAsia="Times New Roman" w:hAnsi="Times New Roman" w:cs="Times New Roman"/>
          <w:color w:val="000000"/>
          <w:szCs w:val="22"/>
          <w:lang w:eastAsia="ru-RU"/>
        </w:rPr>
        <w:t>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42" w:name="129144"/>
      <w:bookmarkEnd w:id="342"/>
      <w:r w:rsidRPr="00296350">
        <w:rPr>
          <w:rFonts w:ascii="Times New Roman" w:eastAsia="Times New Roman" w:hAnsi="Times New Roman" w:cs="Times New Roman"/>
          <w:color w:val="000000"/>
          <w:szCs w:val="22"/>
          <w:lang w:eastAsia="ru-RU"/>
        </w:rPr>
        <w:t>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педагог-психолог, учитель-дефектолог, учителя-предметники и другие педагогические работники.</w:t>
      </w:r>
    </w:p>
    <w:p w:rsidR="00296350" w:rsidRPr="00296350" w:rsidRDefault="00296350" w:rsidP="00296350">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43" w:name="129145"/>
      <w:bookmarkEnd w:id="343"/>
      <w:r w:rsidRPr="00296350">
        <w:rPr>
          <w:rFonts w:ascii="Times New Roman" w:eastAsia="Times New Roman" w:hAnsi="Times New Roman" w:cs="Times New Roman"/>
          <w:color w:val="000000"/>
          <w:szCs w:val="22"/>
          <w:lang w:eastAsia="ru-RU"/>
        </w:rPr>
        <w:t>Время, отведенное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образовательной программы.</w:t>
      </w:r>
    </w:p>
    <w:p w:rsidR="00296350" w:rsidRPr="00505006" w:rsidRDefault="00296350" w:rsidP="0050500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44" w:name="129146"/>
      <w:bookmarkEnd w:id="344"/>
      <w:r w:rsidRPr="00505006">
        <w:rPr>
          <w:rFonts w:ascii="Times New Roman" w:eastAsia="Times New Roman" w:hAnsi="Times New Roman" w:cs="Times New Roman"/>
          <w:color w:val="000000"/>
          <w:szCs w:val="22"/>
          <w:lang w:eastAsia="ru-RU"/>
        </w:rPr>
        <w:t>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296350" w:rsidRPr="00505006" w:rsidRDefault="00296350" w:rsidP="0050500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45" w:name="129147"/>
      <w:bookmarkEnd w:id="345"/>
      <w:r w:rsidRPr="00505006">
        <w:rPr>
          <w:rFonts w:ascii="Times New Roman" w:eastAsia="Times New Roman" w:hAnsi="Times New Roman" w:cs="Times New Roman"/>
          <w:color w:val="000000"/>
          <w:szCs w:val="22"/>
          <w:lang w:eastAsia="ru-RU"/>
        </w:rPr>
        <w:t>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296350" w:rsidRPr="00296350" w:rsidRDefault="00296350" w:rsidP="00296350">
      <w:pPr>
        <w:widowControl/>
        <w:suppressAutoHyphens w:val="0"/>
        <w:spacing w:after="10" w:line="270" w:lineRule="auto"/>
        <w:ind w:left="207" w:right="141" w:hanging="10"/>
        <w:rPr>
          <w:rFonts w:ascii="Times New Roman" w:eastAsia="Times New Roman" w:hAnsi="Times New Roman" w:cs="Times New Roman"/>
          <w:i/>
          <w:color w:val="000000"/>
          <w:szCs w:val="22"/>
          <w:lang w:eastAsia="ru-RU"/>
        </w:rPr>
      </w:pPr>
      <w:bookmarkStart w:id="346" w:name="129148"/>
      <w:bookmarkEnd w:id="346"/>
      <w:r w:rsidRPr="00296350">
        <w:rPr>
          <w:rFonts w:ascii="Times New Roman" w:eastAsia="Times New Roman" w:hAnsi="Times New Roman" w:cs="Times New Roman"/>
          <w:i/>
          <w:color w:val="000000"/>
          <w:szCs w:val="22"/>
          <w:lang w:eastAsia="ru-RU"/>
        </w:rPr>
        <w:t>Рабочая программа коррекционно-развивающего курса должна иметь следующую структуру:</w:t>
      </w:r>
    </w:p>
    <w:p w:rsidR="00296350" w:rsidRPr="00505006" w:rsidRDefault="00296350" w:rsidP="0050500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47" w:name="129149"/>
      <w:bookmarkEnd w:id="347"/>
      <w:r w:rsidRPr="00505006">
        <w:rPr>
          <w:rFonts w:ascii="Times New Roman" w:eastAsia="Times New Roman" w:hAnsi="Times New Roman" w:cs="Times New Roman"/>
          <w:color w:val="000000"/>
          <w:szCs w:val="22"/>
          <w:lang w:eastAsia="ru-RU"/>
        </w:rPr>
        <w:t>пояснительная записка;</w:t>
      </w:r>
    </w:p>
    <w:p w:rsidR="00296350" w:rsidRPr="00505006" w:rsidRDefault="00296350" w:rsidP="0050500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48" w:name="129150"/>
      <w:bookmarkEnd w:id="348"/>
      <w:r w:rsidRPr="00505006">
        <w:rPr>
          <w:rFonts w:ascii="Times New Roman" w:eastAsia="Times New Roman" w:hAnsi="Times New Roman" w:cs="Times New Roman"/>
          <w:color w:val="000000"/>
          <w:szCs w:val="22"/>
          <w:lang w:eastAsia="ru-RU"/>
        </w:rPr>
        <w:t>общая характеристика коррекционного курса;</w:t>
      </w:r>
    </w:p>
    <w:p w:rsidR="00296350" w:rsidRPr="00505006" w:rsidRDefault="00296350" w:rsidP="0050500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49" w:name="129151"/>
      <w:bookmarkEnd w:id="349"/>
      <w:r w:rsidRPr="00505006">
        <w:rPr>
          <w:rFonts w:ascii="Times New Roman" w:eastAsia="Times New Roman" w:hAnsi="Times New Roman" w:cs="Times New Roman"/>
          <w:color w:val="000000"/>
          <w:szCs w:val="22"/>
          <w:lang w:eastAsia="ru-RU"/>
        </w:rPr>
        <w:t>цели и задачи изучения коррекционного курса;</w:t>
      </w:r>
    </w:p>
    <w:p w:rsidR="00296350" w:rsidRPr="00505006" w:rsidRDefault="00296350" w:rsidP="0050500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50" w:name="129152"/>
      <w:bookmarkEnd w:id="350"/>
      <w:r w:rsidRPr="00505006">
        <w:rPr>
          <w:rFonts w:ascii="Times New Roman" w:eastAsia="Times New Roman" w:hAnsi="Times New Roman" w:cs="Times New Roman"/>
          <w:color w:val="000000"/>
          <w:szCs w:val="22"/>
          <w:lang w:eastAsia="ru-RU"/>
        </w:rPr>
        <w:lastRenderedPageBreak/>
        <w:t>место коррекционного курса в учебном плане;</w:t>
      </w:r>
    </w:p>
    <w:p w:rsidR="00296350" w:rsidRPr="00505006" w:rsidRDefault="00296350" w:rsidP="0050500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51" w:name="129153"/>
      <w:bookmarkEnd w:id="351"/>
      <w:r w:rsidRPr="00505006">
        <w:rPr>
          <w:rFonts w:ascii="Times New Roman" w:eastAsia="Times New Roman" w:hAnsi="Times New Roman" w:cs="Times New Roman"/>
          <w:color w:val="000000"/>
          <w:szCs w:val="22"/>
          <w:lang w:eastAsia="ru-RU"/>
        </w:rPr>
        <w:t>основные содержательные линии программы коррекционного курса;</w:t>
      </w:r>
    </w:p>
    <w:p w:rsidR="00296350" w:rsidRPr="00505006" w:rsidRDefault="00296350" w:rsidP="0050500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52" w:name="129154"/>
      <w:bookmarkEnd w:id="352"/>
      <w:r w:rsidRPr="00505006">
        <w:rPr>
          <w:rFonts w:ascii="Times New Roman" w:eastAsia="Times New Roman" w:hAnsi="Times New Roman" w:cs="Times New Roman"/>
          <w:color w:val="000000"/>
          <w:szCs w:val="22"/>
          <w:lang w:eastAsia="ru-RU"/>
        </w:rPr>
        <w:t>содержание коррекционного курса (по классам);</w:t>
      </w:r>
    </w:p>
    <w:p w:rsidR="00296350" w:rsidRPr="00505006" w:rsidRDefault="00296350" w:rsidP="0050500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53" w:name="129155"/>
      <w:bookmarkEnd w:id="353"/>
      <w:r w:rsidRPr="00505006">
        <w:rPr>
          <w:rFonts w:ascii="Times New Roman" w:eastAsia="Times New Roman" w:hAnsi="Times New Roman" w:cs="Times New Roman"/>
          <w:color w:val="000000"/>
          <w:szCs w:val="22"/>
          <w:lang w:eastAsia="ru-RU"/>
        </w:rPr>
        <w:t>планируемые результаты освоения коррекционного курса.</w:t>
      </w:r>
    </w:p>
    <w:p w:rsidR="00296350" w:rsidRPr="00505006" w:rsidRDefault="00296350" w:rsidP="00505006">
      <w:pPr>
        <w:widowControl/>
        <w:suppressAutoHyphens w:val="0"/>
        <w:spacing w:after="10" w:line="270" w:lineRule="auto"/>
        <w:ind w:right="141" w:firstLine="284"/>
        <w:rPr>
          <w:rFonts w:ascii="Times New Roman" w:eastAsia="Times New Roman" w:hAnsi="Times New Roman" w:cs="Times New Roman"/>
          <w:i/>
          <w:color w:val="000000"/>
          <w:szCs w:val="22"/>
          <w:lang w:eastAsia="ru-RU"/>
        </w:rPr>
      </w:pPr>
      <w:bookmarkStart w:id="354" w:name="129156"/>
      <w:bookmarkEnd w:id="354"/>
      <w:r w:rsidRPr="00505006">
        <w:rPr>
          <w:rFonts w:ascii="Times New Roman" w:eastAsia="Times New Roman" w:hAnsi="Times New Roman" w:cs="Times New Roman"/>
          <w:i/>
          <w:color w:val="000000"/>
          <w:szCs w:val="22"/>
          <w:lang w:eastAsia="ru-RU"/>
        </w:rPr>
        <w:t>Консультативное направление.</w:t>
      </w:r>
    </w:p>
    <w:p w:rsidR="00296350" w:rsidRPr="00296350" w:rsidRDefault="00296350" w:rsidP="00505006">
      <w:pPr>
        <w:widowControl/>
        <w:suppressAutoHyphens w:val="0"/>
        <w:spacing w:after="10" w:line="270" w:lineRule="auto"/>
        <w:ind w:right="141" w:firstLine="284"/>
        <w:rPr>
          <w:rFonts w:ascii="Times New Roman" w:eastAsia="Times New Roman" w:hAnsi="Times New Roman" w:cs="Times New Roman"/>
          <w:i/>
          <w:color w:val="000000"/>
          <w:szCs w:val="22"/>
          <w:lang w:eastAsia="ru-RU"/>
        </w:rPr>
      </w:pPr>
      <w:bookmarkStart w:id="355" w:name="129157"/>
      <w:bookmarkEnd w:id="355"/>
      <w:r w:rsidRPr="00505006">
        <w:rPr>
          <w:rFonts w:ascii="Times New Roman" w:eastAsia="Times New Roman" w:hAnsi="Times New Roman" w:cs="Times New Roman"/>
          <w:color w:val="000000"/>
          <w:szCs w:val="22"/>
          <w:lang w:eastAsia="ru-RU"/>
        </w:rPr>
        <w:t>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w:t>
      </w:r>
      <w:r w:rsidRPr="00296350">
        <w:rPr>
          <w:rFonts w:ascii="Times New Roman" w:eastAsia="Times New Roman" w:hAnsi="Times New Roman" w:cs="Times New Roman"/>
          <w:i/>
          <w:color w:val="000000"/>
          <w:szCs w:val="22"/>
          <w:lang w:eastAsia="ru-RU"/>
        </w:rPr>
        <w:t xml:space="preserve"> своих детей.</w:t>
      </w:r>
    </w:p>
    <w:p w:rsidR="00296350" w:rsidRPr="00296350" w:rsidRDefault="00296350" w:rsidP="00296350">
      <w:pPr>
        <w:widowControl/>
        <w:suppressAutoHyphens w:val="0"/>
        <w:spacing w:after="10" w:line="270" w:lineRule="auto"/>
        <w:ind w:left="207" w:right="141" w:hanging="10"/>
        <w:rPr>
          <w:rFonts w:ascii="Times New Roman" w:eastAsia="Times New Roman" w:hAnsi="Times New Roman" w:cs="Times New Roman"/>
          <w:i/>
          <w:color w:val="000000"/>
          <w:szCs w:val="22"/>
          <w:lang w:eastAsia="ru-RU"/>
        </w:rPr>
      </w:pPr>
      <w:bookmarkStart w:id="356" w:name="129158"/>
      <w:bookmarkEnd w:id="356"/>
      <w:r w:rsidRPr="00296350">
        <w:rPr>
          <w:rFonts w:ascii="Times New Roman" w:eastAsia="Times New Roman" w:hAnsi="Times New Roman" w:cs="Times New Roman"/>
          <w:i/>
          <w:color w:val="000000"/>
          <w:szCs w:val="22"/>
          <w:lang w:eastAsia="ru-RU"/>
        </w:rPr>
        <w:t>Консультативная работа включает:</w:t>
      </w:r>
    </w:p>
    <w:p w:rsidR="00296350" w:rsidRPr="00505006" w:rsidRDefault="00296350" w:rsidP="0050500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57" w:name="129159"/>
      <w:bookmarkEnd w:id="357"/>
      <w:r w:rsidRPr="00505006">
        <w:rPr>
          <w:rFonts w:ascii="Times New Roman" w:eastAsia="Times New Roman" w:hAnsi="Times New Roman" w:cs="Times New Roman"/>
          <w:color w:val="000000"/>
          <w:szCs w:val="22"/>
          <w:lang w:eastAsia="ru-RU"/>
        </w:rPr>
        <w:t>выработку педагогами и специалистами совместных обоснованных рекомендаций по основным направлениям работы с каждым обучающимся;</w:t>
      </w:r>
    </w:p>
    <w:p w:rsidR="00296350" w:rsidRPr="00505006" w:rsidRDefault="00296350" w:rsidP="0050500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58" w:name="129160"/>
      <w:bookmarkEnd w:id="358"/>
      <w:r w:rsidRPr="00505006">
        <w:rPr>
          <w:rFonts w:ascii="Times New Roman" w:eastAsia="Times New Roman" w:hAnsi="Times New Roman" w:cs="Times New Roman"/>
          <w:color w:val="000000"/>
          <w:szCs w:val="22"/>
          <w:lang w:eastAsia="ru-RU"/>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rsidR="00296350" w:rsidRPr="00505006" w:rsidRDefault="00296350" w:rsidP="0050500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59" w:name="129161"/>
      <w:bookmarkEnd w:id="359"/>
      <w:r w:rsidRPr="00505006">
        <w:rPr>
          <w:rFonts w:ascii="Times New Roman" w:eastAsia="Times New Roman" w:hAnsi="Times New Roman" w:cs="Times New Roman"/>
          <w:color w:val="000000"/>
          <w:szCs w:val="22"/>
          <w:lang w:eastAsia="ru-RU"/>
        </w:rPr>
        <w:t>консультативную помощь семье в вопросах выбора стратегии воспитания и приемов коррекционного обучения обучающегося с ЗПР;</w:t>
      </w:r>
    </w:p>
    <w:p w:rsidR="00296350" w:rsidRPr="00505006" w:rsidRDefault="00296350" w:rsidP="0050500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60" w:name="129162"/>
      <w:bookmarkEnd w:id="360"/>
      <w:r w:rsidRPr="00505006">
        <w:rPr>
          <w:rFonts w:ascii="Times New Roman" w:eastAsia="Times New Roman" w:hAnsi="Times New Roman" w:cs="Times New Roman"/>
          <w:color w:val="000000"/>
          <w:szCs w:val="22"/>
          <w:lang w:eastAsia="ru-RU"/>
        </w:rP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296350" w:rsidRPr="00505006" w:rsidRDefault="00296350" w:rsidP="0050500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61" w:name="129163"/>
      <w:bookmarkEnd w:id="361"/>
      <w:r w:rsidRPr="00505006">
        <w:rPr>
          <w:rFonts w:ascii="Times New Roman" w:eastAsia="Times New Roman" w:hAnsi="Times New Roman" w:cs="Times New Roman"/>
          <w:color w:val="000000"/>
          <w:szCs w:val="22"/>
          <w:lang w:eastAsia="ru-RU"/>
        </w:rPr>
        <w:t>Консультативную работу осуществляют все педагогические работники образовательной организации.</w:t>
      </w:r>
      <w:bookmarkStart w:id="362" w:name="129164"/>
      <w:bookmarkEnd w:id="362"/>
      <w:r w:rsidR="00505006">
        <w:rPr>
          <w:rFonts w:ascii="Times New Roman" w:eastAsia="Times New Roman" w:hAnsi="Times New Roman" w:cs="Times New Roman"/>
          <w:color w:val="000000"/>
          <w:szCs w:val="22"/>
          <w:lang w:eastAsia="ru-RU"/>
        </w:rPr>
        <w:t xml:space="preserve"> </w:t>
      </w:r>
      <w:r w:rsidRPr="00505006">
        <w:rPr>
          <w:rFonts w:ascii="Times New Roman" w:eastAsia="Times New Roman" w:hAnsi="Times New Roman" w:cs="Times New Roman"/>
          <w:color w:val="000000"/>
          <w:szCs w:val="22"/>
          <w:lang w:eastAsia="ru-RU"/>
        </w:rPr>
        <w:t>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296350" w:rsidRPr="00505006" w:rsidRDefault="00296350" w:rsidP="00505006">
      <w:pPr>
        <w:widowControl/>
        <w:suppressAutoHyphens w:val="0"/>
        <w:spacing w:after="10" w:line="270" w:lineRule="auto"/>
        <w:ind w:right="141" w:firstLine="284"/>
        <w:rPr>
          <w:rFonts w:ascii="Times New Roman" w:eastAsia="Times New Roman" w:hAnsi="Times New Roman" w:cs="Times New Roman"/>
          <w:i/>
          <w:color w:val="000000"/>
          <w:szCs w:val="22"/>
          <w:lang w:eastAsia="ru-RU"/>
        </w:rPr>
      </w:pPr>
      <w:bookmarkStart w:id="363" w:name="129165"/>
      <w:bookmarkEnd w:id="363"/>
      <w:r w:rsidRPr="00505006">
        <w:rPr>
          <w:rFonts w:ascii="Times New Roman" w:eastAsia="Times New Roman" w:hAnsi="Times New Roman" w:cs="Times New Roman"/>
          <w:i/>
          <w:color w:val="000000"/>
          <w:szCs w:val="22"/>
          <w:lang w:eastAsia="ru-RU"/>
        </w:rPr>
        <w:t>Информационно-просветительское направление.</w:t>
      </w:r>
    </w:p>
    <w:p w:rsidR="00296350" w:rsidRPr="00505006" w:rsidRDefault="00296350" w:rsidP="0050500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64" w:name="129166"/>
      <w:bookmarkEnd w:id="364"/>
      <w:r w:rsidRPr="00505006">
        <w:rPr>
          <w:rFonts w:ascii="Times New Roman" w:eastAsia="Times New Roman" w:hAnsi="Times New Roman" w:cs="Times New Roman"/>
          <w:color w:val="000000"/>
          <w:szCs w:val="22"/>
          <w:lang w:eastAsia="ru-RU"/>
        </w:rPr>
        <w:t>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rsidR="00296350" w:rsidRPr="00505006" w:rsidRDefault="00296350" w:rsidP="0050500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65" w:name="129167"/>
      <w:bookmarkEnd w:id="365"/>
      <w:r w:rsidRPr="00505006">
        <w:rPr>
          <w:rFonts w:ascii="Times New Roman" w:eastAsia="Times New Roman" w:hAnsi="Times New Roman" w:cs="Times New Roman"/>
          <w:color w:val="000000"/>
          <w:szCs w:val="22"/>
          <w:lang w:eastAsia="ru-RU"/>
        </w:rPr>
        <w:t>Информационно-просветительская работа включает:</w:t>
      </w:r>
    </w:p>
    <w:p w:rsidR="00296350" w:rsidRPr="00505006" w:rsidRDefault="00296350" w:rsidP="0050500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66" w:name="129168"/>
      <w:bookmarkEnd w:id="366"/>
      <w:r w:rsidRPr="00505006">
        <w:rPr>
          <w:rFonts w:ascii="Times New Roman" w:eastAsia="Times New Roman" w:hAnsi="Times New Roman" w:cs="Times New Roman"/>
          <w:color w:val="000000"/>
          <w:szCs w:val="22"/>
          <w:lang w:eastAsia="ru-RU"/>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296350" w:rsidRPr="00505006" w:rsidRDefault="00296350" w:rsidP="0050500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67" w:name="129169"/>
      <w:bookmarkEnd w:id="367"/>
      <w:r w:rsidRPr="00505006">
        <w:rPr>
          <w:rFonts w:ascii="Times New Roman" w:eastAsia="Times New Roman" w:hAnsi="Times New Roman" w:cs="Times New Roman"/>
          <w:color w:val="000000"/>
          <w:szCs w:val="22"/>
          <w:lang w:eastAsia="ru-RU"/>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296350" w:rsidRPr="00505006" w:rsidRDefault="00296350" w:rsidP="0050500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68" w:name="129170"/>
      <w:bookmarkEnd w:id="368"/>
      <w:r w:rsidRPr="00505006">
        <w:rPr>
          <w:rFonts w:ascii="Times New Roman" w:eastAsia="Times New Roman" w:hAnsi="Times New Roman" w:cs="Times New Roman"/>
          <w:color w:val="000000"/>
          <w:szCs w:val="22"/>
          <w:lang w:eastAsia="ru-RU"/>
        </w:rP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296350" w:rsidRPr="00505006" w:rsidRDefault="00296350" w:rsidP="0050500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69" w:name="129171"/>
      <w:bookmarkEnd w:id="369"/>
      <w:r w:rsidRPr="00505006">
        <w:rPr>
          <w:rFonts w:ascii="Times New Roman" w:eastAsia="Times New Roman" w:hAnsi="Times New Roman" w:cs="Times New Roman"/>
          <w:color w:val="000000"/>
          <w:szCs w:val="22"/>
          <w:lang w:eastAsia="ru-RU"/>
        </w:rPr>
        <w:t>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296350" w:rsidRPr="00505006" w:rsidRDefault="00296350" w:rsidP="0050500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70" w:name="129172"/>
      <w:bookmarkEnd w:id="370"/>
      <w:r w:rsidRPr="00505006">
        <w:rPr>
          <w:rFonts w:ascii="Times New Roman" w:eastAsia="Times New Roman" w:hAnsi="Times New Roman" w:cs="Times New Roman"/>
          <w:color w:val="000000"/>
          <w:szCs w:val="22"/>
          <w:lang w:eastAsia="ru-RU"/>
        </w:rPr>
        <w:t>Информационно-просветительскую работу проводят все педагогические работники образовательной организации.</w:t>
      </w:r>
    </w:p>
    <w:p w:rsidR="00296350" w:rsidRPr="00505006" w:rsidRDefault="00296350" w:rsidP="0050500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71" w:name="129173"/>
      <w:bookmarkEnd w:id="371"/>
      <w:r w:rsidRPr="00505006">
        <w:rPr>
          <w:rFonts w:ascii="Times New Roman" w:eastAsia="Times New Roman" w:hAnsi="Times New Roman" w:cs="Times New Roman"/>
          <w:color w:val="000000"/>
          <w:szCs w:val="22"/>
          <w:lang w:eastAsia="ru-RU"/>
        </w:rPr>
        <w:lastRenderedPageBreak/>
        <w:t>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074BDC" w:rsidRDefault="00074BDC" w:rsidP="003B3329">
      <w:pPr>
        <w:widowControl/>
        <w:suppressAutoHyphens w:val="0"/>
        <w:spacing w:after="10" w:line="270" w:lineRule="auto"/>
        <w:ind w:left="207" w:right="141" w:hanging="10"/>
        <w:rPr>
          <w:rFonts w:ascii="Times New Roman" w:eastAsia="Times New Roman" w:hAnsi="Times New Roman" w:cs="Times New Roman"/>
          <w:color w:val="000000"/>
          <w:szCs w:val="22"/>
          <w:lang w:eastAsia="ru-RU"/>
        </w:rPr>
      </w:pPr>
    </w:p>
    <w:p w:rsidR="00505006" w:rsidRDefault="00505006" w:rsidP="00074BDC">
      <w:pPr>
        <w:widowControl/>
        <w:suppressAutoHyphens w:val="0"/>
        <w:spacing w:after="10" w:line="270" w:lineRule="auto"/>
        <w:ind w:right="141" w:firstLine="284"/>
        <w:rPr>
          <w:rFonts w:ascii="Times New Roman" w:eastAsia="Times New Roman" w:hAnsi="Times New Roman" w:cs="Times New Roman"/>
          <w:b/>
          <w:bCs/>
          <w:i/>
          <w:color w:val="000000"/>
          <w:sz w:val="26"/>
          <w:szCs w:val="26"/>
          <w:lang w:eastAsia="ru-RU"/>
        </w:rPr>
      </w:pPr>
      <w:r w:rsidRPr="00505006">
        <w:rPr>
          <w:rFonts w:ascii="Times New Roman" w:eastAsia="Times New Roman" w:hAnsi="Times New Roman" w:cs="Times New Roman"/>
          <w:b/>
          <w:bCs/>
          <w:i/>
          <w:color w:val="000000"/>
          <w:sz w:val="26"/>
          <w:szCs w:val="26"/>
          <w:lang w:eastAsia="ru-RU"/>
        </w:rPr>
        <w:t>Механизмы реализации программы</w:t>
      </w:r>
    </w:p>
    <w:p w:rsidR="00074BDC" w:rsidRPr="00074BDC" w:rsidRDefault="00074BDC" w:rsidP="00074BDC">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r w:rsidRPr="00074BDC">
        <w:rPr>
          <w:rFonts w:ascii="Times New Roman" w:eastAsia="Times New Roman" w:hAnsi="Times New Roman" w:cs="Times New Roman"/>
          <w:color w:val="000000"/>
          <w:szCs w:val="22"/>
          <w:lang w:eastAsia="ru-RU"/>
        </w:rPr>
        <w:t>Основным механизмом реализации ПКР является организованное взаимодействие всех участников образовательн</w:t>
      </w:r>
      <w:r w:rsidR="005E06D7">
        <w:rPr>
          <w:rFonts w:ascii="Times New Roman" w:eastAsia="Times New Roman" w:hAnsi="Times New Roman" w:cs="Times New Roman"/>
          <w:color w:val="000000"/>
          <w:szCs w:val="22"/>
          <w:lang w:eastAsia="ru-RU"/>
        </w:rPr>
        <w:t>ых отношений</w:t>
      </w:r>
      <w:r w:rsidRPr="00074BDC">
        <w:rPr>
          <w:rFonts w:ascii="Times New Roman" w:eastAsia="Times New Roman" w:hAnsi="Times New Roman" w:cs="Times New Roman"/>
          <w:color w:val="000000"/>
          <w:szCs w:val="22"/>
          <w:lang w:eastAsia="ru-RU"/>
        </w:rPr>
        <w:t xml:space="preserve">, которое обеспечивается посредством </w:t>
      </w:r>
      <w:r w:rsidRPr="00074BDC">
        <w:rPr>
          <w:rFonts w:ascii="Times New Roman" w:eastAsia="Times New Roman" w:hAnsi="Times New Roman" w:cs="Times New Roman"/>
          <w:b/>
          <w:i/>
          <w:color w:val="000000"/>
          <w:szCs w:val="22"/>
          <w:lang w:eastAsia="ru-RU"/>
        </w:rPr>
        <w:t>деятельности психолого-педагогического консилиума (ПП</w:t>
      </w:r>
      <w:r w:rsidR="00505006">
        <w:rPr>
          <w:rFonts w:ascii="Times New Roman" w:eastAsia="Times New Roman" w:hAnsi="Times New Roman" w:cs="Times New Roman"/>
          <w:b/>
          <w:i/>
          <w:color w:val="000000"/>
          <w:szCs w:val="22"/>
          <w:lang w:eastAsia="ru-RU"/>
        </w:rPr>
        <w:t>к</w:t>
      </w:r>
      <w:r w:rsidRPr="00074BDC">
        <w:rPr>
          <w:rFonts w:ascii="Times New Roman" w:eastAsia="Times New Roman" w:hAnsi="Times New Roman" w:cs="Times New Roman"/>
          <w:b/>
          <w:i/>
          <w:color w:val="000000"/>
          <w:szCs w:val="22"/>
          <w:lang w:eastAsia="ru-RU"/>
        </w:rPr>
        <w:t>)</w:t>
      </w:r>
      <w:r w:rsidRPr="00074BDC">
        <w:rPr>
          <w:rFonts w:ascii="Times New Roman" w:eastAsia="Times New Roman" w:hAnsi="Times New Roman" w:cs="Times New Roman"/>
          <w:color w:val="000000"/>
          <w:szCs w:val="22"/>
          <w:lang w:eastAsia="ru-RU"/>
        </w:rPr>
        <w:t xml:space="preserve">. </w:t>
      </w:r>
    </w:p>
    <w:p w:rsidR="00074BDC" w:rsidRPr="00074BDC" w:rsidRDefault="00074BDC" w:rsidP="00074BDC">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r w:rsidRPr="00074BDC">
        <w:rPr>
          <w:rFonts w:ascii="Times New Roman" w:eastAsia="Times New Roman" w:hAnsi="Times New Roman" w:cs="Times New Roman"/>
          <w:color w:val="000000"/>
          <w:szCs w:val="22"/>
          <w:lang w:eastAsia="ru-RU"/>
        </w:rPr>
        <w:t xml:space="preserve"> 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 </w:t>
      </w:r>
    </w:p>
    <w:p w:rsidR="00074BDC" w:rsidRPr="00074BDC" w:rsidRDefault="00074BDC" w:rsidP="00074BDC">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r w:rsidRPr="00074BDC">
        <w:rPr>
          <w:rFonts w:ascii="Times New Roman" w:eastAsia="Times New Roman" w:hAnsi="Times New Roman" w:cs="Times New Roman"/>
          <w:color w:val="000000"/>
          <w:szCs w:val="22"/>
          <w:lang w:eastAsia="ru-RU"/>
        </w:rPr>
        <w:t xml:space="preserve"> </w:t>
      </w:r>
      <w:r w:rsidRPr="00074BDC">
        <w:rPr>
          <w:rFonts w:ascii="Times New Roman" w:eastAsia="Times New Roman" w:hAnsi="Times New Roman" w:cs="Times New Roman"/>
          <w:i/>
          <w:color w:val="000000"/>
          <w:szCs w:val="22"/>
          <w:lang w:eastAsia="ru-RU"/>
        </w:rPr>
        <w:t>Задачами деятельности ПП</w:t>
      </w:r>
      <w:r w:rsidR="005E06D7" w:rsidRPr="005E06D7">
        <w:rPr>
          <w:rFonts w:ascii="Times New Roman" w:eastAsia="Times New Roman" w:hAnsi="Times New Roman" w:cs="Times New Roman"/>
          <w:i/>
          <w:color w:val="000000"/>
          <w:szCs w:val="22"/>
          <w:lang w:eastAsia="ru-RU"/>
        </w:rPr>
        <w:t>К</w:t>
      </w:r>
      <w:r w:rsidR="005E06D7">
        <w:rPr>
          <w:rFonts w:ascii="Times New Roman" w:eastAsia="Times New Roman" w:hAnsi="Times New Roman" w:cs="Times New Roman"/>
          <w:color w:val="000000"/>
          <w:szCs w:val="22"/>
          <w:lang w:eastAsia="ru-RU"/>
        </w:rPr>
        <w:t xml:space="preserve"> Школы</w:t>
      </w:r>
      <w:r w:rsidRPr="00074BDC">
        <w:rPr>
          <w:rFonts w:ascii="Times New Roman" w:eastAsia="Times New Roman" w:hAnsi="Times New Roman" w:cs="Times New Roman"/>
          <w:color w:val="000000"/>
          <w:szCs w:val="22"/>
          <w:lang w:eastAsia="ru-RU"/>
        </w:rPr>
        <w:t xml:space="preserve"> являются: </w:t>
      </w:r>
    </w:p>
    <w:p w:rsidR="00074BDC" w:rsidRPr="00074BDC" w:rsidRDefault="005E06D7" w:rsidP="00074BDC">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r>
        <w:rPr>
          <w:rFonts w:ascii="Times New Roman" w:eastAsia="Times New Roman" w:hAnsi="Times New Roman" w:cs="Times New Roman"/>
          <w:color w:val="000000"/>
          <w:szCs w:val="22"/>
          <w:lang w:eastAsia="ru-RU"/>
        </w:rPr>
        <w:t xml:space="preserve">- </w:t>
      </w:r>
      <w:r w:rsidR="00074BDC" w:rsidRPr="00074BDC">
        <w:rPr>
          <w:rFonts w:ascii="Times New Roman" w:eastAsia="Times New Roman" w:hAnsi="Times New Roman" w:cs="Times New Roman"/>
          <w:color w:val="000000"/>
          <w:szCs w:val="22"/>
          <w:lang w:eastAsia="ru-RU"/>
        </w:rPr>
        <w:t xml:space="preserve">обеспечение взаимодействия участников образовательного процесса в решении вопросов адаптации и социализации обучающихся с ЗПР; </w:t>
      </w:r>
    </w:p>
    <w:p w:rsidR="00074BDC" w:rsidRPr="00074BDC" w:rsidRDefault="005E06D7" w:rsidP="005E06D7">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r>
        <w:rPr>
          <w:rFonts w:ascii="Times New Roman" w:eastAsia="Times New Roman" w:hAnsi="Times New Roman" w:cs="Times New Roman"/>
          <w:color w:val="000000"/>
          <w:szCs w:val="22"/>
          <w:lang w:eastAsia="ru-RU"/>
        </w:rPr>
        <w:t xml:space="preserve">- </w:t>
      </w:r>
      <w:r w:rsidR="00074BDC" w:rsidRPr="00074BDC">
        <w:rPr>
          <w:rFonts w:ascii="Times New Roman" w:eastAsia="Times New Roman" w:hAnsi="Times New Roman" w:cs="Times New Roman"/>
          <w:color w:val="000000"/>
          <w:szCs w:val="22"/>
          <w:lang w:eastAsia="ru-RU"/>
        </w:rPr>
        <w:t xml:space="preserve">организация и проведение комплексного психолого-педагогического обследования и подготовка коллегиального заключения; </w:t>
      </w:r>
    </w:p>
    <w:p w:rsidR="00074BDC" w:rsidRPr="00074BDC" w:rsidRDefault="005E06D7" w:rsidP="005E06D7">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r>
        <w:rPr>
          <w:rFonts w:ascii="Times New Roman" w:eastAsia="Times New Roman" w:hAnsi="Times New Roman" w:cs="Times New Roman"/>
          <w:color w:val="000000"/>
          <w:szCs w:val="22"/>
          <w:lang w:eastAsia="ru-RU"/>
        </w:rPr>
        <w:t xml:space="preserve">- </w:t>
      </w:r>
      <w:r w:rsidR="00074BDC" w:rsidRPr="00074BDC">
        <w:rPr>
          <w:rFonts w:ascii="Times New Roman" w:eastAsia="Times New Roman" w:hAnsi="Times New Roman" w:cs="Times New Roman"/>
          <w:color w:val="000000"/>
          <w:szCs w:val="22"/>
          <w:lang w:eastAsia="ru-RU"/>
        </w:rPr>
        <w:t xml:space="preserve">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 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 </w:t>
      </w:r>
    </w:p>
    <w:p w:rsidR="00505006" w:rsidRDefault="005E06D7" w:rsidP="005E06D7">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r>
        <w:rPr>
          <w:rFonts w:ascii="Times New Roman" w:eastAsia="Times New Roman" w:hAnsi="Times New Roman" w:cs="Times New Roman"/>
          <w:color w:val="000000"/>
          <w:szCs w:val="22"/>
          <w:lang w:eastAsia="ru-RU"/>
        </w:rPr>
        <w:t xml:space="preserve">- </w:t>
      </w:r>
      <w:r w:rsidR="00074BDC" w:rsidRPr="00074BDC">
        <w:rPr>
          <w:rFonts w:ascii="Times New Roman" w:eastAsia="Times New Roman" w:hAnsi="Times New Roman" w:cs="Times New Roman"/>
          <w:color w:val="000000"/>
          <w:szCs w:val="22"/>
          <w:lang w:eastAsia="ru-RU"/>
        </w:rPr>
        <w:t xml:space="preserve">отслеживание динамики развития обучающегося и эффективности реализации ПКР; </w:t>
      </w:r>
    </w:p>
    <w:p w:rsidR="00505006" w:rsidRDefault="00505006" w:rsidP="005E06D7">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r>
        <w:rPr>
          <w:rFonts w:ascii="Times New Roman" w:eastAsia="Times New Roman" w:hAnsi="Times New Roman" w:cs="Times New Roman"/>
          <w:color w:val="000000"/>
          <w:szCs w:val="22"/>
          <w:lang w:eastAsia="ru-RU"/>
        </w:rPr>
        <w:t xml:space="preserve">- </w:t>
      </w:r>
      <w:r w:rsidR="00074BDC" w:rsidRPr="00074BDC">
        <w:rPr>
          <w:rFonts w:ascii="Times New Roman" w:eastAsia="Times New Roman" w:hAnsi="Times New Roman" w:cs="Times New Roman"/>
          <w:color w:val="000000"/>
          <w:szCs w:val="22"/>
          <w:lang w:eastAsia="ru-RU"/>
        </w:rPr>
        <w:t xml:space="preserve">разработка коллегиальных рекомендаций педагогам для обеспечения индивидуально- дифференцированного подхода к обучающимся в процессе обучения и воспитания; </w:t>
      </w:r>
    </w:p>
    <w:p w:rsidR="00074BDC" w:rsidRPr="00074BDC" w:rsidRDefault="00505006" w:rsidP="005E06D7">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r>
        <w:rPr>
          <w:rFonts w:ascii="Times New Roman" w:eastAsia="Times New Roman" w:hAnsi="Times New Roman" w:cs="Times New Roman"/>
          <w:color w:val="000000"/>
          <w:szCs w:val="22"/>
          <w:lang w:eastAsia="ru-RU"/>
        </w:rPr>
        <w:t xml:space="preserve">- </w:t>
      </w:r>
      <w:r w:rsidR="00074BDC" w:rsidRPr="00074BDC">
        <w:rPr>
          <w:rFonts w:ascii="Times New Roman" w:eastAsia="Times New Roman" w:hAnsi="Times New Roman" w:cs="Times New Roman"/>
          <w:color w:val="000000"/>
          <w:szCs w:val="22"/>
          <w:lang w:eastAsia="ru-RU"/>
        </w:rPr>
        <w:t xml:space="preserve">подготовка ПКР. </w:t>
      </w:r>
    </w:p>
    <w:p w:rsidR="00074BDC" w:rsidRPr="00074BDC" w:rsidRDefault="00074BDC" w:rsidP="005E06D7">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r w:rsidRPr="00074BDC">
        <w:rPr>
          <w:rFonts w:ascii="Times New Roman" w:eastAsia="Times New Roman" w:hAnsi="Times New Roman" w:cs="Times New Roman"/>
          <w:color w:val="000000"/>
          <w:szCs w:val="22"/>
          <w:lang w:eastAsia="ru-RU"/>
        </w:rPr>
        <w:t xml:space="preserve">Психолого-педагогическое сопровождение оказывается обучающимся с ЗПР </w:t>
      </w:r>
      <w:r w:rsidRPr="00074BDC">
        <w:rPr>
          <w:rFonts w:ascii="Times New Roman" w:eastAsia="Times New Roman" w:hAnsi="Times New Roman" w:cs="Times New Roman"/>
          <w:i/>
          <w:color w:val="000000"/>
          <w:szCs w:val="22"/>
          <w:lang w:eastAsia="ru-RU"/>
        </w:rPr>
        <w:t>на основании заявления или согласия в письменной форме их родителей (законных представителей</w:t>
      </w:r>
      <w:r w:rsidRPr="00074BDC">
        <w:rPr>
          <w:rFonts w:ascii="Times New Roman" w:eastAsia="Times New Roman" w:hAnsi="Times New Roman" w:cs="Times New Roman"/>
          <w:color w:val="000000"/>
          <w:szCs w:val="22"/>
          <w:lang w:eastAsia="ru-RU"/>
        </w:rPr>
        <w:t xml:space="preserve">). </w:t>
      </w:r>
    </w:p>
    <w:p w:rsidR="00074BDC" w:rsidRPr="00074BDC" w:rsidRDefault="00074BDC" w:rsidP="005E06D7">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r w:rsidRPr="00074BDC">
        <w:rPr>
          <w:rFonts w:ascii="Times New Roman" w:eastAsia="Times New Roman" w:hAnsi="Times New Roman" w:cs="Times New Roman"/>
          <w:color w:val="000000"/>
          <w:szCs w:val="22"/>
          <w:lang w:eastAsia="ru-RU"/>
        </w:rPr>
        <w:t xml:space="preserve">Комплексное психолого-педагогическое сопровождение обучающихся с ЗПР регламентируются локальными нормативными актами </w:t>
      </w:r>
      <w:r w:rsidR="005E06D7">
        <w:rPr>
          <w:rFonts w:ascii="Times New Roman" w:eastAsia="Times New Roman" w:hAnsi="Times New Roman" w:cs="Times New Roman"/>
          <w:color w:val="000000"/>
          <w:szCs w:val="22"/>
          <w:lang w:eastAsia="ru-RU"/>
        </w:rPr>
        <w:t>Шоклы</w:t>
      </w:r>
      <w:r w:rsidRPr="00074BDC">
        <w:rPr>
          <w:rFonts w:ascii="Times New Roman" w:eastAsia="Times New Roman" w:hAnsi="Times New Roman" w:cs="Times New Roman"/>
          <w:color w:val="000000"/>
          <w:szCs w:val="22"/>
          <w:lang w:eastAsia="ru-RU"/>
        </w:rPr>
        <w:t xml:space="preserve">, а также ее уставом. </w:t>
      </w:r>
    </w:p>
    <w:p w:rsidR="00074BDC" w:rsidRPr="00074BDC" w:rsidRDefault="00074BDC" w:rsidP="005E06D7">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r w:rsidRPr="00074BDC">
        <w:rPr>
          <w:rFonts w:ascii="Times New Roman" w:eastAsia="Times New Roman" w:hAnsi="Times New Roman" w:cs="Times New Roman"/>
          <w:color w:val="000000"/>
          <w:szCs w:val="22"/>
          <w:lang w:eastAsia="ru-RU"/>
        </w:rPr>
        <w:t xml:space="preserve">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 </w:t>
      </w:r>
    </w:p>
    <w:p w:rsidR="00074BDC" w:rsidRPr="00074BDC" w:rsidRDefault="00074BDC" w:rsidP="005E06D7">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r w:rsidRPr="00074BDC">
        <w:rPr>
          <w:rFonts w:ascii="Times New Roman" w:eastAsia="Times New Roman" w:hAnsi="Times New Roman" w:cs="Times New Roman"/>
          <w:color w:val="000000"/>
          <w:szCs w:val="22"/>
          <w:lang w:eastAsia="ru-RU"/>
        </w:rPr>
        <w:t xml:space="preserve">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необходимости), работниками в том числе организаций дополнительного образования, социальной защиты. </w:t>
      </w:r>
    </w:p>
    <w:p w:rsidR="00D72946" w:rsidRDefault="00074BDC" w:rsidP="00D7294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r w:rsidRPr="00074BDC">
        <w:rPr>
          <w:rFonts w:ascii="Times New Roman" w:eastAsia="Times New Roman" w:hAnsi="Times New Roman" w:cs="Times New Roman"/>
          <w:color w:val="000000"/>
          <w:szCs w:val="22"/>
          <w:lang w:eastAsia="ru-RU"/>
        </w:rPr>
        <w:t xml:space="preserve">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w:t>
      </w:r>
      <w:r w:rsidRPr="00074BDC">
        <w:rPr>
          <w:rFonts w:ascii="Times New Roman" w:eastAsia="Times New Roman" w:hAnsi="Times New Roman" w:cs="Times New Roman"/>
          <w:color w:val="000000"/>
          <w:szCs w:val="22"/>
          <w:lang w:eastAsia="ru-RU"/>
        </w:rPr>
        <w:lastRenderedPageBreak/>
        <w:t xml:space="preserve">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 </w:t>
      </w:r>
    </w:p>
    <w:p w:rsidR="00D72946" w:rsidRPr="00D72946" w:rsidRDefault="00D72946" w:rsidP="00D72946">
      <w:pPr>
        <w:widowControl/>
        <w:numPr>
          <w:ilvl w:val="0"/>
          <w:numId w:val="1"/>
        </w:numPr>
        <w:tabs>
          <w:tab w:val="clear" w:pos="0"/>
        </w:tabs>
        <w:suppressAutoHyphens w:val="0"/>
        <w:spacing w:after="10" w:line="270" w:lineRule="auto"/>
        <w:ind w:right="141"/>
        <w:jc w:val="center"/>
        <w:rPr>
          <w:rFonts w:ascii="Times New Roman" w:eastAsia="Times New Roman" w:hAnsi="Times New Roman" w:cs="Times New Roman"/>
          <w:b/>
          <w:bCs/>
          <w:i/>
          <w:color w:val="000000"/>
          <w:sz w:val="26"/>
          <w:szCs w:val="26"/>
          <w:lang w:eastAsia="ru-RU"/>
        </w:rPr>
      </w:pPr>
      <w:r w:rsidRPr="00D72946">
        <w:rPr>
          <w:rFonts w:ascii="Times New Roman" w:eastAsia="Times New Roman" w:hAnsi="Times New Roman" w:cs="Times New Roman"/>
          <w:b/>
          <w:bCs/>
          <w:i/>
          <w:color w:val="000000"/>
          <w:sz w:val="26"/>
          <w:szCs w:val="26"/>
          <w:lang w:eastAsia="ru-RU"/>
        </w:rPr>
        <w:t>Условия реализации программы.</w:t>
      </w:r>
    </w:p>
    <w:p w:rsidR="00505006" w:rsidRPr="00D72946" w:rsidRDefault="00505006" w:rsidP="00D72946">
      <w:pPr>
        <w:widowControl/>
        <w:suppressAutoHyphens w:val="0"/>
        <w:spacing w:after="10" w:line="270" w:lineRule="auto"/>
        <w:ind w:left="432" w:right="141" w:firstLine="0"/>
        <w:rPr>
          <w:rFonts w:ascii="Times New Roman" w:eastAsia="Times New Roman" w:hAnsi="Times New Roman" w:cs="Times New Roman"/>
          <w:b/>
          <w:bCs/>
          <w:color w:val="000000"/>
          <w:sz w:val="26"/>
          <w:szCs w:val="26"/>
          <w:lang w:eastAsia="ru-RU"/>
        </w:rPr>
      </w:pPr>
      <w:r w:rsidRPr="00D72946">
        <w:rPr>
          <w:rFonts w:ascii="Times New Roman" w:eastAsia="Times New Roman" w:hAnsi="Times New Roman" w:cs="Times New Roman"/>
          <w:b/>
          <w:bCs/>
          <w:color w:val="000000"/>
          <w:sz w:val="26"/>
          <w:szCs w:val="26"/>
          <w:lang w:eastAsia="ru-RU"/>
        </w:rPr>
        <w:t>Психолого-педагогическое обеспечение</w:t>
      </w:r>
    </w:p>
    <w:p w:rsidR="00505006" w:rsidRPr="00D72946" w:rsidRDefault="00505006" w:rsidP="00D7294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72" w:name="129197"/>
      <w:bookmarkStart w:id="373" w:name="129198"/>
      <w:bookmarkEnd w:id="372"/>
      <w:bookmarkEnd w:id="373"/>
      <w:r w:rsidRPr="00D72946">
        <w:rPr>
          <w:rFonts w:ascii="Times New Roman" w:eastAsia="Times New Roman" w:hAnsi="Times New Roman" w:cs="Times New Roman"/>
          <w:color w:val="000000"/>
          <w:szCs w:val="22"/>
          <w:lang w:eastAsia="ru-RU"/>
        </w:rPr>
        <w:t>обеспечение дифференцированных условий (оптимальный режим учебных нагрузок);</w:t>
      </w:r>
    </w:p>
    <w:p w:rsidR="00505006" w:rsidRPr="00D72946" w:rsidRDefault="00505006" w:rsidP="00D7294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74" w:name="129199"/>
      <w:bookmarkEnd w:id="374"/>
      <w:r w:rsidRPr="00D72946">
        <w:rPr>
          <w:rFonts w:ascii="Times New Roman" w:eastAsia="Times New Roman" w:hAnsi="Times New Roman" w:cs="Times New Roman"/>
          <w:color w:val="000000"/>
          <w:szCs w:val="22"/>
          <w:lang w:eastAsia="ru-RU"/>
        </w:rPr>
        <w:t>обеспечение психолого-педагогических условий реализации коррекционно-развивающей направленности образовательного процесса;</w:t>
      </w:r>
    </w:p>
    <w:p w:rsidR="00505006" w:rsidRPr="00D72946" w:rsidRDefault="00505006" w:rsidP="00D7294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75" w:name="129200"/>
      <w:bookmarkEnd w:id="375"/>
      <w:r w:rsidRPr="00D72946">
        <w:rPr>
          <w:rFonts w:ascii="Times New Roman" w:eastAsia="Times New Roman" w:hAnsi="Times New Roman" w:cs="Times New Roman"/>
          <w:color w:val="000000"/>
          <w:szCs w:val="22"/>
          <w:lang w:eastAsia="ru-RU"/>
        </w:rPr>
        <w:t>учет особых образовательных потребностей обучающихся с ЗПР, их индивидуальных особенностей;</w:t>
      </w:r>
    </w:p>
    <w:p w:rsidR="00505006" w:rsidRPr="00D72946" w:rsidRDefault="00505006" w:rsidP="00D7294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76" w:name="129201"/>
      <w:bookmarkEnd w:id="376"/>
      <w:r w:rsidRPr="00D72946">
        <w:rPr>
          <w:rFonts w:ascii="Times New Roman" w:eastAsia="Times New Roman" w:hAnsi="Times New Roman" w:cs="Times New Roman"/>
          <w:color w:val="000000"/>
          <w:szCs w:val="22"/>
          <w:lang w:eastAsia="ru-RU"/>
        </w:rPr>
        <w:t>соблюдение комфортного психоэмоционального режима;</w:t>
      </w:r>
    </w:p>
    <w:p w:rsidR="00505006" w:rsidRPr="00D72946" w:rsidRDefault="00505006" w:rsidP="00D7294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77" w:name="129202"/>
      <w:bookmarkEnd w:id="377"/>
      <w:r w:rsidRPr="00D72946">
        <w:rPr>
          <w:rFonts w:ascii="Times New Roman" w:eastAsia="Times New Roman" w:hAnsi="Times New Roman" w:cs="Times New Roman"/>
          <w:color w:val="000000"/>
          <w:szCs w:val="22"/>
          <w:lang w:eastAsia="ru-RU"/>
        </w:rPr>
        <w:t>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505006" w:rsidRPr="00D72946" w:rsidRDefault="00505006" w:rsidP="00D7294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78" w:name="129203"/>
      <w:bookmarkEnd w:id="378"/>
      <w:r w:rsidRPr="00D72946">
        <w:rPr>
          <w:rFonts w:ascii="Times New Roman" w:eastAsia="Times New Roman" w:hAnsi="Times New Roman" w:cs="Times New Roman"/>
          <w:color w:val="000000"/>
          <w:szCs w:val="22"/>
          <w:lang w:eastAsia="ru-RU"/>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505006" w:rsidRPr="00D72946" w:rsidRDefault="00505006" w:rsidP="00D7294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79" w:name="129204"/>
      <w:bookmarkEnd w:id="379"/>
      <w:r w:rsidRPr="00D72946">
        <w:rPr>
          <w:rFonts w:ascii="Times New Roman" w:eastAsia="Times New Roman" w:hAnsi="Times New Roman" w:cs="Times New Roman"/>
          <w:color w:val="000000"/>
          <w:szCs w:val="22"/>
          <w:lang w:eastAsia="ru-RU"/>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505006" w:rsidRPr="00D72946" w:rsidRDefault="00505006" w:rsidP="00D7294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80" w:name="129205"/>
      <w:bookmarkEnd w:id="380"/>
      <w:r w:rsidRPr="00D72946">
        <w:rPr>
          <w:rFonts w:ascii="Times New Roman" w:eastAsia="Times New Roman" w:hAnsi="Times New Roman" w:cs="Times New Roman"/>
          <w:color w:val="000000"/>
          <w:szCs w:val="22"/>
          <w:lang w:eastAsia="ru-RU"/>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505006" w:rsidRPr="00D72946" w:rsidRDefault="00505006" w:rsidP="00D7294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81" w:name="129206"/>
      <w:bookmarkEnd w:id="381"/>
      <w:r w:rsidRPr="00D72946">
        <w:rPr>
          <w:rFonts w:ascii="Times New Roman" w:eastAsia="Times New Roman" w:hAnsi="Times New Roman" w:cs="Times New Roman"/>
          <w:color w:val="000000"/>
          <w:szCs w:val="22"/>
          <w:lang w:eastAsia="ru-RU"/>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505006" w:rsidRPr="00D72946" w:rsidRDefault="00505006" w:rsidP="00D7294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82" w:name="129207"/>
      <w:bookmarkEnd w:id="382"/>
      <w:r w:rsidRPr="00D72946">
        <w:rPr>
          <w:rFonts w:ascii="Times New Roman" w:eastAsia="Times New Roman" w:hAnsi="Times New Roman" w:cs="Times New Roman"/>
          <w:color w:val="000000"/>
          <w:szCs w:val="22"/>
          <w:lang w:eastAsia="ru-RU"/>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rsidR="00505006" w:rsidRPr="00D72946" w:rsidRDefault="00505006" w:rsidP="00D7294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83" w:name="129208"/>
      <w:bookmarkEnd w:id="383"/>
      <w:r w:rsidRPr="00D72946">
        <w:rPr>
          <w:rFonts w:ascii="Times New Roman" w:eastAsia="Times New Roman" w:hAnsi="Times New Roman" w:cs="Times New Roman"/>
          <w:color w:val="000000"/>
          <w:szCs w:val="22"/>
          <w:lang w:eastAsia="ru-RU"/>
        </w:rP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505006" w:rsidRPr="00D72946" w:rsidRDefault="00505006" w:rsidP="00D7294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84" w:name="129209"/>
      <w:bookmarkEnd w:id="384"/>
      <w:r w:rsidRPr="00D72946">
        <w:rPr>
          <w:rFonts w:ascii="Times New Roman" w:eastAsia="Times New Roman" w:hAnsi="Times New Roman" w:cs="Times New Roman"/>
          <w:color w:val="000000"/>
          <w:szCs w:val="22"/>
          <w:lang w:eastAsia="ru-RU"/>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505006" w:rsidRPr="00D72946" w:rsidRDefault="00505006" w:rsidP="00D7294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85" w:name="129210"/>
      <w:bookmarkEnd w:id="385"/>
      <w:r w:rsidRPr="00D72946">
        <w:rPr>
          <w:rFonts w:ascii="Times New Roman" w:eastAsia="Times New Roman" w:hAnsi="Times New Roman" w:cs="Times New Roman"/>
          <w:color w:val="000000"/>
          <w:szCs w:val="22"/>
          <w:lang w:eastAsia="ru-RU"/>
        </w:rPr>
        <w:t>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p>
    <w:p w:rsidR="00505006" w:rsidRPr="00D72946" w:rsidRDefault="00505006" w:rsidP="00D7294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86" w:name="129211"/>
      <w:bookmarkEnd w:id="386"/>
      <w:r w:rsidRPr="00D72946">
        <w:rPr>
          <w:rFonts w:ascii="Times New Roman" w:eastAsia="Times New Roman" w:hAnsi="Times New Roman" w:cs="Times New Roman"/>
          <w:color w:val="000000"/>
          <w:szCs w:val="22"/>
          <w:lang w:eastAsia="ru-RU"/>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505006" w:rsidRPr="00D72946" w:rsidRDefault="00505006" w:rsidP="00D7294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87" w:name="129212"/>
      <w:bookmarkEnd w:id="387"/>
      <w:r w:rsidRPr="00D72946">
        <w:rPr>
          <w:rFonts w:ascii="Times New Roman" w:eastAsia="Times New Roman" w:hAnsi="Times New Roman" w:cs="Times New Roman"/>
          <w:color w:val="000000"/>
          <w:szCs w:val="22"/>
          <w:lang w:eastAsia="ru-RU"/>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505006" w:rsidRPr="00D72946" w:rsidRDefault="00505006" w:rsidP="00D7294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88" w:name="129213"/>
      <w:bookmarkEnd w:id="388"/>
      <w:r w:rsidRPr="00D72946">
        <w:rPr>
          <w:rFonts w:ascii="Times New Roman" w:eastAsia="Times New Roman" w:hAnsi="Times New Roman" w:cs="Times New Roman"/>
          <w:color w:val="000000"/>
          <w:szCs w:val="22"/>
          <w:lang w:eastAsia="ru-RU"/>
        </w:rPr>
        <w:t>мониторинг динамики индивидуальных образовательных достижений и уровня психофизического развития обучающегося с ЗПР;</w:t>
      </w:r>
    </w:p>
    <w:p w:rsidR="00505006" w:rsidRPr="00D72946" w:rsidRDefault="00505006" w:rsidP="00D7294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89" w:name="129214"/>
      <w:bookmarkEnd w:id="389"/>
      <w:r w:rsidRPr="00D72946">
        <w:rPr>
          <w:rFonts w:ascii="Times New Roman" w:eastAsia="Times New Roman" w:hAnsi="Times New Roman" w:cs="Times New Roman"/>
          <w:color w:val="000000"/>
          <w:szCs w:val="22"/>
          <w:lang w:eastAsia="ru-RU"/>
        </w:rPr>
        <w:lastRenderedPageBreak/>
        <w:t>мониторинг соответствия созданных условий особым образовательным потребностям обучающегося с ЗПР на уровне основного общего образования.</w:t>
      </w:r>
    </w:p>
    <w:p w:rsidR="00505006" w:rsidRPr="00D72946" w:rsidRDefault="00505006" w:rsidP="00D7294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90" w:name="129215"/>
      <w:bookmarkEnd w:id="390"/>
      <w:r w:rsidRPr="00D72946">
        <w:rPr>
          <w:rFonts w:ascii="Times New Roman" w:eastAsia="Times New Roman" w:hAnsi="Times New Roman" w:cs="Times New Roman"/>
          <w:color w:val="000000"/>
          <w:szCs w:val="22"/>
          <w:lang w:eastAsia="ru-RU"/>
        </w:rPr>
        <w:t>Организация процесса обучения обучающихся с ЗПР предусматривает применение здоровьесберегающих технологий. Для обучающихся с ЗПР необходимы:</w:t>
      </w:r>
    </w:p>
    <w:p w:rsidR="00505006" w:rsidRPr="00D72946" w:rsidRDefault="00505006" w:rsidP="00D7294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91" w:name="129216"/>
      <w:bookmarkEnd w:id="391"/>
      <w:r w:rsidRPr="00D72946">
        <w:rPr>
          <w:rFonts w:ascii="Times New Roman" w:eastAsia="Times New Roman" w:hAnsi="Times New Roman" w:cs="Times New Roman"/>
          <w:color w:val="000000"/>
          <w:szCs w:val="22"/>
          <w:lang w:eastAsia="ru-RU"/>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505006" w:rsidRPr="00D72946" w:rsidRDefault="00505006" w:rsidP="00D7294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92" w:name="129217"/>
      <w:bookmarkEnd w:id="392"/>
      <w:r w:rsidRPr="00D72946">
        <w:rPr>
          <w:rFonts w:ascii="Times New Roman" w:eastAsia="Times New Roman" w:hAnsi="Times New Roman" w:cs="Times New Roman"/>
          <w:color w:val="000000"/>
          <w:szCs w:val="22"/>
          <w:lang w:eastAsia="ru-RU"/>
        </w:rPr>
        <w:t>использование коммуникативных игр для решения учебных задач и формирования положительного отношения к учебным предметам;</w:t>
      </w:r>
    </w:p>
    <w:p w:rsidR="00505006" w:rsidRPr="00D72946" w:rsidRDefault="00505006" w:rsidP="00D7294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93" w:name="129218"/>
      <w:bookmarkEnd w:id="393"/>
      <w:r w:rsidRPr="00D72946">
        <w:rPr>
          <w:rFonts w:ascii="Times New Roman" w:eastAsia="Times New Roman" w:hAnsi="Times New Roman" w:cs="Times New Roman"/>
          <w:color w:val="000000"/>
          <w:szCs w:val="22"/>
          <w:lang w:eastAsia="ru-RU"/>
        </w:rPr>
        <w:t>формирование культуры здорового образа жизни при изучении предметов и коррекционных курсов;</w:t>
      </w:r>
    </w:p>
    <w:p w:rsidR="00505006" w:rsidRPr="00D72946" w:rsidRDefault="00505006" w:rsidP="00D7294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94" w:name="129219"/>
      <w:bookmarkEnd w:id="394"/>
      <w:r w:rsidRPr="00D72946">
        <w:rPr>
          <w:rFonts w:ascii="Times New Roman" w:eastAsia="Times New Roman" w:hAnsi="Times New Roman" w:cs="Times New Roman"/>
          <w:color w:val="000000"/>
          <w:szCs w:val="22"/>
          <w:lang w:eastAsia="ru-RU"/>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D72946" w:rsidRPr="00D72946" w:rsidRDefault="00D72946" w:rsidP="00D72946">
      <w:pPr>
        <w:widowControl/>
        <w:suppressAutoHyphens w:val="0"/>
        <w:spacing w:after="10" w:line="270" w:lineRule="auto"/>
        <w:ind w:left="432" w:right="141" w:firstLine="0"/>
        <w:rPr>
          <w:rFonts w:ascii="Times New Roman" w:eastAsia="Times New Roman" w:hAnsi="Times New Roman" w:cs="Times New Roman"/>
          <w:b/>
          <w:bCs/>
          <w:color w:val="000000"/>
          <w:sz w:val="26"/>
          <w:szCs w:val="26"/>
          <w:lang w:eastAsia="ru-RU"/>
        </w:rPr>
      </w:pPr>
      <w:r w:rsidRPr="00D72946">
        <w:rPr>
          <w:rFonts w:ascii="Times New Roman" w:eastAsia="Times New Roman" w:hAnsi="Times New Roman" w:cs="Times New Roman"/>
          <w:b/>
          <w:bCs/>
          <w:color w:val="000000"/>
          <w:sz w:val="26"/>
          <w:szCs w:val="26"/>
          <w:lang w:eastAsia="ru-RU"/>
        </w:rPr>
        <w:t>Программно-методическое обеспечение</w:t>
      </w:r>
    </w:p>
    <w:p w:rsidR="00D72946" w:rsidRPr="00D72946" w:rsidRDefault="00D72946" w:rsidP="00D7294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95" w:name="129220"/>
      <w:bookmarkStart w:id="396" w:name="129221"/>
      <w:bookmarkEnd w:id="395"/>
      <w:bookmarkEnd w:id="396"/>
      <w:r w:rsidRPr="00D72946">
        <w:rPr>
          <w:rFonts w:ascii="Times New Roman" w:eastAsia="Times New Roman" w:hAnsi="Times New Roman" w:cs="Times New Roman"/>
          <w:color w:val="000000"/>
          <w:szCs w:val="22"/>
          <w:lang w:eastAsia="ru-RU"/>
        </w:rP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учителя-дефектолога (олигофренопедагога), учителя-логопеда, учителя-предметника, социального педагога.</w:t>
      </w:r>
    </w:p>
    <w:p w:rsidR="00D72946" w:rsidRPr="00D72946" w:rsidRDefault="00D72946" w:rsidP="00D72946">
      <w:pPr>
        <w:widowControl/>
        <w:suppressAutoHyphens w:val="0"/>
        <w:spacing w:after="10" w:line="270" w:lineRule="auto"/>
        <w:ind w:left="432" w:right="141" w:firstLine="0"/>
        <w:rPr>
          <w:rFonts w:ascii="Times New Roman" w:eastAsia="Times New Roman" w:hAnsi="Times New Roman" w:cs="Times New Roman"/>
          <w:b/>
          <w:bCs/>
          <w:color w:val="000000"/>
          <w:sz w:val="26"/>
          <w:szCs w:val="26"/>
          <w:lang w:eastAsia="ru-RU"/>
        </w:rPr>
      </w:pPr>
      <w:r w:rsidRPr="00D72946">
        <w:rPr>
          <w:rFonts w:ascii="Times New Roman" w:eastAsia="Times New Roman" w:hAnsi="Times New Roman" w:cs="Times New Roman"/>
          <w:b/>
          <w:bCs/>
          <w:color w:val="000000"/>
          <w:sz w:val="26"/>
          <w:szCs w:val="26"/>
          <w:lang w:eastAsia="ru-RU"/>
        </w:rPr>
        <w:t>Кадровое обеспечение</w:t>
      </w:r>
    </w:p>
    <w:p w:rsidR="00D72946" w:rsidRPr="00D72946" w:rsidRDefault="00D72946" w:rsidP="00D7294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97" w:name="129222"/>
      <w:bookmarkStart w:id="398" w:name="129223"/>
      <w:bookmarkEnd w:id="397"/>
      <w:bookmarkEnd w:id="398"/>
      <w:r w:rsidRPr="00D72946">
        <w:rPr>
          <w:rFonts w:ascii="Times New Roman" w:eastAsia="Times New Roman" w:hAnsi="Times New Roman" w:cs="Times New Roman"/>
          <w:color w:val="000000"/>
          <w:szCs w:val="22"/>
          <w:lang w:eastAsia="ru-RU"/>
        </w:rPr>
        <w:t xml:space="preserve">Коррекционно-развивающая работа осуществляться педагогами-психологами, учителями-логопедами, социальными педагогами, специалистами по адаптивной физической культуре, а также педагогическими работниками (в том числе учителями-предметниками), имеющими специальную подготовку в области образования детей с ЗПР. При необходимости в процессе реализации </w:t>
      </w:r>
      <w:r w:rsidR="00124367">
        <w:rPr>
          <w:rFonts w:ascii="Times New Roman" w:eastAsia="Times New Roman" w:hAnsi="Times New Roman" w:cs="Times New Roman"/>
          <w:color w:val="000000"/>
          <w:szCs w:val="22"/>
          <w:lang w:eastAsia="ru-RU"/>
        </w:rPr>
        <w:t>Программмы</w:t>
      </w:r>
      <w:r w:rsidRPr="00D72946">
        <w:rPr>
          <w:rFonts w:ascii="Times New Roman" w:eastAsia="Times New Roman" w:hAnsi="Times New Roman" w:cs="Times New Roman"/>
          <w:color w:val="000000"/>
          <w:szCs w:val="22"/>
          <w:lang w:eastAsia="ru-RU"/>
        </w:rPr>
        <w:t xml:space="preserve"> обучающихся с ЗПР возможно временное или постоянное участие тьютора (ассистента).</w:t>
      </w:r>
    </w:p>
    <w:p w:rsidR="00D72946" w:rsidRPr="00D72946" w:rsidRDefault="00D72946" w:rsidP="00D7294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399" w:name="129224"/>
      <w:bookmarkEnd w:id="399"/>
      <w:r w:rsidRPr="00D72946">
        <w:rPr>
          <w:rFonts w:ascii="Times New Roman" w:eastAsia="Times New Roman" w:hAnsi="Times New Roman" w:cs="Times New Roman"/>
          <w:color w:val="000000"/>
          <w:szCs w:val="22"/>
          <w:lang w:eastAsia="ru-RU"/>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D72946" w:rsidRPr="00D72946" w:rsidRDefault="00D72946" w:rsidP="00D7294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400" w:name="129225"/>
      <w:bookmarkEnd w:id="400"/>
      <w:r w:rsidRPr="00D72946">
        <w:rPr>
          <w:rFonts w:ascii="Times New Roman" w:eastAsia="Times New Roman" w:hAnsi="Times New Roman" w:cs="Times New Roman"/>
          <w:color w:val="000000"/>
          <w:szCs w:val="22"/>
          <w:lang w:eastAsia="ru-RU"/>
        </w:rP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p>
    <w:p w:rsidR="00D72946" w:rsidRPr="00D72946" w:rsidRDefault="00D72946" w:rsidP="00D7294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401" w:name="129226"/>
      <w:bookmarkEnd w:id="401"/>
      <w:r w:rsidRPr="00D72946">
        <w:rPr>
          <w:rFonts w:ascii="Times New Roman" w:eastAsia="Times New Roman" w:hAnsi="Times New Roman" w:cs="Times New Roman"/>
          <w:color w:val="000000"/>
          <w:szCs w:val="22"/>
          <w:lang w:eastAsia="ru-RU"/>
        </w:rP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124367" w:rsidRPr="00124367" w:rsidRDefault="00124367" w:rsidP="00124367">
      <w:pPr>
        <w:widowControl/>
        <w:suppressAutoHyphens w:val="0"/>
        <w:spacing w:after="10" w:line="270" w:lineRule="auto"/>
        <w:ind w:left="432" w:right="141" w:firstLine="0"/>
        <w:rPr>
          <w:rFonts w:ascii="Times New Roman" w:eastAsia="Times New Roman" w:hAnsi="Times New Roman" w:cs="Times New Roman"/>
          <w:b/>
          <w:bCs/>
          <w:color w:val="000000"/>
          <w:sz w:val="26"/>
          <w:szCs w:val="26"/>
          <w:lang w:eastAsia="ru-RU"/>
        </w:rPr>
      </w:pPr>
      <w:r w:rsidRPr="00124367">
        <w:rPr>
          <w:rFonts w:ascii="Times New Roman" w:eastAsia="Times New Roman" w:hAnsi="Times New Roman" w:cs="Times New Roman"/>
          <w:b/>
          <w:bCs/>
          <w:color w:val="000000"/>
          <w:sz w:val="26"/>
          <w:szCs w:val="26"/>
          <w:lang w:eastAsia="ru-RU"/>
        </w:rPr>
        <w:t>Материально-техническое обеспечение</w:t>
      </w:r>
    </w:p>
    <w:p w:rsidR="00124367" w:rsidRPr="00124367" w:rsidRDefault="00124367" w:rsidP="00124367">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402" w:name="129227"/>
      <w:bookmarkStart w:id="403" w:name="129228"/>
      <w:bookmarkEnd w:id="402"/>
      <w:bookmarkEnd w:id="403"/>
      <w:r w:rsidRPr="00124367">
        <w:rPr>
          <w:rFonts w:ascii="Times New Roman" w:eastAsia="Times New Roman" w:hAnsi="Times New Roman" w:cs="Times New Roman"/>
          <w:color w:val="000000"/>
          <w:szCs w:val="22"/>
          <w:lang w:eastAsia="ru-RU"/>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rsidR="00124367" w:rsidRPr="00124367" w:rsidRDefault="00124367" w:rsidP="00124367">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404" w:name="129229"/>
      <w:bookmarkEnd w:id="404"/>
      <w:r w:rsidRPr="00124367">
        <w:rPr>
          <w:rFonts w:ascii="Times New Roman" w:eastAsia="Times New Roman" w:hAnsi="Times New Roman" w:cs="Times New Roman"/>
          <w:color w:val="000000"/>
          <w:szCs w:val="22"/>
          <w:lang w:eastAsia="ru-RU"/>
        </w:rPr>
        <w:t>Кабинеты специалистов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rsidR="00124367" w:rsidRPr="00124367" w:rsidRDefault="00124367" w:rsidP="00124367">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405" w:name="129230"/>
      <w:bookmarkEnd w:id="405"/>
      <w:r>
        <w:rPr>
          <w:rFonts w:ascii="Times New Roman" w:eastAsia="Times New Roman" w:hAnsi="Times New Roman" w:cs="Times New Roman"/>
          <w:color w:val="000000"/>
          <w:szCs w:val="22"/>
          <w:lang w:eastAsia="ru-RU"/>
        </w:rPr>
        <w:t>О</w:t>
      </w:r>
      <w:r w:rsidRPr="00124367">
        <w:rPr>
          <w:rFonts w:ascii="Times New Roman" w:eastAsia="Times New Roman" w:hAnsi="Times New Roman" w:cs="Times New Roman"/>
          <w:color w:val="000000"/>
          <w:szCs w:val="22"/>
          <w:lang w:eastAsia="ru-RU"/>
        </w:rPr>
        <w:t>рганизовано пространство для отдыха и двигательной активности обучающихся на перемене и во второй половине дня.</w:t>
      </w:r>
    </w:p>
    <w:p w:rsidR="00124367" w:rsidRPr="00124367" w:rsidRDefault="00124367" w:rsidP="00124367">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406" w:name="129231"/>
      <w:bookmarkEnd w:id="406"/>
      <w:r w:rsidRPr="00124367">
        <w:rPr>
          <w:rFonts w:ascii="Times New Roman" w:eastAsia="Times New Roman" w:hAnsi="Times New Roman" w:cs="Times New Roman"/>
          <w:color w:val="000000"/>
          <w:szCs w:val="22"/>
          <w:lang w:eastAsia="ru-RU"/>
        </w:rPr>
        <w:lastRenderedPageBreak/>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124367" w:rsidRPr="00124367" w:rsidRDefault="00124367" w:rsidP="00124367">
      <w:pPr>
        <w:widowControl/>
        <w:suppressAutoHyphens w:val="0"/>
        <w:spacing w:after="10" w:line="270" w:lineRule="auto"/>
        <w:ind w:left="432" w:right="141" w:firstLine="0"/>
        <w:rPr>
          <w:rFonts w:ascii="Times New Roman" w:eastAsia="Times New Roman" w:hAnsi="Times New Roman" w:cs="Times New Roman"/>
          <w:b/>
          <w:bCs/>
          <w:color w:val="000000"/>
          <w:sz w:val="26"/>
          <w:szCs w:val="26"/>
          <w:lang w:eastAsia="ru-RU"/>
        </w:rPr>
      </w:pPr>
      <w:r w:rsidRPr="00124367">
        <w:rPr>
          <w:rFonts w:ascii="Times New Roman" w:eastAsia="Times New Roman" w:hAnsi="Times New Roman" w:cs="Times New Roman"/>
          <w:b/>
          <w:bCs/>
          <w:color w:val="000000"/>
          <w:sz w:val="26"/>
          <w:szCs w:val="26"/>
          <w:lang w:eastAsia="ru-RU"/>
        </w:rPr>
        <w:t>Информационное обеспечение</w:t>
      </w:r>
    </w:p>
    <w:p w:rsidR="00124367" w:rsidRPr="00124367" w:rsidRDefault="00124367" w:rsidP="00124367">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407" w:name="129232"/>
      <w:bookmarkStart w:id="408" w:name="129233"/>
      <w:bookmarkEnd w:id="407"/>
      <w:bookmarkEnd w:id="408"/>
      <w:r w:rsidRPr="00124367">
        <w:rPr>
          <w:rFonts w:ascii="Times New Roman" w:eastAsia="Times New Roman" w:hAnsi="Times New Roman" w:cs="Times New Roman"/>
          <w:color w:val="000000"/>
          <w:szCs w:val="22"/>
          <w:lang w:eastAsia="ru-RU"/>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124367" w:rsidRPr="00124367" w:rsidRDefault="00124367" w:rsidP="00124367">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409" w:name="129234"/>
      <w:bookmarkEnd w:id="409"/>
      <w:r w:rsidRPr="00124367">
        <w:rPr>
          <w:rFonts w:ascii="Times New Roman" w:eastAsia="Times New Roman" w:hAnsi="Times New Roman" w:cs="Times New Roman"/>
          <w:color w:val="000000"/>
          <w:szCs w:val="22"/>
          <w:lang w:eastAsia="ru-RU"/>
        </w:rP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rsidR="00124367" w:rsidRPr="00124367" w:rsidRDefault="00124367" w:rsidP="00124367">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410" w:name="129235"/>
      <w:bookmarkEnd w:id="410"/>
      <w:r w:rsidRPr="00124367">
        <w:rPr>
          <w:rFonts w:ascii="Times New Roman" w:eastAsia="Times New Roman" w:hAnsi="Times New Roman" w:cs="Times New Roman"/>
          <w:color w:val="000000"/>
          <w:szCs w:val="22"/>
          <w:lang w:eastAsia="ru-RU"/>
        </w:rPr>
        <w:t>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124367" w:rsidRPr="00124367" w:rsidRDefault="00124367" w:rsidP="00124367">
      <w:pPr>
        <w:widowControl/>
        <w:numPr>
          <w:ilvl w:val="0"/>
          <w:numId w:val="1"/>
        </w:numPr>
        <w:tabs>
          <w:tab w:val="clear" w:pos="0"/>
        </w:tabs>
        <w:suppressAutoHyphens w:val="0"/>
        <w:spacing w:after="10" w:line="270" w:lineRule="auto"/>
        <w:ind w:right="141"/>
        <w:jc w:val="center"/>
        <w:rPr>
          <w:rFonts w:ascii="Times New Roman" w:eastAsia="Times New Roman" w:hAnsi="Times New Roman" w:cs="Times New Roman"/>
          <w:b/>
          <w:bCs/>
          <w:i/>
          <w:color w:val="000000"/>
          <w:sz w:val="26"/>
          <w:szCs w:val="26"/>
          <w:lang w:eastAsia="ru-RU"/>
        </w:rPr>
      </w:pPr>
      <w:r w:rsidRPr="00124367">
        <w:rPr>
          <w:rFonts w:ascii="Times New Roman" w:eastAsia="Times New Roman" w:hAnsi="Times New Roman" w:cs="Times New Roman"/>
          <w:b/>
          <w:bCs/>
          <w:i/>
          <w:color w:val="000000"/>
          <w:sz w:val="26"/>
          <w:szCs w:val="26"/>
          <w:lang w:eastAsia="ru-RU"/>
        </w:rPr>
        <w:t>Планируемые результаты коррекционной работы</w:t>
      </w:r>
    </w:p>
    <w:p w:rsidR="00124367" w:rsidRPr="00124367" w:rsidRDefault="00124367" w:rsidP="00124367">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411" w:name="129236"/>
      <w:bookmarkStart w:id="412" w:name="129237"/>
      <w:bookmarkEnd w:id="411"/>
      <w:bookmarkEnd w:id="412"/>
      <w:r w:rsidRPr="00124367">
        <w:rPr>
          <w:rFonts w:ascii="Times New Roman" w:eastAsia="Times New Roman" w:hAnsi="Times New Roman" w:cs="Times New Roman"/>
          <w:color w:val="000000"/>
          <w:szCs w:val="22"/>
          <w:lang w:eastAsia="ru-RU"/>
        </w:rPr>
        <w:t>ПКР предусматривает выполнение требований к результатам, определенным ФГОС ООО с учетом особых образовательных потребностей обучающихся с ЗПР.</w:t>
      </w:r>
    </w:p>
    <w:p w:rsidR="00124367" w:rsidRPr="00124367" w:rsidRDefault="00124367" w:rsidP="00124367">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413" w:name="129238"/>
      <w:bookmarkEnd w:id="413"/>
      <w:r w:rsidRPr="00124367">
        <w:rPr>
          <w:rFonts w:ascii="Times New Roman" w:eastAsia="Times New Roman" w:hAnsi="Times New Roman" w:cs="Times New Roman"/>
          <w:color w:val="000000"/>
          <w:szCs w:val="22"/>
          <w:lang w:eastAsia="ru-RU"/>
        </w:rPr>
        <w:t>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124367" w:rsidRPr="00124367" w:rsidRDefault="00124367" w:rsidP="00124367">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414" w:name="129239"/>
      <w:bookmarkEnd w:id="414"/>
      <w:r w:rsidRPr="00124367">
        <w:rPr>
          <w:rFonts w:ascii="Times New Roman" w:eastAsia="Times New Roman" w:hAnsi="Times New Roman" w:cs="Times New Roman"/>
          <w:color w:val="000000"/>
          <w:szCs w:val="22"/>
          <w:lang w:eastAsia="ru-RU"/>
        </w:rPr>
        <w:t>Планируемые результаты ПКР имеют дифференцированный характер и могут определяться индивидуальными программами развития обучающихся.</w:t>
      </w:r>
    </w:p>
    <w:p w:rsidR="00124367" w:rsidRPr="00124367" w:rsidRDefault="00124367" w:rsidP="00124367">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415" w:name="129240"/>
      <w:bookmarkEnd w:id="415"/>
      <w:r w:rsidRPr="00124367">
        <w:rPr>
          <w:rFonts w:ascii="Times New Roman" w:eastAsia="Times New Roman" w:hAnsi="Times New Roman" w:cs="Times New Roman"/>
          <w:color w:val="000000"/>
          <w:szCs w:val="22"/>
          <w:lang w:eastAsia="ru-RU"/>
        </w:rPr>
        <w:t>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124367" w:rsidRPr="00124367" w:rsidRDefault="00124367" w:rsidP="00124367">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416" w:name="129241"/>
      <w:bookmarkEnd w:id="416"/>
      <w:r w:rsidRPr="00124367">
        <w:rPr>
          <w:rFonts w:ascii="Times New Roman" w:eastAsia="Times New Roman" w:hAnsi="Times New Roman" w:cs="Times New Roman"/>
          <w:color w:val="000000"/>
          <w:szCs w:val="22"/>
          <w:lang w:eastAsia="ru-RU"/>
        </w:rPr>
        <w:t>Планируемые результаты реализации ПКР включают:</w:t>
      </w:r>
    </w:p>
    <w:p w:rsidR="00124367" w:rsidRPr="00124367" w:rsidRDefault="00124367" w:rsidP="00124367">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417" w:name="129242"/>
      <w:bookmarkEnd w:id="417"/>
      <w:r w:rsidRPr="00124367">
        <w:rPr>
          <w:rFonts w:ascii="Times New Roman" w:eastAsia="Times New Roman" w:hAnsi="Times New Roman" w:cs="Times New Roman"/>
          <w:color w:val="000000"/>
          <w:szCs w:val="22"/>
          <w:lang w:eastAsia="ru-RU"/>
        </w:rP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bookmarkStart w:id="418" w:name="129243"/>
      <w:bookmarkEnd w:id="418"/>
      <w:r w:rsidRPr="00124367">
        <w:rPr>
          <w:rFonts w:ascii="Times New Roman" w:eastAsia="Times New Roman" w:hAnsi="Times New Roman" w:cs="Times New Roman"/>
          <w:color w:val="000000"/>
          <w:szCs w:val="22"/>
          <w:lang w:eastAsia="ru-RU"/>
        </w:rPr>
        <w:t>анализ достигнутых результатов, выводы и рекомендации.</w:t>
      </w:r>
    </w:p>
    <w:p w:rsidR="00124367" w:rsidRPr="00124367" w:rsidRDefault="00124367" w:rsidP="00124367">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419" w:name="129244"/>
      <w:bookmarkEnd w:id="419"/>
      <w:r w:rsidRPr="00124367">
        <w:rPr>
          <w:rFonts w:ascii="Times New Roman" w:eastAsia="Times New Roman" w:hAnsi="Times New Roman" w:cs="Times New Roman"/>
          <w:i/>
          <w:color w:val="000000"/>
          <w:szCs w:val="22"/>
          <w:lang w:eastAsia="ru-RU"/>
        </w:rPr>
        <w:t>Мониторинг достижения обучающимися планируемых результатов ПКР предполагает</w:t>
      </w:r>
      <w:r w:rsidRPr="00124367">
        <w:rPr>
          <w:rFonts w:ascii="Times New Roman" w:eastAsia="Times New Roman" w:hAnsi="Times New Roman" w:cs="Times New Roman"/>
          <w:color w:val="000000"/>
          <w:szCs w:val="22"/>
          <w:lang w:eastAsia="ru-RU"/>
        </w:rPr>
        <w:t>:</w:t>
      </w:r>
    </w:p>
    <w:p w:rsidR="00124367" w:rsidRPr="00124367" w:rsidRDefault="00124367" w:rsidP="00124367">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420" w:name="129245"/>
      <w:bookmarkEnd w:id="420"/>
      <w:r w:rsidRPr="00124367">
        <w:rPr>
          <w:rFonts w:ascii="Times New Roman" w:eastAsia="Times New Roman" w:hAnsi="Times New Roman" w:cs="Times New Roman"/>
          <w:color w:val="000000"/>
          <w:szCs w:val="22"/>
          <w:lang w:eastAsia="ru-RU"/>
        </w:rPr>
        <w:t xml:space="preserve">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w:t>
      </w:r>
      <w:r w:rsidRPr="00124367">
        <w:rPr>
          <w:rFonts w:ascii="Times New Roman" w:eastAsia="Times New Roman" w:hAnsi="Times New Roman" w:cs="Times New Roman"/>
          <w:color w:val="000000"/>
          <w:szCs w:val="22"/>
          <w:lang w:eastAsia="ru-RU"/>
        </w:rPr>
        <w:lastRenderedPageBreak/>
        <w:t>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124367" w:rsidRPr="00124367" w:rsidRDefault="00124367" w:rsidP="00124367">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421" w:name="129246"/>
      <w:bookmarkEnd w:id="421"/>
      <w:r w:rsidRPr="00124367">
        <w:rPr>
          <w:rFonts w:ascii="Times New Roman" w:eastAsia="Times New Roman" w:hAnsi="Times New Roman" w:cs="Times New Roman"/>
          <w:color w:val="000000"/>
          <w:szCs w:val="22"/>
          <w:lang w:eastAsia="ru-RU"/>
        </w:rPr>
        <w:t>систематическое осуществление психолого-педагогических наблюдений в учебной и внеурочной деятельности;</w:t>
      </w:r>
    </w:p>
    <w:p w:rsidR="00124367" w:rsidRPr="00124367" w:rsidRDefault="00124367" w:rsidP="00124367">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422" w:name="129247"/>
      <w:bookmarkEnd w:id="422"/>
      <w:r w:rsidRPr="00124367">
        <w:rPr>
          <w:rFonts w:ascii="Times New Roman" w:eastAsia="Times New Roman" w:hAnsi="Times New Roman" w:cs="Times New Roman"/>
          <w:color w:val="000000"/>
          <w:szCs w:val="22"/>
          <w:lang w:eastAsia="ru-RU"/>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124367" w:rsidRPr="00124367" w:rsidRDefault="00124367" w:rsidP="00124367">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423" w:name="129248"/>
      <w:bookmarkEnd w:id="423"/>
      <w:r w:rsidRPr="00124367">
        <w:rPr>
          <w:rFonts w:ascii="Times New Roman" w:eastAsia="Times New Roman" w:hAnsi="Times New Roman" w:cs="Times New Roman"/>
          <w:color w:val="000000"/>
          <w:szCs w:val="22"/>
          <w:lang w:eastAsia="ru-RU"/>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124367" w:rsidRPr="00124367" w:rsidRDefault="00124367" w:rsidP="00124367">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424" w:name="129249"/>
      <w:bookmarkEnd w:id="424"/>
      <w:r w:rsidRPr="00124367">
        <w:rPr>
          <w:rFonts w:ascii="Times New Roman" w:eastAsia="Times New Roman" w:hAnsi="Times New Roman" w:cs="Times New Roman"/>
          <w:color w:val="000000"/>
          <w:szCs w:val="22"/>
          <w:lang w:eastAsia="ru-RU"/>
        </w:rPr>
        <w:t>Изучение достижения каждым обучающимся с ЗПР планируемых результатов ПКР проводится педагогическими работниками в том числе педагогами-психологами, учителями-логопедами, социальными педагогами, учителями-предметниками, классными руководителями.</w:t>
      </w:r>
    </w:p>
    <w:p w:rsidR="00124367" w:rsidRPr="00124367" w:rsidRDefault="00124367" w:rsidP="00124367">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425" w:name="129250"/>
      <w:bookmarkEnd w:id="425"/>
      <w:r w:rsidRPr="00124367">
        <w:rPr>
          <w:rFonts w:ascii="Times New Roman" w:eastAsia="Times New Roman" w:hAnsi="Times New Roman" w:cs="Times New Roman"/>
          <w:color w:val="000000"/>
          <w:szCs w:val="22"/>
          <w:lang w:eastAsia="ru-RU"/>
        </w:rP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124367" w:rsidRPr="00124367" w:rsidRDefault="00124367" w:rsidP="00124367">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426" w:name="129251"/>
      <w:bookmarkEnd w:id="426"/>
      <w:r w:rsidRPr="00124367">
        <w:rPr>
          <w:rFonts w:ascii="Times New Roman" w:eastAsia="Times New Roman" w:hAnsi="Times New Roman" w:cs="Times New Roman"/>
          <w:color w:val="000000"/>
          <w:szCs w:val="22"/>
          <w:lang w:eastAsia="ru-RU"/>
        </w:rPr>
        <w:t>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124367" w:rsidRPr="00124367" w:rsidRDefault="00124367" w:rsidP="00124367">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427" w:name="129252"/>
      <w:bookmarkEnd w:id="427"/>
      <w:r w:rsidRPr="00124367">
        <w:rPr>
          <w:rFonts w:ascii="Times New Roman" w:eastAsia="Times New Roman" w:hAnsi="Times New Roman" w:cs="Times New Roman"/>
          <w:color w:val="000000"/>
          <w:szCs w:val="22"/>
          <w:lang w:eastAsia="ru-RU"/>
        </w:rPr>
        <w:t>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124367" w:rsidRPr="00124367" w:rsidRDefault="00124367" w:rsidP="00124367">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bookmarkStart w:id="428" w:name="129253"/>
      <w:bookmarkEnd w:id="428"/>
      <w:r w:rsidRPr="00124367">
        <w:rPr>
          <w:rFonts w:ascii="Times New Roman" w:eastAsia="Times New Roman" w:hAnsi="Times New Roman" w:cs="Times New Roman"/>
          <w:color w:val="000000"/>
          <w:szCs w:val="22"/>
          <w:lang w:eastAsia="ru-RU"/>
        </w:rPr>
        <w:t>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rsidR="00505006" w:rsidRPr="00D72946" w:rsidRDefault="00505006" w:rsidP="00D72946">
      <w:pPr>
        <w:widowControl/>
        <w:suppressAutoHyphens w:val="0"/>
        <w:spacing w:after="10" w:line="270" w:lineRule="auto"/>
        <w:ind w:right="141" w:firstLine="284"/>
        <w:rPr>
          <w:rFonts w:ascii="Times New Roman" w:eastAsia="Times New Roman" w:hAnsi="Times New Roman" w:cs="Times New Roman"/>
          <w:color w:val="000000"/>
          <w:szCs w:val="22"/>
          <w:lang w:eastAsia="ru-RU"/>
        </w:rPr>
      </w:pPr>
    </w:p>
    <w:p w:rsidR="00D72946" w:rsidRDefault="00D72946" w:rsidP="00074BDC">
      <w:pPr>
        <w:widowControl/>
        <w:suppressAutoHyphens w:val="0"/>
        <w:spacing w:after="10" w:line="270" w:lineRule="auto"/>
        <w:ind w:right="141" w:firstLine="284"/>
        <w:jc w:val="center"/>
        <w:rPr>
          <w:rFonts w:ascii="Times New Roman" w:eastAsia="Times New Roman" w:hAnsi="Times New Roman" w:cs="Times New Roman"/>
          <w:b/>
          <w:i/>
          <w:color w:val="000000"/>
          <w:sz w:val="26"/>
          <w:szCs w:val="26"/>
          <w:lang w:eastAsia="ru-RU"/>
        </w:rPr>
      </w:pPr>
    </w:p>
    <w:p w:rsidR="00C8106F" w:rsidRDefault="00C8106F">
      <w:pPr>
        <w:pageBreakBefore/>
        <w:rPr>
          <w:rFonts w:ascii="Times New Roman" w:hAnsi="Times New Roman" w:cs="Times New Roman"/>
          <w:iCs/>
          <w:sz w:val="28"/>
          <w:szCs w:val="28"/>
        </w:rPr>
      </w:pPr>
      <w:r>
        <w:rPr>
          <w:rFonts w:ascii="Times New Roman" w:hAnsi="Times New Roman" w:cs="Times New Roman"/>
          <w:b/>
          <w:sz w:val="28"/>
          <w:szCs w:val="28"/>
        </w:rPr>
        <w:lastRenderedPageBreak/>
        <w:t>2.</w:t>
      </w:r>
      <w:r w:rsidR="007D2E37">
        <w:rPr>
          <w:rFonts w:ascii="Times New Roman" w:hAnsi="Times New Roman" w:cs="Times New Roman"/>
          <w:b/>
          <w:sz w:val="28"/>
          <w:szCs w:val="28"/>
        </w:rPr>
        <w:t>4</w:t>
      </w:r>
      <w:r>
        <w:rPr>
          <w:rFonts w:ascii="Times New Roman" w:hAnsi="Times New Roman" w:cs="Times New Roman"/>
          <w:b/>
          <w:sz w:val="28"/>
          <w:szCs w:val="28"/>
        </w:rPr>
        <w:t>. РАБОЧАЯ ПРОГРАММА ВОСПИТАНИЯ</w:t>
      </w:r>
    </w:p>
    <w:p w:rsidR="00C8106F" w:rsidRDefault="00C8106F">
      <w:pPr>
        <w:widowControl/>
        <w:ind w:firstLine="0"/>
        <w:rPr>
          <w:rFonts w:ascii="Times New Roman" w:hAnsi="Times New Roman" w:cs="Times New Roman"/>
          <w:iCs/>
          <w:sz w:val="28"/>
          <w:szCs w:val="28"/>
        </w:rPr>
      </w:pPr>
      <w:bookmarkStart w:id="429" w:name="Bookmark915"/>
      <w:bookmarkEnd w:id="241"/>
    </w:p>
    <w:p w:rsidR="00C8106F" w:rsidRPr="00BC1262" w:rsidRDefault="00C8106F" w:rsidP="003F4F75">
      <w:pPr>
        <w:ind w:firstLine="284"/>
        <w:rPr>
          <w:rFonts w:ascii="Times New Roman" w:hAnsi="Times New Roman" w:cs="Times New Roman"/>
        </w:rPr>
      </w:pPr>
      <w:r w:rsidRPr="00BC1262">
        <w:rPr>
          <w:rFonts w:ascii="Times New Roman" w:hAnsi="Times New Roman" w:cs="Times New Roman"/>
        </w:rPr>
        <w:t>Рабочая программа воспитания (далее – Программа воспитания) соо</w:t>
      </w:r>
      <w:r w:rsidR="00124367">
        <w:rPr>
          <w:rFonts w:ascii="Times New Roman" w:hAnsi="Times New Roman" w:cs="Times New Roman"/>
        </w:rPr>
        <w:t>тветствует требованиям ФГОС ООО и</w:t>
      </w:r>
      <w:r w:rsidRPr="00BC1262">
        <w:rPr>
          <w:rFonts w:ascii="Times New Roman" w:hAnsi="Times New Roman" w:cs="Times New Roman"/>
        </w:rPr>
        <w:t xml:space="preserve"> разработана на основе федеральной рабочей программы воспитания.</w:t>
      </w:r>
      <w:r w:rsidR="00124367" w:rsidRPr="00124367">
        <w:rPr>
          <w:rFonts w:ascii="Times New Roman" w:hAnsi="Times New Roman" w:cs="Times New Roman"/>
        </w:rPr>
        <w:t xml:space="preserve">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C8106F" w:rsidRPr="00BC1262" w:rsidRDefault="00C8106F">
      <w:pPr>
        <w:rPr>
          <w:rFonts w:ascii="Times New Roman" w:hAnsi="Times New Roman" w:cs="Times New Roman"/>
          <w:b/>
          <w:i/>
        </w:rPr>
      </w:pPr>
      <w:bookmarkStart w:id="430" w:name="Bookmark916"/>
      <w:bookmarkEnd w:id="429"/>
      <w:r w:rsidRPr="00BC1262">
        <w:rPr>
          <w:rFonts w:ascii="Times New Roman" w:hAnsi="Times New Roman" w:cs="Times New Roman"/>
          <w:b/>
          <w:i/>
        </w:rPr>
        <w:t>Программа воспитания:</w:t>
      </w:r>
    </w:p>
    <w:bookmarkEnd w:id="430"/>
    <w:p w:rsidR="00C8106F" w:rsidRPr="00BC1262" w:rsidRDefault="00C8106F" w:rsidP="003F4F75">
      <w:pPr>
        <w:ind w:firstLine="284"/>
        <w:rPr>
          <w:rFonts w:ascii="Times New Roman" w:hAnsi="Times New Roman" w:cs="Times New Roman"/>
        </w:rPr>
      </w:pPr>
      <w:r w:rsidRPr="00BC1262">
        <w:rPr>
          <w:rFonts w:ascii="Times New Roman" w:hAnsi="Times New Roman" w:cs="Times New Roman"/>
        </w:rPr>
        <w:t>- предназначена для планирования и организации системной воспитательной деятельности в образовательной организации;</w:t>
      </w:r>
    </w:p>
    <w:p w:rsidR="00C8106F" w:rsidRPr="00BC1262" w:rsidRDefault="00C8106F" w:rsidP="003F4F75">
      <w:pPr>
        <w:ind w:firstLine="284"/>
        <w:rPr>
          <w:rFonts w:ascii="Times New Roman" w:hAnsi="Times New Roman" w:cs="Times New Roman"/>
        </w:rPr>
      </w:pPr>
      <w:r w:rsidRPr="00BC1262">
        <w:rPr>
          <w:rFonts w:ascii="Times New Roman" w:hAnsi="Times New Roman" w:cs="Times New Roman"/>
        </w:rPr>
        <w:t>- разрабатывается и утверждается с участием коллегиальных органов управления образовательной организацией, в т.ч. советов обучающихся, советов родителей (законных представителей);</w:t>
      </w:r>
    </w:p>
    <w:p w:rsidR="00C8106F" w:rsidRPr="00BC1262" w:rsidRDefault="00C8106F" w:rsidP="003F4F75">
      <w:pPr>
        <w:ind w:firstLine="284"/>
        <w:rPr>
          <w:rFonts w:ascii="Times New Roman" w:hAnsi="Times New Roman" w:cs="Times New Roman"/>
        </w:rPr>
      </w:pPr>
      <w:r w:rsidRPr="00BC1262">
        <w:rPr>
          <w:rFonts w:ascii="Times New Roman" w:hAnsi="Times New Roman" w:cs="Times New Roman"/>
        </w:rPr>
        <w:t>-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C8106F" w:rsidRPr="00BC1262" w:rsidRDefault="00C8106F" w:rsidP="003F4F75">
      <w:pPr>
        <w:ind w:firstLine="284"/>
        <w:rPr>
          <w:rFonts w:ascii="Times New Roman" w:hAnsi="Times New Roman" w:cs="Times New Roman"/>
        </w:rPr>
      </w:pPr>
      <w:r w:rsidRPr="00BC1262">
        <w:rPr>
          <w:rFonts w:ascii="Times New Roman" w:hAnsi="Times New Roman" w:cs="Times New Roman"/>
        </w:rPr>
        <w:t>-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C8106F" w:rsidRPr="00BC1262" w:rsidRDefault="00C8106F" w:rsidP="003F4F75">
      <w:pPr>
        <w:ind w:firstLine="284"/>
        <w:rPr>
          <w:rFonts w:ascii="Times New Roman" w:hAnsi="Times New Roman" w:cs="Times New Roman"/>
        </w:rPr>
      </w:pPr>
      <w:r w:rsidRPr="00BC1262">
        <w:rPr>
          <w:rFonts w:ascii="Times New Roman" w:hAnsi="Times New Roman" w:cs="Times New Roman"/>
        </w:rPr>
        <w:t>- предусматривает историческое просвещение, формирование российской культурной и гражданской идентичности обучающихся.</w:t>
      </w:r>
    </w:p>
    <w:p w:rsidR="003F4F75" w:rsidRPr="00BC1262" w:rsidRDefault="003F4F75" w:rsidP="003F4F75">
      <w:pPr>
        <w:ind w:firstLine="284"/>
        <w:rPr>
          <w:rFonts w:ascii="Times New Roman" w:hAnsi="Times New Roman" w:cs="Times New Roman"/>
        </w:rPr>
      </w:pPr>
      <w:bookmarkStart w:id="431" w:name="Bookmark917"/>
      <w:r w:rsidRPr="00BC1262">
        <w:rPr>
          <w:rFonts w:ascii="Times New Roman" w:hAnsi="Times New Roman" w:cs="Times New Roman"/>
        </w:rPr>
        <w:t>- ориентирована на помощь в формировании жизненной компетенции обучающихся.</w:t>
      </w:r>
    </w:p>
    <w:p w:rsidR="00C8106F" w:rsidRPr="00BC1262" w:rsidRDefault="00C8106F">
      <w:pPr>
        <w:rPr>
          <w:rFonts w:ascii="Times New Roman" w:hAnsi="Times New Roman" w:cs="Times New Roman"/>
          <w:b/>
          <w:i/>
        </w:rPr>
      </w:pPr>
      <w:r w:rsidRPr="00BC1262">
        <w:rPr>
          <w:rFonts w:ascii="Times New Roman" w:hAnsi="Times New Roman" w:cs="Times New Roman"/>
          <w:b/>
          <w:i/>
        </w:rPr>
        <w:t>Программа воспитания включает три раздела: целевой, содержательный, организационный.</w:t>
      </w:r>
    </w:p>
    <w:p w:rsidR="00C8106F" w:rsidRPr="00BC1262" w:rsidRDefault="00C8106F" w:rsidP="003F4F75">
      <w:pPr>
        <w:ind w:firstLine="284"/>
        <w:rPr>
          <w:rFonts w:ascii="Times New Roman" w:hAnsi="Times New Roman" w:cs="Times New Roman"/>
          <w:i/>
        </w:rPr>
      </w:pPr>
      <w:r w:rsidRPr="00BC1262">
        <w:rPr>
          <w:rFonts w:ascii="Times New Roman" w:hAnsi="Times New Roman" w:cs="Times New Roman"/>
          <w:i/>
        </w:rPr>
        <w:t xml:space="preserve">При обновлении рабочей программы воспитания её содержание, за исключением целевого раздела, может изменяться в соответствии с особенностями </w:t>
      </w:r>
      <w:r w:rsidR="003F4F75" w:rsidRPr="00BC1262">
        <w:rPr>
          <w:rFonts w:ascii="Times New Roman" w:hAnsi="Times New Roman" w:cs="Times New Roman"/>
          <w:i/>
        </w:rPr>
        <w:t>Школы</w:t>
      </w:r>
      <w:r w:rsidRPr="00BC1262">
        <w:rPr>
          <w:rFonts w:ascii="Times New Roman" w:hAnsi="Times New Roman" w:cs="Times New Roman"/>
          <w:i/>
        </w:rPr>
        <w:t>: организационно-правовой формой, контингентом обучающихся и их родителей (законных представителей), направленностью образовательной программы, в т.ч.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C8106F" w:rsidRDefault="00C8106F">
      <w:pPr>
        <w:rPr>
          <w:rFonts w:ascii="Times New Roman" w:hAnsi="Times New Roman" w:cs="Times New Roman"/>
          <w:i/>
          <w:sz w:val="28"/>
          <w:szCs w:val="28"/>
        </w:rPr>
      </w:pPr>
    </w:p>
    <w:p w:rsidR="00C8106F" w:rsidRPr="003F4F75" w:rsidRDefault="00C8106F" w:rsidP="00FB052E">
      <w:pPr>
        <w:ind w:firstLine="0"/>
        <w:jc w:val="left"/>
        <w:rPr>
          <w:rFonts w:ascii="Times New Roman" w:hAnsi="Times New Roman" w:cs="Times New Roman"/>
          <w:b/>
          <w:sz w:val="26"/>
          <w:szCs w:val="26"/>
        </w:rPr>
      </w:pPr>
      <w:r w:rsidRPr="003F4F75">
        <w:rPr>
          <w:rFonts w:ascii="Times New Roman" w:hAnsi="Times New Roman" w:cs="Times New Roman"/>
          <w:b/>
          <w:sz w:val="26"/>
          <w:szCs w:val="26"/>
        </w:rPr>
        <w:t>ЦЕЛЕВОЙ РАЗДЕЛ</w:t>
      </w:r>
    </w:p>
    <w:p w:rsidR="00C8106F" w:rsidRPr="003F4F75" w:rsidRDefault="00C8106F">
      <w:pPr>
        <w:rPr>
          <w:rFonts w:ascii="Times New Roman" w:hAnsi="Times New Roman" w:cs="Times New Roman"/>
          <w:sz w:val="26"/>
          <w:szCs w:val="26"/>
        </w:rPr>
      </w:pPr>
      <w:bookmarkStart w:id="432" w:name="sub_102055"/>
      <w:bookmarkEnd w:id="431"/>
      <w:r w:rsidRPr="003F4F75">
        <w:rPr>
          <w:rFonts w:ascii="Times New Roman" w:hAnsi="Times New Roman" w:cs="Times New Roman"/>
          <w:b/>
          <w:sz w:val="26"/>
          <w:szCs w:val="26"/>
        </w:rPr>
        <w:t>Цель и задачи воспитания</w:t>
      </w:r>
    </w:p>
    <w:p w:rsidR="00C8106F" w:rsidRPr="00913243" w:rsidRDefault="00C8106F" w:rsidP="00913243">
      <w:pPr>
        <w:ind w:firstLine="284"/>
        <w:rPr>
          <w:rFonts w:ascii="Times New Roman" w:hAnsi="Times New Roman" w:cs="Times New Roman"/>
        </w:rPr>
      </w:pPr>
      <w:r w:rsidRPr="00913243">
        <w:rPr>
          <w:rFonts w:ascii="Times New Roman" w:hAnsi="Times New Roman" w:cs="Times New Roman"/>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r w:rsidRPr="00913243">
        <w:t>Конституции</w:t>
      </w:r>
      <w:r w:rsidRPr="00913243">
        <w:rPr>
          <w:rFonts w:ascii="Times New Roman" w:hAnsi="Times New Roman" w:cs="Times New Roman"/>
        </w:rPr>
        <w:t xml:space="preserve"> Российской Федерации. Эти ценности и нормы определяют инвариантное содержание воспитания обучающихся. </w:t>
      </w:r>
    </w:p>
    <w:p w:rsidR="00C8106F" w:rsidRPr="00913243" w:rsidRDefault="00C8106F" w:rsidP="00913243">
      <w:pPr>
        <w:ind w:firstLine="284"/>
        <w:rPr>
          <w:rFonts w:ascii="Times New Roman" w:hAnsi="Times New Roman" w:cs="Times New Roman"/>
        </w:rPr>
      </w:pPr>
      <w:r w:rsidRPr="00913243">
        <w:rPr>
          <w:rFonts w:ascii="Times New Roman" w:hAnsi="Times New Roman" w:cs="Times New Roman"/>
        </w:rPr>
        <w:t>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8106F" w:rsidRPr="00913243" w:rsidRDefault="00C8106F" w:rsidP="00913243">
      <w:pPr>
        <w:ind w:firstLine="284"/>
        <w:rPr>
          <w:rFonts w:ascii="Times New Roman" w:hAnsi="Times New Roman" w:cs="Times New Roman"/>
        </w:rPr>
      </w:pPr>
      <w:bookmarkStart w:id="433" w:name="Bookmark918"/>
      <w:bookmarkEnd w:id="432"/>
      <w:r w:rsidRPr="00913243">
        <w:rPr>
          <w:rFonts w:ascii="Times New Roman" w:hAnsi="Times New Roman" w:cs="Times New Roman"/>
        </w:rPr>
        <w:t xml:space="preserve">Воспитательная деятельность в </w:t>
      </w:r>
      <w:r w:rsidR="00913243" w:rsidRPr="00913243">
        <w:rPr>
          <w:rFonts w:ascii="Times New Roman" w:hAnsi="Times New Roman" w:cs="Times New Roman"/>
        </w:rPr>
        <w:t>Школе</w:t>
      </w:r>
      <w:r w:rsidRPr="00913243">
        <w:rPr>
          <w:rFonts w:ascii="Times New Roman" w:hAnsi="Times New Roman" w:cs="Times New Roman"/>
        </w:rPr>
        <w:t xml:space="preserve"> планируется и осуществляется в соответствии с приоритетами государственной политики в сфере воспитания. </w:t>
      </w:r>
    </w:p>
    <w:p w:rsidR="00C8106F" w:rsidRPr="00913243" w:rsidRDefault="00C8106F" w:rsidP="00913243">
      <w:pPr>
        <w:ind w:firstLine="284"/>
        <w:rPr>
          <w:rFonts w:ascii="Times New Roman" w:hAnsi="Times New Roman" w:cs="Times New Roman"/>
        </w:rPr>
      </w:pPr>
      <w:r w:rsidRPr="00913243">
        <w:rPr>
          <w:rFonts w:ascii="Times New Roman" w:hAnsi="Times New Roman" w:cs="Times New Roman"/>
          <w:i/>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913243">
        <w:rPr>
          <w:rFonts w:ascii="Times New Roman" w:hAnsi="Times New Roman" w:cs="Times New Roman"/>
        </w:rPr>
        <w:t>.</w:t>
      </w:r>
    </w:p>
    <w:p w:rsidR="00C8106F" w:rsidRPr="00913243" w:rsidRDefault="00C8106F">
      <w:pPr>
        <w:rPr>
          <w:rFonts w:ascii="Times New Roman" w:hAnsi="Times New Roman" w:cs="Times New Roman"/>
          <w:sz w:val="26"/>
          <w:szCs w:val="26"/>
        </w:rPr>
      </w:pPr>
      <w:r w:rsidRPr="00913243">
        <w:rPr>
          <w:b/>
          <w:i/>
          <w:sz w:val="26"/>
          <w:szCs w:val="26"/>
        </w:rPr>
        <w:t>Цель воспитания обучающихся:</w:t>
      </w:r>
    </w:p>
    <w:bookmarkEnd w:id="433"/>
    <w:p w:rsidR="00C8106F" w:rsidRPr="00913243" w:rsidRDefault="00C8106F" w:rsidP="00913243">
      <w:pPr>
        <w:ind w:firstLine="284"/>
        <w:rPr>
          <w:rFonts w:ascii="Times New Roman" w:hAnsi="Times New Roman" w:cs="Times New Roman"/>
        </w:rPr>
      </w:pPr>
      <w:r w:rsidRPr="00913243">
        <w:rPr>
          <w:rFonts w:ascii="Times New Roman" w:hAnsi="Times New Roman" w:cs="Times New Roman"/>
        </w:rPr>
        <w:t>-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C8106F" w:rsidRPr="00913243" w:rsidRDefault="00C8106F" w:rsidP="00913243">
      <w:pPr>
        <w:ind w:firstLine="284"/>
        <w:rPr>
          <w:rFonts w:ascii="Times New Roman" w:hAnsi="Times New Roman" w:cs="Times New Roman"/>
        </w:rPr>
      </w:pPr>
      <w:r w:rsidRPr="00913243">
        <w:rPr>
          <w:rFonts w:ascii="Times New Roman" w:hAnsi="Times New Roman" w:cs="Times New Roman"/>
        </w:rPr>
        <w:t>-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w:t>
      </w:r>
      <w:bookmarkStart w:id="434" w:name="Bookmark919"/>
      <w:r w:rsidRPr="00913243">
        <w:rPr>
          <w:rFonts w:ascii="Times New Roman" w:hAnsi="Times New Roman" w:cs="Times New Roman"/>
        </w:rPr>
        <w:t>ии, природе и окружающей среде.</w:t>
      </w:r>
    </w:p>
    <w:p w:rsidR="00C8106F" w:rsidRPr="00913243" w:rsidRDefault="00C8106F">
      <w:pPr>
        <w:rPr>
          <w:rFonts w:ascii="Times New Roman" w:hAnsi="Times New Roman" w:cs="Times New Roman"/>
          <w:sz w:val="26"/>
          <w:szCs w:val="26"/>
        </w:rPr>
      </w:pPr>
      <w:r w:rsidRPr="00913243">
        <w:rPr>
          <w:rFonts w:ascii="Times New Roman" w:hAnsi="Times New Roman" w:cs="Times New Roman"/>
          <w:b/>
          <w:i/>
          <w:sz w:val="26"/>
          <w:szCs w:val="26"/>
        </w:rPr>
        <w:t>Задачи воспитания:</w:t>
      </w:r>
    </w:p>
    <w:bookmarkEnd w:id="434"/>
    <w:p w:rsidR="00C8106F" w:rsidRPr="00913243" w:rsidRDefault="00C8106F" w:rsidP="00913243">
      <w:pPr>
        <w:ind w:firstLine="284"/>
        <w:rPr>
          <w:rFonts w:ascii="Times New Roman" w:hAnsi="Times New Roman" w:cs="Times New Roman"/>
        </w:rPr>
      </w:pPr>
      <w:r w:rsidRPr="00913243">
        <w:rPr>
          <w:rFonts w:ascii="Times New Roman" w:hAnsi="Times New Roman" w:cs="Times New Roman"/>
        </w:rPr>
        <w:t>- 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C8106F" w:rsidRPr="00913243" w:rsidRDefault="00C8106F" w:rsidP="00913243">
      <w:pPr>
        <w:ind w:firstLine="284"/>
        <w:rPr>
          <w:rFonts w:ascii="Times New Roman" w:hAnsi="Times New Roman" w:cs="Times New Roman"/>
        </w:rPr>
      </w:pPr>
      <w:r w:rsidRPr="00913243">
        <w:rPr>
          <w:rFonts w:ascii="Times New Roman" w:hAnsi="Times New Roman" w:cs="Times New Roman"/>
        </w:rPr>
        <w:lastRenderedPageBreak/>
        <w:t>- формирование и развитие личностных отношений к этим нормам, ценностям, традициям (их освоение, принятие);</w:t>
      </w:r>
    </w:p>
    <w:p w:rsidR="00C8106F" w:rsidRPr="00913243" w:rsidRDefault="00C8106F" w:rsidP="00913243">
      <w:pPr>
        <w:ind w:firstLine="284"/>
        <w:rPr>
          <w:rFonts w:ascii="Times New Roman" w:hAnsi="Times New Roman" w:cs="Times New Roman"/>
        </w:rPr>
      </w:pPr>
      <w:r w:rsidRPr="00913243">
        <w:rPr>
          <w:rFonts w:ascii="Times New Roman" w:hAnsi="Times New Roman" w:cs="Times New Roman"/>
        </w:rPr>
        <w:t>- 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C8106F" w:rsidRPr="00913243" w:rsidRDefault="00C8106F" w:rsidP="00913243">
      <w:pPr>
        <w:ind w:firstLine="284"/>
        <w:rPr>
          <w:rFonts w:ascii="Times New Roman" w:hAnsi="Times New Roman" w:cs="Times New Roman"/>
        </w:rPr>
      </w:pPr>
      <w:r w:rsidRPr="00913243">
        <w:rPr>
          <w:rFonts w:ascii="Times New Roman" w:hAnsi="Times New Roman" w:cs="Times New Roman"/>
        </w:rPr>
        <w:t xml:space="preserve">- достижение личностных результатов освоения общеобразовательных программ в соответствии с </w:t>
      </w:r>
      <w:r w:rsidRPr="00913243">
        <w:t>ФГОС ООО</w:t>
      </w:r>
      <w:r w:rsidR="00382B12">
        <w:t xml:space="preserve">, </w:t>
      </w:r>
      <w:r w:rsidR="00382B12" w:rsidRPr="00382B12">
        <w:rPr>
          <w:rFonts w:ascii="Times New Roman" w:hAnsi="Times New Roman" w:cs="Times New Roman"/>
        </w:rPr>
        <w:t>включая личностные результаты освоения ПКР.</w:t>
      </w:r>
    </w:p>
    <w:p w:rsidR="00C8106F" w:rsidRPr="00913243" w:rsidRDefault="00C8106F" w:rsidP="00913243">
      <w:pPr>
        <w:ind w:firstLine="284"/>
        <w:rPr>
          <w:rFonts w:ascii="Times New Roman" w:hAnsi="Times New Roman" w:cs="Times New Roman"/>
          <w:sz w:val="26"/>
          <w:szCs w:val="26"/>
        </w:rPr>
      </w:pPr>
      <w:r w:rsidRPr="00913243">
        <w:rPr>
          <w:b/>
          <w:i/>
          <w:sz w:val="26"/>
          <w:szCs w:val="26"/>
        </w:rPr>
        <w:t>Личностные результаты освоения обучающимися образовательных программ включают:</w:t>
      </w:r>
    </w:p>
    <w:p w:rsidR="00C8106F" w:rsidRPr="00913243" w:rsidRDefault="00C8106F" w:rsidP="00913243">
      <w:pPr>
        <w:ind w:firstLine="284"/>
        <w:rPr>
          <w:rFonts w:ascii="Times New Roman" w:hAnsi="Times New Roman" w:cs="Times New Roman"/>
        </w:rPr>
      </w:pPr>
      <w:r w:rsidRPr="00913243">
        <w:rPr>
          <w:rFonts w:ascii="Times New Roman" w:hAnsi="Times New Roman" w:cs="Times New Roman"/>
        </w:rPr>
        <w:t xml:space="preserve">- осознание российской гражданской идентичности; </w:t>
      </w:r>
    </w:p>
    <w:p w:rsidR="00913243" w:rsidRPr="00913243" w:rsidRDefault="00C8106F" w:rsidP="00913243">
      <w:pPr>
        <w:ind w:firstLine="284"/>
        <w:rPr>
          <w:rFonts w:ascii="Times New Roman" w:hAnsi="Times New Roman" w:cs="Times New Roman"/>
        </w:rPr>
      </w:pPr>
      <w:r w:rsidRPr="00913243">
        <w:rPr>
          <w:rFonts w:ascii="Times New Roman" w:hAnsi="Times New Roman" w:cs="Times New Roman"/>
        </w:rPr>
        <w:t>- сформированность ценностей самостоятельности и инициативы;</w:t>
      </w:r>
    </w:p>
    <w:p w:rsidR="00C8106F" w:rsidRPr="00913243" w:rsidRDefault="00913243" w:rsidP="00913243">
      <w:pPr>
        <w:ind w:firstLine="284"/>
        <w:rPr>
          <w:rFonts w:ascii="Times New Roman" w:hAnsi="Times New Roman" w:cs="Times New Roman"/>
        </w:rPr>
      </w:pPr>
      <w:r w:rsidRPr="00913243">
        <w:rPr>
          <w:rFonts w:ascii="Times New Roman" w:hAnsi="Times New Roman" w:cs="Times New Roman"/>
        </w:rPr>
        <w:t>-</w:t>
      </w:r>
      <w:r w:rsidR="00C8106F" w:rsidRPr="00913243">
        <w:rPr>
          <w:rFonts w:ascii="Times New Roman" w:hAnsi="Times New Roman" w:cs="Times New Roman"/>
        </w:rPr>
        <w:t xml:space="preserve"> готовность обучающихся к саморазвитию, самостоятельности и личностному самоопределению;</w:t>
      </w:r>
    </w:p>
    <w:p w:rsidR="00C8106F" w:rsidRPr="00913243" w:rsidRDefault="00C8106F" w:rsidP="00913243">
      <w:pPr>
        <w:ind w:firstLine="284"/>
        <w:rPr>
          <w:rFonts w:ascii="Times New Roman" w:hAnsi="Times New Roman" w:cs="Times New Roman"/>
        </w:rPr>
      </w:pPr>
      <w:r w:rsidRPr="00913243">
        <w:rPr>
          <w:rFonts w:ascii="Times New Roman" w:hAnsi="Times New Roman" w:cs="Times New Roman"/>
        </w:rPr>
        <w:t xml:space="preserve">- наличие мотивации к целенаправленной социально значимой деятельности; </w:t>
      </w:r>
    </w:p>
    <w:p w:rsidR="00913243" w:rsidRPr="00913243" w:rsidRDefault="00C8106F" w:rsidP="00913243">
      <w:pPr>
        <w:ind w:firstLine="284"/>
        <w:rPr>
          <w:rFonts w:ascii="Times New Roman" w:hAnsi="Times New Roman" w:cs="Times New Roman"/>
        </w:rPr>
      </w:pPr>
      <w:r w:rsidRPr="00913243">
        <w:rPr>
          <w:rFonts w:ascii="Times New Roman" w:hAnsi="Times New Roman" w:cs="Times New Roman"/>
        </w:rPr>
        <w:t>- сформированность внутренней позиции личности как особого ценностного отношения к себе, окружающим людям и жизни в целом</w:t>
      </w:r>
      <w:r w:rsidR="00913243" w:rsidRPr="00913243">
        <w:rPr>
          <w:rFonts w:ascii="Times New Roman" w:hAnsi="Times New Roman" w:cs="Times New Roman"/>
        </w:rPr>
        <w:t>;</w:t>
      </w:r>
    </w:p>
    <w:p w:rsidR="00C8106F" w:rsidRPr="00913243" w:rsidRDefault="00913243" w:rsidP="00913243">
      <w:pPr>
        <w:ind w:firstLine="284"/>
        <w:rPr>
          <w:rFonts w:ascii="Times New Roman" w:hAnsi="Times New Roman" w:cs="Times New Roman"/>
        </w:rPr>
      </w:pPr>
      <w:r w:rsidRPr="00913243">
        <w:rPr>
          <w:rFonts w:ascii="Times New Roman" w:hAnsi="Times New Roman" w:cs="Times New Roman"/>
        </w:rPr>
        <w:t>- сформированность жизненных компетенций, необходимых для успешной социальной адаптации.</w:t>
      </w:r>
    </w:p>
    <w:p w:rsidR="00C8106F" w:rsidRDefault="00C8106F">
      <w:pPr>
        <w:ind w:firstLine="0"/>
        <w:rPr>
          <w:rFonts w:ascii="Times New Roman" w:hAnsi="Times New Roman" w:cs="Times New Roman"/>
          <w:sz w:val="28"/>
          <w:szCs w:val="28"/>
        </w:rPr>
      </w:pPr>
    </w:p>
    <w:p w:rsidR="00C8106F" w:rsidRPr="00913243" w:rsidRDefault="00C8106F" w:rsidP="00913243">
      <w:pPr>
        <w:ind w:firstLine="0"/>
        <w:jc w:val="center"/>
        <w:rPr>
          <w:rFonts w:ascii="Times New Roman" w:hAnsi="Times New Roman" w:cs="Times New Roman"/>
          <w:sz w:val="26"/>
          <w:szCs w:val="26"/>
        </w:rPr>
      </w:pPr>
      <w:r w:rsidRPr="00913243">
        <w:rPr>
          <w:b/>
          <w:sz w:val="26"/>
          <w:szCs w:val="26"/>
        </w:rPr>
        <w:t>Подходы и принципы планирования и организации воспитательной деятельности</w:t>
      </w:r>
    </w:p>
    <w:p w:rsidR="00C8106F" w:rsidRPr="00913243" w:rsidRDefault="00C8106F">
      <w:pPr>
        <w:rPr>
          <w:rFonts w:ascii="Times New Roman" w:hAnsi="Times New Roman" w:cs="Times New Roman"/>
        </w:rPr>
      </w:pPr>
      <w:r w:rsidRPr="00913243">
        <w:rPr>
          <w:rFonts w:ascii="Times New Roman" w:hAnsi="Times New Roman" w:cs="Times New Roman"/>
        </w:rPr>
        <w:t xml:space="preserve">Воспитательная деятельность в образовательной организации планируется и осуществляется </w:t>
      </w:r>
      <w:r w:rsidRPr="00913243">
        <w:rPr>
          <w:rFonts w:ascii="Times New Roman" w:hAnsi="Times New Roman" w:cs="Times New Roman"/>
          <w:i/>
        </w:rPr>
        <w:t>на основе следующих подходов</w:t>
      </w:r>
      <w:r w:rsidRPr="00913243">
        <w:rPr>
          <w:rFonts w:ascii="Times New Roman" w:hAnsi="Times New Roman" w:cs="Times New Roman"/>
        </w:rPr>
        <w:t>:</w:t>
      </w:r>
    </w:p>
    <w:p w:rsidR="00C8106F" w:rsidRPr="00913243" w:rsidRDefault="00C8106F">
      <w:pPr>
        <w:rPr>
          <w:rFonts w:ascii="Times New Roman" w:hAnsi="Times New Roman" w:cs="Times New Roman"/>
        </w:rPr>
      </w:pPr>
      <w:r w:rsidRPr="00913243">
        <w:rPr>
          <w:rFonts w:ascii="Times New Roman" w:hAnsi="Times New Roman" w:cs="Times New Roman"/>
        </w:rPr>
        <w:t xml:space="preserve">- аксиологического, </w:t>
      </w:r>
    </w:p>
    <w:p w:rsidR="00C8106F" w:rsidRPr="00913243" w:rsidRDefault="00C8106F">
      <w:pPr>
        <w:rPr>
          <w:rFonts w:ascii="Times New Roman" w:hAnsi="Times New Roman" w:cs="Times New Roman"/>
        </w:rPr>
      </w:pPr>
      <w:r w:rsidRPr="00913243">
        <w:rPr>
          <w:rFonts w:ascii="Times New Roman" w:hAnsi="Times New Roman" w:cs="Times New Roman"/>
        </w:rPr>
        <w:t xml:space="preserve">- антропологического, </w:t>
      </w:r>
    </w:p>
    <w:p w:rsidR="00C8106F" w:rsidRPr="00913243" w:rsidRDefault="00C8106F">
      <w:pPr>
        <w:rPr>
          <w:rFonts w:ascii="Times New Roman" w:hAnsi="Times New Roman" w:cs="Times New Roman"/>
        </w:rPr>
      </w:pPr>
      <w:r w:rsidRPr="00913243">
        <w:rPr>
          <w:rFonts w:ascii="Times New Roman" w:hAnsi="Times New Roman" w:cs="Times New Roman"/>
        </w:rPr>
        <w:t xml:space="preserve">- культурно-исторического, </w:t>
      </w:r>
    </w:p>
    <w:p w:rsidR="00C8106F" w:rsidRPr="00913243" w:rsidRDefault="00C8106F">
      <w:pPr>
        <w:rPr>
          <w:rFonts w:ascii="Times New Roman" w:hAnsi="Times New Roman" w:cs="Times New Roman"/>
        </w:rPr>
      </w:pPr>
      <w:r w:rsidRPr="00913243">
        <w:rPr>
          <w:rFonts w:ascii="Times New Roman" w:hAnsi="Times New Roman" w:cs="Times New Roman"/>
        </w:rPr>
        <w:t xml:space="preserve">- системно-деятельностного, </w:t>
      </w:r>
    </w:p>
    <w:p w:rsidR="00C8106F" w:rsidRPr="00913243" w:rsidRDefault="00C8106F">
      <w:pPr>
        <w:rPr>
          <w:rFonts w:ascii="Times New Roman" w:hAnsi="Times New Roman" w:cs="Times New Roman"/>
          <w:i/>
        </w:rPr>
      </w:pPr>
      <w:r w:rsidRPr="00913243">
        <w:rPr>
          <w:rFonts w:ascii="Times New Roman" w:hAnsi="Times New Roman" w:cs="Times New Roman"/>
        </w:rPr>
        <w:t xml:space="preserve">- личностно-ориентированного </w:t>
      </w:r>
    </w:p>
    <w:p w:rsidR="00C8106F" w:rsidRPr="00913243" w:rsidRDefault="00C8106F" w:rsidP="00913243">
      <w:pPr>
        <w:ind w:firstLine="0"/>
        <w:rPr>
          <w:rFonts w:ascii="Times New Roman" w:hAnsi="Times New Roman" w:cs="Times New Roman"/>
        </w:rPr>
      </w:pPr>
      <w:r w:rsidRPr="00913243">
        <w:rPr>
          <w:rFonts w:ascii="Times New Roman" w:hAnsi="Times New Roman" w:cs="Times New Roman"/>
          <w:i/>
        </w:rPr>
        <w:t xml:space="preserve">и с учётом принципов воспитания: </w:t>
      </w:r>
    </w:p>
    <w:p w:rsidR="00C8106F" w:rsidRPr="00913243" w:rsidRDefault="00C8106F">
      <w:pPr>
        <w:rPr>
          <w:rFonts w:ascii="Times New Roman" w:hAnsi="Times New Roman" w:cs="Times New Roman"/>
        </w:rPr>
      </w:pPr>
      <w:r w:rsidRPr="00913243">
        <w:rPr>
          <w:rFonts w:ascii="Times New Roman" w:hAnsi="Times New Roman" w:cs="Times New Roman"/>
        </w:rPr>
        <w:t xml:space="preserve">- гуманистической направленности воспитания, </w:t>
      </w:r>
    </w:p>
    <w:p w:rsidR="00C8106F" w:rsidRPr="00913243" w:rsidRDefault="00C8106F">
      <w:pPr>
        <w:rPr>
          <w:rFonts w:ascii="Times New Roman" w:hAnsi="Times New Roman" w:cs="Times New Roman"/>
        </w:rPr>
      </w:pPr>
      <w:r w:rsidRPr="00913243">
        <w:rPr>
          <w:rFonts w:ascii="Times New Roman" w:hAnsi="Times New Roman" w:cs="Times New Roman"/>
        </w:rPr>
        <w:t xml:space="preserve">- совместной деятельности детей и взрослых, </w:t>
      </w:r>
    </w:p>
    <w:p w:rsidR="00C8106F" w:rsidRPr="00913243" w:rsidRDefault="00C8106F">
      <w:pPr>
        <w:rPr>
          <w:rFonts w:ascii="Times New Roman" w:hAnsi="Times New Roman" w:cs="Times New Roman"/>
        </w:rPr>
      </w:pPr>
      <w:r w:rsidRPr="00913243">
        <w:rPr>
          <w:rFonts w:ascii="Times New Roman" w:hAnsi="Times New Roman" w:cs="Times New Roman"/>
        </w:rPr>
        <w:t xml:space="preserve">- следования нравственному примеру, </w:t>
      </w:r>
    </w:p>
    <w:p w:rsidR="00C8106F" w:rsidRPr="00913243" w:rsidRDefault="00C8106F">
      <w:pPr>
        <w:rPr>
          <w:rFonts w:ascii="Times New Roman" w:hAnsi="Times New Roman" w:cs="Times New Roman"/>
        </w:rPr>
      </w:pPr>
      <w:r w:rsidRPr="00913243">
        <w:rPr>
          <w:rFonts w:ascii="Times New Roman" w:hAnsi="Times New Roman" w:cs="Times New Roman"/>
        </w:rPr>
        <w:t xml:space="preserve">- безопасной жизнедеятельности, </w:t>
      </w:r>
    </w:p>
    <w:p w:rsidR="00C8106F" w:rsidRPr="00913243" w:rsidRDefault="00C8106F">
      <w:pPr>
        <w:rPr>
          <w:rFonts w:ascii="Times New Roman" w:hAnsi="Times New Roman" w:cs="Times New Roman"/>
        </w:rPr>
      </w:pPr>
      <w:r w:rsidRPr="00913243">
        <w:rPr>
          <w:rFonts w:ascii="Times New Roman" w:hAnsi="Times New Roman" w:cs="Times New Roman"/>
        </w:rPr>
        <w:t xml:space="preserve">- инклюзивности, </w:t>
      </w:r>
    </w:p>
    <w:p w:rsidR="00C8106F" w:rsidRPr="00913243" w:rsidRDefault="00C8106F">
      <w:pPr>
        <w:rPr>
          <w:rFonts w:ascii="Times New Roman" w:hAnsi="Times New Roman" w:cs="Times New Roman"/>
        </w:rPr>
      </w:pPr>
      <w:r w:rsidRPr="00913243">
        <w:rPr>
          <w:rFonts w:ascii="Times New Roman" w:hAnsi="Times New Roman" w:cs="Times New Roman"/>
        </w:rPr>
        <w:t>- возрастосообразности.</w:t>
      </w:r>
    </w:p>
    <w:p w:rsidR="00C8106F" w:rsidRDefault="00C8106F">
      <w:pPr>
        <w:ind w:firstLine="0"/>
        <w:rPr>
          <w:rFonts w:ascii="Times New Roman" w:hAnsi="Times New Roman" w:cs="Times New Roman"/>
          <w:sz w:val="28"/>
          <w:szCs w:val="28"/>
        </w:rPr>
      </w:pPr>
      <w:bookmarkStart w:id="435" w:name="Bookmark920"/>
    </w:p>
    <w:p w:rsidR="00C8106F" w:rsidRPr="00913243" w:rsidRDefault="00C8106F">
      <w:pPr>
        <w:rPr>
          <w:rFonts w:ascii="Times New Roman" w:hAnsi="Times New Roman" w:cs="Times New Roman"/>
          <w:sz w:val="26"/>
          <w:szCs w:val="26"/>
        </w:rPr>
      </w:pPr>
      <w:bookmarkStart w:id="436" w:name="sub_102070"/>
      <w:bookmarkEnd w:id="435"/>
      <w:r w:rsidRPr="00913243">
        <w:rPr>
          <w:b/>
          <w:sz w:val="26"/>
          <w:szCs w:val="26"/>
        </w:rPr>
        <w:t>Направления воспитания</w:t>
      </w:r>
    </w:p>
    <w:p w:rsidR="00C8106F" w:rsidRPr="00913243" w:rsidRDefault="00C8106F" w:rsidP="00913243">
      <w:pPr>
        <w:ind w:firstLine="284"/>
        <w:rPr>
          <w:rFonts w:ascii="Times New Roman" w:hAnsi="Times New Roman" w:cs="Times New Roman"/>
        </w:rPr>
      </w:pPr>
      <w:bookmarkStart w:id="437" w:name="Bookmark921"/>
      <w:bookmarkEnd w:id="436"/>
      <w:r w:rsidRPr="00913243">
        <w:rPr>
          <w:rFonts w:ascii="Times New Roman" w:hAnsi="Times New Roman" w:cs="Times New Roman"/>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r w:rsidRPr="00913243">
        <w:t>ФГОС ООО</w:t>
      </w:r>
      <w:r w:rsidRPr="00913243">
        <w:rPr>
          <w:rFonts w:ascii="Times New Roman" w:hAnsi="Times New Roman" w:cs="Times New Roman"/>
        </w:rPr>
        <w:t xml:space="preserve"> и отражает готовность обучающихся руководствоваться ценностями и приобретать первоначальный опыт деятельности на их основе, в т.ч. в части:</w:t>
      </w:r>
    </w:p>
    <w:p w:rsidR="00C8106F" w:rsidRDefault="00C8106F" w:rsidP="00913243">
      <w:pPr>
        <w:ind w:firstLine="284"/>
        <w:rPr>
          <w:sz w:val="28"/>
          <w:szCs w:val="28"/>
        </w:rPr>
      </w:pPr>
      <w:bookmarkStart w:id="438" w:name="Bookmark922"/>
      <w:bookmarkEnd w:id="437"/>
      <w:r w:rsidRPr="00913243">
        <w:t xml:space="preserve">1) </w:t>
      </w:r>
      <w:r w:rsidRPr="00913243">
        <w:rPr>
          <w:b/>
          <w:i/>
        </w:rPr>
        <w:t>Гражданского воспитания</w:t>
      </w:r>
      <w:r w:rsidRPr="00913243">
        <w:t>,</w:t>
      </w:r>
      <w:r>
        <w:rPr>
          <w:sz w:val="28"/>
          <w:szCs w:val="28"/>
        </w:rPr>
        <w:t xml:space="preserve"> </w:t>
      </w:r>
      <w:r w:rsidRPr="00913243">
        <w:rPr>
          <w:rFonts w:ascii="Times New Roman" w:hAnsi="Times New Roman" w:cs="Times New Roman"/>
        </w:rPr>
        <w:t>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Pr>
          <w:sz w:val="28"/>
          <w:szCs w:val="28"/>
        </w:rPr>
        <w:t>.</w:t>
      </w:r>
    </w:p>
    <w:p w:rsidR="00C8106F" w:rsidRPr="00913243" w:rsidRDefault="00C8106F" w:rsidP="00913243">
      <w:pPr>
        <w:ind w:firstLine="284"/>
      </w:pPr>
      <w:r w:rsidRPr="00913243">
        <w:t xml:space="preserve">2) </w:t>
      </w:r>
      <w:r w:rsidRPr="00913243">
        <w:rPr>
          <w:b/>
          <w:i/>
        </w:rPr>
        <w:t>Патриотического воспитания</w:t>
      </w:r>
      <w:r w:rsidRPr="00913243">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C8106F" w:rsidRPr="00913243" w:rsidRDefault="00C8106F" w:rsidP="00913243">
      <w:pPr>
        <w:ind w:firstLine="284"/>
      </w:pPr>
      <w:r w:rsidRPr="00913243">
        <w:t xml:space="preserve">3) </w:t>
      </w:r>
      <w:r w:rsidRPr="00913243">
        <w:rPr>
          <w:b/>
          <w:i/>
        </w:rPr>
        <w:t>Духовно-нравственного воспитания</w:t>
      </w:r>
      <w:r w:rsidRPr="00913243">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8106F" w:rsidRPr="00913243" w:rsidRDefault="00C8106F" w:rsidP="00913243">
      <w:pPr>
        <w:ind w:firstLine="284"/>
      </w:pPr>
      <w:r w:rsidRPr="00913243">
        <w:t xml:space="preserve">4) </w:t>
      </w:r>
      <w:r w:rsidRPr="00913243">
        <w:rPr>
          <w:b/>
          <w:i/>
        </w:rPr>
        <w:t>Эстетического воспитания</w:t>
      </w:r>
      <w:r w:rsidRPr="00913243">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C8106F" w:rsidRPr="00913243" w:rsidRDefault="00C8106F" w:rsidP="00913243">
      <w:pPr>
        <w:ind w:firstLine="284"/>
      </w:pPr>
      <w:r w:rsidRPr="00913243">
        <w:t xml:space="preserve">5) </w:t>
      </w:r>
      <w:r w:rsidRPr="00913243">
        <w:rPr>
          <w:b/>
          <w:i/>
        </w:rPr>
        <w:t>Физического воспитания</w:t>
      </w:r>
      <w:r w:rsidRPr="00913243">
        <w:t xml:space="preserve">,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w:t>
      </w:r>
      <w:r w:rsidRPr="00913243">
        <w:lastRenderedPageBreak/>
        <w:t>ситуациях.</w:t>
      </w:r>
    </w:p>
    <w:p w:rsidR="00C8106F" w:rsidRPr="00913243" w:rsidRDefault="00C8106F" w:rsidP="00913243">
      <w:pPr>
        <w:ind w:firstLine="284"/>
      </w:pPr>
      <w:r w:rsidRPr="00913243">
        <w:t xml:space="preserve">6) </w:t>
      </w:r>
      <w:r w:rsidRPr="00913243">
        <w:rPr>
          <w:b/>
          <w:i/>
        </w:rPr>
        <w:t>Трудового воспитания</w:t>
      </w:r>
      <w:r w:rsidRPr="00913243">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8106F" w:rsidRPr="00913243" w:rsidRDefault="00C8106F" w:rsidP="00913243">
      <w:pPr>
        <w:ind w:firstLine="284"/>
      </w:pPr>
      <w:r w:rsidRPr="00913243">
        <w:t xml:space="preserve">7) </w:t>
      </w:r>
      <w:r w:rsidRPr="00913243">
        <w:rPr>
          <w:b/>
          <w:i/>
        </w:rPr>
        <w:t>Экологического воспитания</w:t>
      </w:r>
      <w:r w:rsidRPr="00913243">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8106F" w:rsidRPr="00913243" w:rsidRDefault="00C8106F" w:rsidP="00913243">
      <w:pPr>
        <w:ind w:firstLine="284"/>
      </w:pPr>
      <w:r w:rsidRPr="00913243">
        <w:t xml:space="preserve">8) </w:t>
      </w:r>
      <w:r w:rsidRPr="00913243">
        <w:rPr>
          <w:b/>
          <w:i/>
        </w:rPr>
        <w:t>Ценности научного познания</w:t>
      </w:r>
      <w:r w:rsidRPr="00913243">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C8106F" w:rsidRDefault="00C8106F">
      <w:pPr>
        <w:rPr>
          <w:sz w:val="28"/>
          <w:szCs w:val="28"/>
        </w:rPr>
      </w:pPr>
    </w:p>
    <w:p w:rsidR="00C8106F" w:rsidRPr="00EA7E90" w:rsidRDefault="00C8106F">
      <w:pPr>
        <w:rPr>
          <w:rFonts w:ascii="Times New Roman" w:hAnsi="Times New Roman" w:cs="Times New Roman"/>
          <w:sz w:val="26"/>
          <w:szCs w:val="26"/>
        </w:rPr>
      </w:pPr>
      <w:bookmarkStart w:id="439" w:name="Bookmark923"/>
      <w:bookmarkEnd w:id="438"/>
      <w:r w:rsidRPr="00EA7E90">
        <w:rPr>
          <w:b/>
          <w:sz w:val="26"/>
          <w:szCs w:val="26"/>
        </w:rPr>
        <w:t>Целевые ориентиры результатов воспитания на уровне ООО</w:t>
      </w:r>
    </w:p>
    <w:p w:rsidR="00C8106F" w:rsidRPr="00EA7E90" w:rsidRDefault="00C8106F" w:rsidP="00EA7E90">
      <w:pPr>
        <w:ind w:firstLine="284"/>
      </w:pPr>
      <w:r w:rsidRPr="00EA7E90">
        <w:t>Требования к личностным результатам освоения обучающимися ООП ООО установлены ФГОС ООО.</w:t>
      </w:r>
    </w:p>
    <w:bookmarkEnd w:id="439"/>
    <w:p w:rsidR="00C8106F" w:rsidRPr="00EA7E90" w:rsidRDefault="00C8106F" w:rsidP="00EA7E90">
      <w:pPr>
        <w:ind w:firstLine="284"/>
      </w:pPr>
      <w:r w:rsidRPr="00EA7E90">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C8106F" w:rsidRPr="00EA7E90" w:rsidRDefault="00C8106F" w:rsidP="00EA7E90">
      <w:pPr>
        <w:ind w:firstLine="284"/>
      </w:pPr>
      <w:bookmarkStart w:id="440" w:name="Bookmark924"/>
      <w:r w:rsidRPr="00EA7E90">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382B12" w:rsidRPr="00382B12" w:rsidRDefault="00382B12" w:rsidP="00382B12">
      <w:pPr>
        <w:widowControl/>
        <w:suppressAutoHyphens w:val="0"/>
        <w:spacing w:after="8" w:line="270" w:lineRule="auto"/>
        <w:ind w:left="223" w:firstLine="341"/>
        <w:rPr>
          <w:rFonts w:ascii="Times New Roman" w:eastAsia="Times New Roman" w:hAnsi="Times New Roman" w:cs="Times New Roman"/>
          <w:b/>
          <w:color w:val="000000"/>
          <w:szCs w:val="22"/>
          <w:lang w:eastAsia="ru-RU"/>
        </w:rPr>
      </w:pPr>
      <w:bookmarkStart w:id="441" w:name="sub_102081"/>
      <w:bookmarkEnd w:id="440"/>
      <w:r w:rsidRPr="00382B12">
        <w:rPr>
          <w:rFonts w:ascii="Times New Roman" w:eastAsia="Times New Roman" w:hAnsi="Times New Roman" w:cs="Times New Roman"/>
          <w:b/>
          <w:color w:val="000000"/>
          <w:szCs w:val="22"/>
          <w:lang w:eastAsia="ru-RU"/>
        </w:rPr>
        <w:t>Целевые ориентиры результатов воспитания на уровне основного общего образования</w:t>
      </w:r>
    </w:p>
    <w:tbl>
      <w:tblPr>
        <w:tblStyle w:val="TableGrid1"/>
        <w:tblW w:w="10206" w:type="dxa"/>
        <w:tblInd w:w="-5" w:type="dxa"/>
        <w:tblCellMar>
          <w:top w:w="2" w:type="dxa"/>
          <w:left w:w="110" w:type="dxa"/>
          <w:right w:w="48" w:type="dxa"/>
        </w:tblCellMar>
        <w:tblLook w:val="04A0" w:firstRow="1" w:lastRow="0" w:firstColumn="1" w:lastColumn="0" w:noHBand="0" w:noVBand="1"/>
      </w:tblPr>
      <w:tblGrid>
        <w:gridCol w:w="1904"/>
        <w:gridCol w:w="8302"/>
      </w:tblGrid>
      <w:tr w:rsidR="00382B12" w:rsidRPr="00382B12" w:rsidTr="00382B12">
        <w:trPr>
          <w:trHeight w:val="554"/>
        </w:trPr>
        <w:tc>
          <w:tcPr>
            <w:tcW w:w="1904" w:type="dxa"/>
            <w:tcBorders>
              <w:top w:val="single" w:sz="4" w:space="0" w:color="000000"/>
              <w:left w:val="single" w:sz="4" w:space="0" w:color="000000"/>
              <w:bottom w:val="single" w:sz="4" w:space="0" w:color="000000"/>
              <w:right w:val="single" w:sz="4" w:space="0" w:color="000000"/>
            </w:tcBorders>
          </w:tcPr>
          <w:p w:rsidR="00382B12" w:rsidRPr="00382B12" w:rsidRDefault="00382B12" w:rsidP="00382B12">
            <w:pPr>
              <w:widowControl/>
              <w:suppressAutoHyphens w:val="0"/>
              <w:spacing w:line="259" w:lineRule="auto"/>
              <w:ind w:left="37" w:firstLine="0"/>
              <w:jc w:val="center"/>
              <w:rPr>
                <w:rFonts w:ascii="Times New Roman" w:eastAsia="Times New Roman" w:hAnsi="Times New Roman" w:cs="Times New Roman"/>
                <w:color w:val="000000"/>
                <w:szCs w:val="22"/>
                <w:lang w:eastAsia="ru-RU"/>
              </w:rPr>
            </w:pPr>
            <w:r w:rsidRPr="00382B12">
              <w:rPr>
                <w:rFonts w:ascii="Times New Roman" w:eastAsia="Times New Roman" w:hAnsi="Times New Roman" w:cs="Times New Roman"/>
                <w:color w:val="000000"/>
                <w:szCs w:val="22"/>
                <w:lang w:eastAsia="ru-RU"/>
              </w:rPr>
              <w:t>Направление</w:t>
            </w:r>
          </w:p>
        </w:tc>
        <w:tc>
          <w:tcPr>
            <w:tcW w:w="8302" w:type="dxa"/>
            <w:tcBorders>
              <w:top w:val="single" w:sz="4" w:space="0" w:color="000000"/>
              <w:left w:val="single" w:sz="4" w:space="0" w:color="000000"/>
              <w:bottom w:val="single" w:sz="4" w:space="0" w:color="000000"/>
              <w:right w:val="single" w:sz="4" w:space="0" w:color="000000"/>
            </w:tcBorders>
          </w:tcPr>
          <w:p w:rsidR="00382B12" w:rsidRPr="00382B12" w:rsidRDefault="00382B12" w:rsidP="00382B12">
            <w:pPr>
              <w:widowControl/>
              <w:suppressAutoHyphens w:val="0"/>
              <w:spacing w:line="259" w:lineRule="auto"/>
              <w:ind w:left="2" w:right="58" w:firstLine="0"/>
              <w:jc w:val="center"/>
              <w:rPr>
                <w:rFonts w:ascii="Times New Roman" w:eastAsia="Times New Roman" w:hAnsi="Times New Roman" w:cs="Times New Roman"/>
                <w:color w:val="000000"/>
                <w:szCs w:val="22"/>
                <w:lang w:eastAsia="ru-RU"/>
              </w:rPr>
            </w:pPr>
            <w:r w:rsidRPr="00382B12">
              <w:rPr>
                <w:rFonts w:ascii="Times New Roman" w:eastAsia="Times New Roman" w:hAnsi="Times New Roman" w:cs="Times New Roman"/>
                <w:color w:val="000000"/>
                <w:szCs w:val="22"/>
                <w:lang w:eastAsia="ru-RU"/>
              </w:rPr>
              <w:t>Ценностные ориентиры</w:t>
            </w:r>
          </w:p>
        </w:tc>
      </w:tr>
      <w:tr w:rsidR="00382B12" w:rsidRPr="00382B12" w:rsidTr="00382B12">
        <w:trPr>
          <w:trHeight w:val="1916"/>
        </w:trPr>
        <w:tc>
          <w:tcPr>
            <w:tcW w:w="1904" w:type="dxa"/>
            <w:tcBorders>
              <w:top w:val="single" w:sz="4" w:space="0" w:color="000000"/>
              <w:left w:val="single" w:sz="4" w:space="0" w:color="000000"/>
              <w:bottom w:val="single" w:sz="4" w:space="0" w:color="000000"/>
              <w:right w:val="single" w:sz="4" w:space="0" w:color="000000"/>
            </w:tcBorders>
          </w:tcPr>
          <w:p w:rsidR="00382B12" w:rsidRPr="00382B12" w:rsidRDefault="00382B12" w:rsidP="00382B12">
            <w:pPr>
              <w:widowControl/>
              <w:suppressAutoHyphens w:val="0"/>
              <w:spacing w:line="259" w:lineRule="auto"/>
              <w:ind w:left="37" w:firstLine="0"/>
              <w:jc w:val="center"/>
              <w:rPr>
                <w:rFonts w:ascii="Times New Roman" w:eastAsia="Times New Roman" w:hAnsi="Times New Roman" w:cs="Times New Roman"/>
                <w:color w:val="000000"/>
                <w:szCs w:val="22"/>
                <w:lang w:eastAsia="ru-RU"/>
              </w:rPr>
            </w:pPr>
            <w:r w:rsidRPr="00382B12">
              <w:rPr>
                <w:rFonts w:ascii="Times New Roman" w:eastAsia="Times New Roman" w:hAnsi="Times New Roman" w:cs="Times New Roman"/>
                <w:color w:val="000000"/>
                <w:szCs w:val="22"/>
                <w:lang w:eastAsia="ru-RU"/>
              </w:rPr>
              <w:t>Гражданско-патриотическое</w:t>
            </w:r>
          </w:p>
        </w:tc>
        <w:tc>
          <w:tcPr>
            <w:tcW w:w="8302" w:type="dxa"/>
            <w:tcBorders>
              <w:top w:val="single" w:sz="4" w:space="0" w:color="000000"/>
              <w:left w:val="single" w:sz="4" w:space="0" w:color="000000"/>
              <w:bottom w:val="single" w:sz="4" w:space="0" w:color="000000"/>
              <w:right w:val="single" w:sz="4" w:space="0" w:color="000000"/>
            </w:tcBorders>
          </w:tcPr>
          <w:p w:rsidR="00382B12" w:rsidRPr="00382B12" w:rsidRDefault="00382B12" w:rsidP="00382B12">
            <w:pPr>
              <w:widowControl/>
              <w:suppressAutoHyphens w:val="0"/>
              <w:spacing w:line="240" w:lineRule="auto"/>
              <w:ind w:left="2" w:right="58" w:firstLine="0"/>
              <w:rPr>
                <w:rFonts w:ascii="Times New Roman" w:eastAsia="Times New Roman" w:hAnsi="Times New Roman" w:cs="Times New Roman"/>
                <w:color w:val="000000"/>
                <w:szCs w:val="22"/>
                <w:lang w:eastAsia="ru-RU"/>
              </w:rPr>
            </w:pPr>
            <w:r w:rsidRPr="00382B12">
              <w:rPr>
                <w:rFonts w:ascii="Times New Roman" w:eastAsia="Times New Roman" w:hAnsi="Times New Roman" w:cs="Times New Roman"/>
                <w:color w:val="000000"/>
                <w:szCs w:val="22"/>
                <w:lang w:eastAsia="ru-RU"/>
              </w:rPr>
              <w:t>знающий и любящий свою малую родину, свой край, имеющий представление о Родине - России, ее территории, расположении;</w:t>
            </w:r>
          </w:p>
          <w:p w:rsidR="00382B12" w:rsidRPr="00382B12" w:rsidRDefault="00382B12" w:rsidP="00382B12">
            <w:pPr>
              <w:widowControl/>
              <w:suppressAutoHyphens w:val="0"/>
              <w:spacing w:line="240" w:lineRule="auto"/>
              <w:ind w:left="2" w:right="58" w:firstLine="0"/>
              <w:rPr>
                <w:rFonts w:ascii="Times New Roman" w:eastAsia="Times New Roman" w:hAnsi="Times New Roman" w:cs="Times New Roman"/>
                <w:color w:val="000000"/>
                <w:szCs w:val="22"/>
                <w:lang w:eastAsia="ru-RU"/>
              </w:rPr>
            </w:pPr>
            <w:r w:rsidRPr="00382B12">
              <w:rPr>
                <w:rFonts w:ascii="Times New Roman" w:eastAsia="Times New Roman" w:hAnsi="Times New Roman" w:cs="Times New Roman"/>
                <w:color w:val="000000"/>
                <w:szCs w:val="22"/>
                <w:lang w:eastAsia="ru-RU"/>
              </w:rPr>
              <w:t>сознающий принадлежность к своему народу и к общности граждан России, проявляющий уважение к своему и другим народам;</w:t>
            </w:r>
          </w:p>
          <w:p w:rsidR="00382B12" w:rsidRPr="00382B12" w:rsidRDefault="00382B12" w:rsidP="00382B12">
            <w:pPr>
              <w:widowControl/>
              <w:suppressAutoHyphens w:val="0"/>
              <w:spacing w:line="240" w:lineRule="auto"/>
              <w:ind w:left="2" w:right="58" w:firstLine="0"/>
              <w:jc w:val="left"/>
              <w:rPr>
                <w:rFonts w:ascii="Times New Roman" w:eastAsia="Times New Roman" w:hAnsi="Times New Roman" w:cs="Times New Roman"/>
                <w:color w:val="000000"/>
                <w:szCs w:val="22"/>
                <w:lang w:eastAsia="ru-RU"/>
              </w:rPr>
            </w:pPr>
            <w:r w:rsidRPr="00382B12">
              <w:rPr>
                <w:rFonts w:ascii="Times New Roman" w:eastAsia="Times New Roman" w:hAnsi="Times New Roman" w:cs="Times New Roman"/>
                <w:color w:val="000000"/>
                <w:szCs w:val="22"/>
                <w:lang w:eastAsia="ru-RU"/>
              </w:rPr>
              <w:t>понимающий сопричастность к прошлому, настоящему и будущему родного края, своей Родины - России, Российского государства;</w:t>
            </w:r>
          </w:p>
          <w:p w:rsidR="00382B12" w:rsidRPr="00382B12" w:rsidRDefault="00382B12" w:rsidP="00382B12">
            <w:pPr>
              <w:widowControl/>
              <w:suppressAutoHyphens w:val="0"/>
              <w:spacing w:line="240" w:lineRule="auto"/>
              <w:ind w:left="2" w:right="58" w:firstLine="0"/>
              <w:jc w:val="left"/>
              <w:rPr>
                <w:rFonts w:ascii="Times New Roman" w:eastAsia="Times New Roman" w:hAnsi="Times New Roman" w:cs="Times New Roman"/>
                <w:color w:val="000000"/>
                <w:szCs w:val="22"/>
                <w:lang w:eastAsia="ru-RU"/>
              </w:rPr>
            </w:pPr>
            <w:r w:rsidRPr="00382B12">
              <w:rPr>
                <w:rFonts w:ascii="Times New Roman" w:eastAsia="Times New Roman" w:hAnsi="Times New Roman" w:cs="Times New Roman"/>
                <w:color w:val="000000"/>
                <w:szCs w:val="22"/>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382B12" w:rsidRPr="00382B12" w:rsidRDefault="00382B12" w:rsidP="00382B12">
            <w:pPr>
              <w:widowControl/>
              <w:suppressAutoHyphens w:val="0"/>
              <w:spacing w:line="240" w:lineRule="auto"/>
              <w:ind w:left="2" w:right="58" w:firstLine="0"/>
              <w:jc w:val="left"/>
              <w:rPr>
                <w:rFonts w:ascii="Times New Roman" w:eastAsia="Times New Roman" w:hAnsi="Times New Roman" w:cs="Times New Roman"/>
                <w:color w:val="000000"/>
                <w:szCs w:val="22"/>
                <w:lang w:eastAsia="ru-RU"/>
              </w:rPr>
            </w:pPr>
            <w:r w:rsidRPr="00382B12">
              <w:rPr>
                <w:rFonts w:ascii="Times New Roman" w:eastAsia="Times New Roman" w:hAnsi="Times New Roman" w:cs="Times New Roman"/>
                <w:color w:val="000000"/>
                <w:szCs w:val="22"/>
                <w:lang w:eastAsia="ru-RU"/>
              </w:rPr>
              <w:t>имеющий первоначальные представления о правах и ответственности человека в обществе, гражданских правах и обязанностях;</w:t>
            </w:r>
          </w:p>
          <w:p w:rsidR="00382B12" w:rsidRPr="00382B12" w:rsidRDefault="00382B12" w:rsidP="00382B12">
            <w:pPr>
              <w:widowControl/>
              <w:suppressAutoHyphens w:val="0"/>
              <w:spacing w:line="240" w:lineRule="auto"/>
              <w:ind w:firstLine="0"/>
              <w:jc w:val="left"/>
              <w:rPr>
                <w:rFonts w:ascii="Times New Roman" w:eastAsia="Times New Roman" w:hAnsi="Times New Roman" w:cs="Times New Roman"/>
                <w:color w:val="000000"/>
                <w:szCs w:val="22"/>
                <w:lang w:eastAsia="ru-RU"/>
              </w:rPr>
            </w:pPr>
            <w:r w:rsidRPr="00382B12">
              <w:rPr>
                <w:rFonts w:ascii="Times New Roman" w:eastAsia="Times New Roman" w:hAnsi="Times New Roman" w:cs="Times New Roman"/>
                <w:color w:val="000000"/>
                <w:szCs w:val="22"/>
                <w:lang w:eastAsia="ru-RU"/>
              </w:rPr>
              <w:t>принимающий участие в жизни класса, школы, в доступной по возрасту социально значимой деятельности</w:t>
            </w:r>
          </w:p>
        </w:tc>
      </w:tr>
      <w:tr w:rsidR="00382B12" w:rsidRPr="00382B12" w:rsidTr="00382B12">
        <w:trPr>
          <w:trHeight w:val="3906"/>
        </w:trPr>
        <w:tc>
          <w:tcPr>
            <w:tcW w:w="1904" w:type="dxa"/>
            <w:tcBorders>
              <w:top w:val="single" w:sz="4" w:space="0" w:color="000000"/>
              <w:left w:val="single" w:sz="4" w:space="0" w:color="000000"/>
              <w:bottom w:val="single" w:sz="4" w:space="0" w:color="000000"/>
              <w:right w:val="single" w:sz="4" w:space="0" w:color="000000"/>
            </w:tcBorders>
          </w:tcPr>
          <w:p w:rsidR="00382B12" w:rsidRPr="00382B12" w:rsidRDefault="00382B12" w:rsidP="00382B12">
            <w:pPr>
              <w:widowControl/>
              <w:suppressAutoHyphens w:val="0"/>
              <w:spacing w:line="259" w:lineRule="auto"/>
              <w:ind w:left="37" w:firstLine="0"/>
              <w:jc w:val="center"/>
              <w:rPr>
                <w:rFonts w:ascii="Times New Roman" w:eastAsia="Times New Roman" w:hAnsi="Times New Roman" w:cs="Times New Roman"/>
                <w:color w:val="000000"/>
                <w:szCs w:val="22"/>
                <w:lang w:eastAsia="ru-RU"/>
              </w:rPr>
            </w:pPr>
            <w:r w:rsidRPr="00382B12">
              <w:rPr>
                <w:rFonts w:ascii="Times New Roman" w:eastAsia="Times New Roman" w:hAnsi="Times New Roman" w:cs="Times New Roman"/>
                <w:color w:val="000000"/>
                <w:szCs w:val="22"/>
                <w:lang w:eastAsia="ru-RU"/>
              </w:rPr>
              <w:t xml:space="preserve">Духовно-нравственное </w:t>
            </w:r>
          </w:p>
          <w:p w:rsidR="00382B12" w:rsidRPr="00382B12" w:rsidRDefault="00382B12" w:rsidP="00382B12">
            <w:pPr>
              <w:widowControl/>
              <w:suppressAutoHyphens w:val="0"/>
              <w:spacing w:after="66" w:line="259" w:lineRule="auto"/>
              <w:ind w:right="13" w:firstLine="0"/>
              <w:jc w:val="center"/>
              <w:rPr>
                <w:rFonts w:ascii="Times New Roman" w:eastAsia="Times New Roman" w:hAnsi="Times New Roman" w:cs="Times New Roman"/>
                <w:color w:val="000000"/>
                <w:szCs w:val="22"/>
                <w:lang w:eastAsia="ru-RU"/>
              </w:rPr>
            </w:pPr>
            <w:r w:rsidRPr="00382B12">
              <w:rPr>
                <w:rFonts w:ascii="Times New Roman" w:eastAsia="Times New Roman" w:hAnsi="Times New Roman" w:cs="Times New Roman"/>
                <w:color w:val="000000"/>
                <w:sz w:val="20"/>
                <w:szCs w:val="22"/>
                <w:lang w:eastAsia="ru-RU"/>
              </w:rPr>
              <w:t xml:space="preserve"> </w:t>
            </w:r>
          </w:p>
          <w:p w:rsidR="00382B12" w:rsidRPr="00382B12" w:rsidRDefault="00382B12" w:rsidP="00382B12">
            <w:pPr>
              <w:widowControl/>
              <w:suppressAutoHyphens w:val="0"/>
              <w:spacing w:line="259" w:lineRule="auto"/>
              <w:ind w:right="56" w:firstLine="0"/>
              <w:jc w:val="center"/>
              <w:rPr>
                <w:rFonts w:ascii="Times New Roman" w:eastAsia="Times New Roman" w:hAnsi="Times New Roman" w:cs="Times New Roman"/>
                <w:color w:val="000000"/>
                <w:szCs w:val="22"/>
                <w:lang w:eastAsia="ru-RU"/>
              </w:rPr>
            </w:pPr>
            <w:r w:rsidRPr="00382B12">
              <w:rPr>
                <w:rFonts w:ascii="Times New Roman" w:eastAsia="Times New Roman" w:hAnsi="Times New Roman" w:cs="Times New Roman"/>
                <w:color w:val="000000"/>
                <w:szCs w:val="22"/>
                <w:lang w:eastAsia="ru-RU"/>
              </w:rPr>
              <w:t xml:space="preserve"> </w:t>
            </w:r>
          </w:p>
        </w:tc>
        <w:tc>
          <w:tcPr>
            <w:tcW w:w="8302" w:type="dxa"/>
            <w:tcBorders>
              <w:top w:val="single" w:sz="4" w:space="0" w:color="000000"/>
              <w:left w:val="single" w:sz="4" w:space="0" w:color="000000"/>
              <w:bottom w:val="single" w:sz="4" w:space="0" w:color="000000"/>
              <w:right w:val="single" w:sz="4" w:space="0" w:color="000000"/>
            </w:tcBorders>
          </w:tcPr>
          <w:p w:rsidR="00382B12" w:rsidRPr="00382B12" w:rsidRDefault="00382B12" w:rsidP="00382B12">
            <w:pPr>
              <w:widowControl/>
              <w:suppressAutoHyphens w:val="0"/>
              <w:spacing w:line="240" w:lineRule="auto"/>
              <w:ind w:firstLine="0"/>
              <w:jc w:val="left"/>
              <w:rPr>
                <w:rFonts w:ascii="Times New Roman" w:eastAsia="Times New Roman" w:hAnsi="Times New Roman" w:cs="Times New Roman"/>
                <w:color w:val="000000"/>
                <w:szCs w:val="22"/>
                <w:lang w:eastAsia="ru-RU"/>
              </w:rPr>
            </w:pPr>
            <w:r w:rsidRPr="00382B12">
              <w:rPr>
                <w:rFonts w:ascii="Times New Roman" w:eastAsia="Times New Roman" w:hAnsi="Times New Roman" w:cs="Times New Roman"/>
                <w:color w:val="000000"/>
                <w:szCs w:val="22"/>
                <w:lang w:eastAsia="ru-RU"/>
              </w:rPr>
              <w:t>уважающий духовно-нравственную культуру своей семьи, своего народа, семейные ценности с учетом национальной, религиозной принадлежности;</w:t>
            </w:r>
          </w:p>
          <w:p w:rsidR="00382B12" w:rsidRPr="00382B12" w:rsidRDefault="00382B12" w:rsidP="00382B12">
            <w:pPr>
              <w:widowControl/>
              <w:suppressAutoHyphens w:val="0"/>
              <w:spacing w:line="240" w:lineRule="auto"/>
              <w:ind w:firstLine="0"/>
              <w:jc w:val="left"/>
              <w:rPr>
                <w:rFonts w:ascii="Times New Roman" w:eastAsia="Times New Roman" w:hAnsi="Times New Roman" w:cs="Times New Roman"/>
                <w:color w:val="000000"/>
                <w:szCs w:val="22"/>
                <w:lang w:eastAsia="ru-RU"/>
              </w:rPr>
            </w:pPr>
            <w:r w:rsidRPr="00382B12">
              <w:rPr>
                <w:rFonts w:ascii="Times New Roman" w:eastAsia="Times New Roman" w:hAnsi="Times New Roman" w:cs="Times New Roman"/>
                <w:color w:val="000000"/>
                <w:szCs w:val="22"/>
                <w:lang w:eastAsia="ru-RU"/>
              </w:rPr>
              <w:t>сознающий ценность каждой человеческой жизни, признающий индивидуальность и достоинство каждого человека;</w:t>
            </w:r>
          </w:p>
          <w:p w:rsidR="00382B12" w:rsidRPr="00382B12" w:rsidRDefault="00382B12" w:rsidP="00382B12">
            <w:pPr>
              <w:widowControl/>
              <w:suppressAutoHyphens w:val="0"/>
              <w:spacing w:line="240" w:lineRule="auto"/>
              <w:ind w:firstLine="0"/>
              <w:jc w:val="left"/>
              <w:rPr>
                <w:rFonts w:ascii="Times New Roman" w:eastAsia="Times New Roman" w:hAnsi="Times New Roman" w:cs="Times New Roman"/>
                <w:color w:val="000000"/>
                <w:szCs w:val="22"/>
                <w:lang w:eastAsia="ru-RU"/>
              </w:rPr>
            </w:pPr>
            <w:r w:rsidRPr="00382B12">
              <w:rPr>
                <w:rFonts w:ascii="Times New Roman" w:eastAsia="Times New Roman" w:hAnsi="Times New Roman" w:cs="Times New Roman"/>
                <w:color w:val="000000"/>
                <w:szCs w:val="22"/>
                <w:lang w:eastAsia="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382B12" w:rsidRPr="00382B12" w:rsidRDefault="00382B12" w:rsidP="00382B12">
            <w:pPr>
              <w:widowControl/>
              <w:suppressAutoHyphens w:val="0"/>
              <w:spacing w:line="240" w:lineRule="auto"/>
              <w:ind w:firstLine="0"/>
              <w:jc w:val="left"/>
              <w:rPr>
                <w:rFonts w:ascii="Times New Roman" w:eastAsia="Times New Roman" w:hAnsi="Times New Roman" w:cs="Times New Roman"/>
                <w:color w:val="000000"/>
                <w:szCs w:val="22"/>
                <w:lang w:eastAsia="ru-RU"/>
              </w:rPr>
            </w:pPr>
            <w:r w:rsidRPr="00382B12">
              <w:rPr>
                <w:rFonts w:ascii="Times New Roman" w:eastAsia="Times New Roman" w:hAnsi="Times New Roman" w:cs="Times New Roman"/>
                <w:color w:val="000000"/>
                <w:szCs w:val="22"/>
                <w:lang w:eastAsia="ru-RU"/>
              </w:rPr>
              <w:t>Умеющий оценивать поступки с позиции их соответствия нравственным нормам, осознающий ответственность за свои поступки.</w:t>
            </w:r>
          </w:p>
          <w:p w:rsidR="00382B12" w:rsidRPr="00382B12" w:rsidRDefault="00382B12" w:rsidP="00382B12">
            <w:pPr>
              <w:widowControl/>
              <w:suppressAutoHyphens w:val="0"/>
              <w:spacing w:line="240" w:lineRule="auto"/>
              <w:ind w:firstLine="0"/>
              <w:jc w:val="left"/>
              <w:rPr>
                <w:rFonts w:ascii="Times New Roman" w:eastAsia="Times New Roman" w:hAnsi="Times New Roman" w:cs="Times New Roman"/>
                <w:color w:val="000000"/>
                <w:szCs w:val="22"/>
                <w:lang w:eastAsia="ru-RU"/>
              </w:rPr>
            </w:pPr>
            <w:r w:rsidRPr="00382B12">
              <w:rPr>
                <w:rFonts w:ascii="Times New Roman" w:eastAsia="Times New Roman" w:hAnsi="Times New Roman" w:cs="Times New Roman"/>
                <w:color w:val="000000"/>
                <w:szCs w:val="22"/>
                <w:lang w:eastAsia="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382B12" w:rsidRPr="00382B12" w:rsidRDefault="00382B12" w:rsidP="00382B12">
            <w:pPr>
              <w:widowControl/>
              <w:suppressAutoHyphens w:val="0"/>
              <w:spacing w:line="240" w:lineRule="auto"/>
              <w:ind w:firstLine="0"/>
              <w:jc w:val="left"/>
              <w:rPr>
                <w:rFonts w:ascii="Times New Roman" w:eastAsia="Times New Roman" w:hAnsi="Times New Roman" w:cs="Times New Roman"/>
                <w:color w:val="000000"/>
                <w:szCs w:val="22"/>
                <w:lang w:eastAsia="ru-RU"/>
              </w:rPr>
            </w:pPr>
            <w:r w:rsidRPr="00382B12">
              <w:rPr>
                <w:rFonts w:ascii="Times New Roman" w:eastAsia="Times New Roman" w:hAnsi="Times New Roman" w:cs="Times New Roman"/>
                <w:color w:val="000000"/>
                <w:szCs w:val="22"/>
                <w:lang w:eastAsia="ru-RU"/>
              </w:rPr>
              <w:t>Сознающий нравственную и эстетическую ценность литературы, родного языка, русского языка, проявляющий интерес к чтению.</w:t>
            </w:r>
          </w:p>
        </w:tc>
      </w:tr>
      <w:tr w:rsidR="00382B12" w:rsidRPr="00382B12" w:rsidTr="00382B12">
        <w:trPr>
          <w:trHeight w:val="1596"/>
        </w:trPr>
        <w:tc>
          <w:tcPr>
            <w:tcW w:w="1904" w:type="dxa"/>
            <w:tcBorders>
              <w:top w:val="single" w:sz="4" w:space="0" w:color="000000"/>
              <w:left w:val="single" w:sz="4" w:space="0" w:color="000000"/>
              <w:bottom w:val="single" w:sz="4" w:space="0" w:color="000000"/>
              <w:right w:val="single" w:sz="4" w:space="0" w:color="000000"/>
            </w:tcBorders>
          </w:tcPr>
          <w:p w:rsidR="00382B12" w:rsidRPr="00382B12" w:rsidRDefault="00382B12" w:rsidP="00382B12">
            <w:pPr>
              <w:widowControl/>
              <w:suppressAutoHyphens w:val="0"/>
              <w:spacing w:line="259" w:lineRule="auto"/>
              <w:ind w:left="74" w:right="122" w:hanging="14"/>
              <w:rPr>
                <w:rFonts w:ascii="Times New Roman" w:eastAsia="Times New Roman" w:hAnsi="Times New Roman" w:cs="Times New Roman"/>
                <w:color w:val="000000"/>
                <w:szCs w:val="22"/>
                <w:lang w:eastAsia="ru-RU"/>
              </w:rPr>
            </w:pPr>
            <w:r w:rsidRPr="00382B12">
              <w:rPr>
                <w:rFonts w:ascii="Times New Roman" w:eastAsia="Times New Roman" w:hAnsi="Times New Roman" w:cs="Times New Roman"/>
                <w:color w:val="000000"/>
                <w:szCs w:val="22"/>
                <w:lang w:eastAsia="ru-RU"/>
              </w:rPr>
              <w:lastRenderedPageBreak/>
              <w:t>Эстетическое воспитание</w:t>
            </w:r>
          </w:p>
        </w:tc>
        <w:tc>
          <w:tcPr>
            <w:tcW w:w="8302" w:type="dxa"/>
            <w:tcBorders>
              <w:top w:val="single" w:sz="4" w:space="0" w:color="000000"/>
              <w:left w:val="single" w:sz="4" w:space="0" w:color="000000"/>
              <w:bottom w:val="single" w:sz="4" w:space="0" w:color="000000"/>
              <w:right w:val="single" w:sz="4" w:space="0" w:color="000000"/>
            </w:tcBorders>
          </w:tcPr>
          <w:p w:rsidR="00382B12" w:rsidRPr="00382B12" w:rsidRDefault="00382B12" w:rsidP="00382B12">
            <w:pPr>
              <w:widowControl/>
              <w:suppressAutoHyphens w:val="0"/>
              <w:spacing w:after="46" w:line="240" w:lineRule="auto"/>
              <w:ind w:firstLine="0"/>
              <w:jc w:val="left"/>
              <w:rPr>
                <w:rFonts w:ascii="Times New Roman" w:eastAsia="Times New Roman" w:hAnsi="Times New Roman" w:cs="Times New Roman"/>
                <w:color w:val="000000"/>
                <w:szCs w:val="22"/>
                <w:lang w:eastAsia="ru-RU"/>
              </w:rPr>
            </w:pPr>
            <w:r w:rsidRPr="00382B12">
              <w:rPr>
                <w:rFonts w:ascii="Times New Roman" w:eastAsia="Times New Roman" w:hAnsi="Times New Roman" w:cs="Times New Roman"/>
                <w:color w:val="000000"/>
                <w:szCs w:val="22"/>
                <w:lang w:eastAsia="ru-RU"/>
              </w:rPr>
              <w:t>способный воспринимать и чувствовать прекрасное в быту, природе, искусстве, творчестве людей;</w:t>
            </w:r>
          </w:p>
          <w:p w:rsidR="00382B12" w:rsidRPr="00382B12" w:rsidRDefault="00382B12" w:rsidP="00382B12">
            <w:pPr>
              <w:widowControl/>
              <w:suppressAutoHyphens w:val="0"/>
              <w:spacing w:after="46" w:line="240" w:lineRule="auto"/>
              <w:ind w:firstLine="0"/>
              <w:jc w:val="left"/>
              <w:rPr>
                <w:rFonts w:ascii="Times New Roman" w:eastAsia="Times New Roman" w:hAnsi="Times New Roman" w:cs="Times New Roman"/>
                <w:color w:val="000000"/>
                <w:szCs w:val="22"/>
                <w:lang w:eastAsia="ru-RU"/>
              </w:rPr>
            </w:pPr>
            <w:r w:rsidRPr="00382B12">
              <w:rPr>
                <w:rFonts w:ascii="Times New Roman" w:eastAsia="Times New Roman" w:hAnsi="Times New Roman" w:cs="Times New Roman"/>
                <w:color w:val="000000"/>
                <w:szCs w:val="22"/>
                <w:lang w:eastAsia="ru-RU"/>
              </w:rPr>
              <w:t>проявляющий интерес и уважение к отечественной и мировой художественной культуре;</w:t>
            </w:r>
          </w:p>
          <w:p w:rsidR="00382B12" w:rsidRPr="00382B12" w:rsidRDefault="00382B12" w:rsidP="00382B12">
            <w:pPr>
              <w:widowControl/>
              <w:suppressAutoHyphens w:val="0"/>
              <w:spacing w:line="240" w:lineRule="auto"/>
              <w:ind w:firstLine="0"/>
              <w:jc w:val="left"/>
              <w:rPr>
                <w:rFonts w:ascii="Times New Roman" w:eastAsia="Times New Roman" w:hAnsi="Times New Roman" w:cs="Times New Roman"/>
                <w:color w:val="000000"/>
                <w:szCs w:val="22"/>
                <w:lang w:eastAsia="ru-RU"/>
              </w:rPr>
            </w:pPr>
            <w:r w:rsidRPr="00382B12">
              <w:rPr>
                <w:rFonts w:ascii="Times New Roman" w:eastAsia="Times New Roman" w:hAnsi="Times New Roman" w:cs="Times New Roman"/>
                <w:color w:val="000000"/>
                <w:szCs w:val="22"/>
                <w:lang w:eastAsia="ru-RU"/>
              </w:rPr>
              <w:t>проявляющий стремление к самовыражению в разных видах художественной деятельности, искусстве</w:t>
            </w:r>
          </w:p>
        </w:tc>
      </w:tr>
      <w:tr w:rsidR="00382B12" w:rsidRPr="00382B12" w:rsidTr="00382B12">
        <w:trPr>
          <w:trHeight w:val="1599"/>
        </w:trPr>
        <w:tc>
          <w:tcPr>
            <w:tcW w:w="1904" w:type="dxa"/>
            <w:tcBorders>
              <w:top w:val="single" w:sz="4" w:space="0" w:color="000000"/>
              <w:left w:val="single" w:sz="4" w:space="0" w:color="000000"/>
              <w:bottom w:val="single" w:sz="4" w:space="0" w:color="000000"/>
              <w:right w:val="single" w:sz="4" w:space="0" w:color="000000"/>
            </w:tcBorders>
          </w:tcPr>
          <w:p w:rsidR="00382B12" w:rsidRPr="00382B12" w:rsidRDefault="00382B12" w:rsidP="00382B12">
            <w:pPr>
              <w:widowControl/>
              <w:suppressAutoHyphens w:val="0"/>
              <w:spacing w:line="259" w:lineRule="auto"/>
              <w:ind w:right="63" w:firstLine="0"/>
              <w:jc w:val="left"/>
              <w:rPr>
                <w:rFonts w:ascii="Times New Roman" w:eastAsia="Times New Roman" w:hAnsi="Times New Roman" w:cs="Times New Roman"/>
                <w:color w:val="000000"/>
                <w:szCs w:val="22"/>
                <w:lang w:eastAsia="ru-RU"/>
              </w:rPr>
            </w:pPr>
            <w:r w:rsidRPr="00382B12">
              <w:rPr>
                <w:rFonts w:ascii="Times New Roman" w:eastAsia="Times New Roman" w:hAnsi="Times New Roman" w:cs="Times New Roman"/>
                <w:color w:val="000000"/>
                <w:szCs w:val="22"/>
                <w:lang w:eastAsia="ru-RU"/>
              </w:rPr>
              <w:t xml:space="preserve"> Физическое воспитание, формирование культуры здоровья и эмоционального благополучия</w:t>
            </w:r>
          </w:p>
        </w:tc>
        <w:tc>
          <w:tcPr>
            <w:tcW w:w="8302" w:type="dxa"/>
            <w:tcBorders>
              <w:top w:val="single" w:sz="4" w:space="0" w:color="000000"/>
              <w:left w:val="single" w:sz="4" w:space="0" w:color="000000"/>
              <w:bottom w:val="single" w:sz="4" w:space="0" w:color="000000"/>
              <w:right w:val="single" w:sz="4" w:space="0" w:color="000000"/>
            </w:tcBorders>
          </w:tcPr>
          <w:p w:rsidR="00382B12" w:rsidRPr="00382B12" w:rsidRDefault="00382B12" w:rsidP="00382B12">
            <w:pPr>
              <w:widowControl/>
              <w:suppressAutoHyphens w:val="0"/>
              <w:spacing w:line="240" w:lineRule="auto"/>
              <w:ind w:left="-122" w:right="357" w:firstLine="0"/>
              <w:jc w:val="left"/>
              <w:rPr>
                <w:rFonts w:ascii="Times New Roman" w:eastAsia="Times New Roman" w:hAnsi="Times New Roman" w:cs="Times New Roman"/>
                <w:color w:val="000000"/>
                <w:szCs w:val="22"/>
                <w:lang w:eastAsia="ru-RU"/>
              </w:rPr>
            </w:pPr>
            <w:r w:rsidRPr="00382B12">
              <w:rPr>
                <w:rFonts w:ascii="Times New Roman" w:eastAsia="Times New Roman" w:hAnsi="Times New Roman" w:cs="Times New Roman"/>
                <w:color w:val="000000"/>
                <w:szCs w:val="22"/>
                <w:lang w:eastAsia="ru-RU"/>
              </w:rPr>
              <w:t xml:space="preserve"> 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382B12" w:rsidRPr="00382B12" w:rsidRDefault="00382B12" w:rsidP="00382B12">
            <w:pPr>
              <w:widowControl/>
              <w:suppressAutoHyphens w:val="0"/>
              <w:spacing w:line="240" w:lineRule="auto"/>
              <w:ind w:right="357" w:firstLine="0"/>
              <w:jc w:val="left"/>
              <w:rPr>
                <w:rFonts w:ascii="Times New Roman" w:eastAsia="Times New Roman" w:hAnsi="Times New Roman" w:cs="Times New Roman"/>
                <w:color w:val="000000"/>
                <w:szCs w:val="22"/>
                <w:lang w:eastAsia="ru-RU"/>
              </w:rPr>
            </w:pPr>
            <w:r w:rsidRPr="00382B12">
              <w:rPr>
                <w:rFonts w:ascii="Times New Roman" w:eastAsia="Times New Roman" w:hAnsi="Times New Roman" w:cs="Times New Roman"/>
                <w:color w:val="000000"/>
                <w:szCs w:val="22"/>
                <w:lang w:eastAsia="ru-RU"/>
              </w:rPr>
              <w:t>владеющий основными навыками личной и общественной гигиены, безопасного поведения в быту, природе, обществе;</w:t>
            </w:r>
          </w:p>
          <w:p w:rsidR="00382B12" w:rsidRPr="00382B12" w:rsidRDefault="00382B12" w:rsidP="00382B12">
            <w:pPr>
              <w:widowControl/>
              <w:suppressAutoHyphens w:val="0"/>
              <w:spacing w:line="240" w:lineRule="auto"/>
              <w:ind w:right="357" w:firstLine="0"/>
              <w:jc w:val="left"/>
              <w:rPr>
                <w:rFonts w:ascii="Times New Roman" w:eastAsia="Times New Roman" w:hAnsi="Times New Roman" w:cs="Times New Roman"/>
                <w:color w:val="000000"/>
                <w:szCs w:val="22"/>
                <w:lang w:eastAsia="ru-RU"/>
              </w:rPr>
            </w:pPr>
            <w:r w:rsidRPr="00382B12">
              <w:rPr>
                <w:rFonts w:ascii="Times New Roman" w:eastAsia="Times New Roman" w:hAnsi="Times New Roman" w:cs="Times New Roman"/>
                <w:color w:val="000000"/>
                <w:szCs w:val="22"/>
                <w:lang w:eastAsia="ru-RU"/>
              </w:rPr>
              <w:t>ориентированный на физическое развитие с учетом возможностей здоровья, занятия физкультурой и спортом;</w:t>
            </w:r>
          </w:p>
          <w:p w:rsidR="00382B12" w:rsidRPr="00382B12" w:rsidRDefault="00382B12" w:rsidP="00382B12">
            <w:pPr>
              <w:widowControl/>
              <w:suppressAutoHyphens w:val="0"/>
              <w:spacing w:line="240" w:lineRule="auto"/>
              <w:ind w:right="357" w:firstLine="0"/>
              <w:jc w:val="left"/>
              <w:rPr>
                <w:rFonts w:ascii="Times New Roman" w:eastAsia="Times New Roman" w:hAnsi="Times New Roman" w:cs="Times New Roman"/>
                <w:color w:val="000000"/>
                <w:szCs w:val="22"/>
                <w:lang w:eastAsia="ru-RU"/>
              </w:rPr>
            </w:pPr>
            <w:r w:rsidRPr="00382B12">
              <w:rPr>
                <w:rFonts w:ascii="Times New Roman" w:eastAsia="Times New Roman" w:hAnsi="Times New Roman" w:cs="Times New Roman"/>
                <w:color w:val="000000"/>
                <w:szCs w:val="22"/>
                <w:lang w:eastAsia="ru-RU"/>
              </w:rPr>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382B12" w:rsidRPr="00382B12" w:rsidTr="00382B12">
        <w:trPr>
          <w:trHeight w:val="1279"/>
        </w:trPr>
        <w:tc>
          <w:tcPr>
            <w:tcW w:w="1904" w:type="dxa"/>
            <w:tcBorders>
              <w:top w:val="single" w:sz="4" w:space="0" w:color="000000"/>
              <w:left w:val="single" w:sz="4" w:space="0" w:color="000000"/>
              <w:bottom w:val="single" w:sz="4" w:space="0" w:color="000000"/>
              <w:right w:val="single" w:sz="4" w:space="0" w:color="000000"/>
            </w:tcBorders>
          </w:tcPr>
          <w:p w:rsidR="00382B12" w:rsidRPr="00382B12" w:rsidRDefault="00382B12" w:rsidP="00382B12">
            <w:pPr>
              <w:widowControl/>
              <w:suppressAutoHyphens w:val="0"/>
              <w:spacing w:line="259" w:lineRule="auto"/>
              <w:ind w:left="21" w:hanging="14"/>
              <w:jc w:val="left"/>
              <w:rPr>
                <w:rFonts w:ascii="Times New Roman" w:eastAsia="Times New Roman" w:hAnsi="Times New Roman" w:cs="Times New Roman"/>
                <w:color w:val="000000"/>
                <w:szCs w:val="22"/>
                <w:lang w:eastAsia="ru-RU"/>
              </w:rPr>
            </w:pPr>
            <w:r w:rsidRPr="00382B12">
              <w:rPr>
                <w:rFonts w:ascii="Times New Roman" w:eastAsia="Times New Roman" w:hAnsi="Times New Roman" w:cs="Times New Roman"/>
                <w:color w:val="000000"/>
                <w:szCs w:val="22"/>
                <w:lang w:eastAsia="ru-RU"/>
              </w:rPr>
              <w:t>Трудовое воспитание</w:t>
            </w:r>
          </w:p>
        </w:tc>
        <w:tc>
          <w:tcPr>
            <w:tcW w:w="8302" w:type="dxa"/>
            <w:tcBorders>
              <w:top w:val="single" w:sz="4" w:space="0" w:color="000000"/>
              <w:left w:val="single" w:sz="4" w:space="0" w:color="000000"/>
              <w:bottom w:val="single" w:sz="4" w:space="0" w:color="000000"/>
              <w:right w:val="single" w:sz="4" w:space="0" w:color="000000"/>
            </w:tcBorders>
          </w:tcPr>
          <w:p w:rsidR="00382B12" w:rsidRPr="00382B12" w:rsidRDefault="00382B12" w:rsidP="00382B12">
            <w:pPr>
              <w:widowControl/>
              <w:suppressAutoHyphens w:val="0"/>
              <w:spacing w:line="240" w:lineRule="auto"/>
              <w:ind w:left="101" w:hanging="36"/>
              <w:jc w:val="left"/>
              <w:rPr>
                <w:rFonts w:ascii="Times New Roman" w:eastAsia="Times New Roman" w:hAnsi="Times New Roman" w:cs="Times New Roman"/>
                <w:color w:val="000000"/>
                <w:szCs w:val="22"/>
                <w:lang w:eastAsia="ru-RU"/>
              </w:rPr>
            </w:pPr>
            <w:r w:rsidRPr="00382B12">
              <w:rPr>
                <w:rFonts w:ascii="Times New Roman" w:eastAsia="Times New Roman" w:hAnsi="Times New Roman" w:cs="Times New Roman"/>
                <w:color w:val="000000"/>
                <w:szCs w:val="22"/>
                <w:lang w:eastAsia="ru-RU"/>
              </w:rPr>
              <w:t xml:space="preserve"> сознающий ценность труда в жизни человека, семьи, общества;</w:t>
            </w:r>
          </w:p>
          <w:p w:rsidR="00382B12" w:rsidRPr="00382B12" w:rsidRDefault="00382B12" w:rsidP="00382B12">
            <w:pPr>
              <w:widowControl/>
              <w:suppressAutoHyphens w:val="0"/>
              <w:spacing w:line="240" w:lineRule="auto"/>
              <w:ind w:left="101" w:hanging="36"/>
              <w:jc w:val="left"/>
              <w:rPr>
                <w:rFonts w:ascii="Times New Roman" w:eastAsia="Times New Roman" w:hAnsi="Times New Roman" w:cs="Times New Roman"/>
                <w:color w:val="000000"/>
                <w:szCs w:val="22"/>
                <w:lang w:eastAsia="ru-RU"/>
              </w:rPr>
            </w:pPr>
            <w:r w:rsidRPr="00382B12">
              <w:rPr>
                <w:rFonts w:ascii="Times New Roman" w:eastAsia="Times New Roman" w:hAnsi="Times New Roman" w:cs="Times New Roman"/>
                <w:color w:val="000000"/>
                <w:szCs w:val="22"/>
                <w:lang w:eastAsia="ru-RU"/>
              </w:rPr>
              <w:t>проявляющий уважение к труду, людям труда, бережное отношение к результатам труда, ответственное потребление;</w:t>
            </w:r>
          </w:p>
          <w:p w:rsidR="00382B12" w:rsidRPr="00382B12" w:rsidRDefault="00382B12" w:rsidP="00382B12">
            <w:pPr>
              <w:widowControl/>
              <w:suppressAutoHyphens w:val="0"/>
              <w:spacing w:line="240" w:lineRule="auto"/>
              <w:ind w:left="101" w:hanging="36"/>
              <w:jc w:val="left"/>
              <w:rPr>
                <w:rFonts w:ascii="Times New Roman" w:eastAsia="Times New Roman" w:hAnsi="Times New Roman" w:cs="Times New Roman"/>
                <w:color w:val="000000"/>
                <w:szCs w:val="22"/>
                <w:lang w:eastAsia="ru-RU"/>
              </w:rPr>
            </w:pPr>
            <w:r w:rsidRPr="00382B12">
              <w:rPr>
                <w:rFonts w:ascii="Times New Roman" w:eastAsia="Times New Roman" w:hAnsi="Times New Roman" w:cs="Times New Roman"/>
                <w:color w:val="000000"/>
                <w:szCs w:val="22"/>
                <w:lang w:eastAsia="ru-RU"/>
              </w:rPr>
              <w:t>стремящийся к самостоятельности и независимости в быту;</w:t>
            </w:r>
          </w:p>
          <w:p w:rsidR="00382B12" w:rsidRPr="00382B12" w:rsidRDefault="00382B12" w:rsidP="00382B12">
            <w:pPr>
              <w:widowControl/>
              <w:suppressAutoHyphens w:val="0"/>
              <w:spacing w:line="240" w:lineRule="auto"/>
              <w:ind w:left="101" w:hanging="36"/>
              <w:jc w:val="left"/>
              <w:rPr>
                <w:rFonts w:ascii="Times New Roman" w:eastAsia="Times New Roman" w:hAnsi="Times New Roman" w:cs="Times New Roman"/>
                <w:color w:val="000000"/>
                <w:szCs w:val="22"/>
                <w:lang w:eastAsia="ru-RU"/>
              </w:rPr>
            </w:pPr>
            <w:r w:rsidRPr="00382B12">
              <w:rPr>
                <w:rFonts w:ascii="Times New Roman" w:eastAsia="Times New Roman" w:hAnsi="Times New Roman" w:cs="Times New Roman"/>
                <w:color w:val="000000"/>
                <w:szCs w:val="22"/>
                <w:lang w:eastAsia="ru-RU"/>
              </w:rPr>
              <w:t>проявляющий интерес к разным профессиям;</w:t>
            </w:r>
          </w:p>
          <w:p w:rsidR="00382B12" w:rsidRPr="00382B12" w:rsidRDefault="00382B12" w:rsidP="00382B12">
            <w:pPr>
              <w:widowControl/>
              <w:suppressAutoHyphens w:val="0"/>
              <w:spacing w:line="240" w:lineRule="auto"/>
              <w:ind w:left="101" w:hanging="36"/>
              <w:jc w:val="left"/>
              <w:rPr>
                <w:rFonts w:ascii="Times New Roman" w:eastAsia="Times New Roman" w:hAnsi="Times New Roman" w:cs="Times New Roman"/>
                <w:color w:val="000000"/>
                <w:szCs w:val="22"/>
                <w:lang w:eastAsia="ru-RU"/>
              </w:rPr>
            </w:pPr>
            <w:r w:rsidRPr="00382B12">
              <w:rPr>
                <w:rFonts w:ascii="Times New Roman" w:eastAsia="Times New Roman" w:hAnsi="Times New Roman" w:cs="Times New Roman"/>
                <w:color w:val="000000"/>
                <w:szCs w:val="22"/>
                <w:lang w:eastAsia="ru-RU"/>
              </w:rPr>
              <w:t>участвующий в различных видах доступного по возрасту труда, трудовой деятельности.</w:t>
            </w:r>
          </w:p>
        </w:tc>
      </w:tr>
      <w:tr w:rsidR="00382B12" w:rsidRPr="00382B12" w:rsidTr="00382B12">
        <w:trPr>
          <w:trHeight w:val="962"/>
        </w:trPr>
        <w:tc>
          <w:tcPr>
            <w:tcW w:w="1904" w:type="dxa"/>
            <w:tcBorders>
              <w:top w:val="single" w:sz="4" w:space="0" w:color="000000"/>
              <w:left w:val="single" w:sz="4" w:space="0" w:color="000000"/>
              <w:bottom w:val="single" w:sz="4" w:space="0" w:color="000000"/>
              <w:right w:val="single" w:sz="4" w:space="0" w:color="000000"/>
            </w:tcBorders>
          </w:tcPr>
          <w:p w:rsidR="00382B12" w:rsidRPr="00382B12" w:rsidRDefault="00382B12" w:rsidP="00382B12">
            <w:pPr>
              <w:widowControl/>
              <w:suppressAutoHyphens w:val="0"/>
              <w:spacing w:line="259" w:lineRule="auto"/>
              <w:ind w:right="58" w:firstLine="0"/>
              <w:jc w:val="center"/>
              <w:rPr>
                <w:rFonts w:ascii="Times New Roman" w:eastAsia="Times New Roman" w:hAnsi="Times New Roman" w:cs="Times New Roman"/>
                <w:color w:val="000000"/>
                <w:szCs w:val="22"/>
                <w:lang w:eastAsia="ru-RU"/>
              </w:rPr>
            </w:pPr>
            <w:r w:rsidRPr="00382B12">
              <w:rPr>
                <w:rFonts w:ascii="Times New Roman" w:eastAsia="Times New Roman" w:hAnsi="Times New Roman" w:cs="Times New Roman"/>
                <w:color w:val="000000"/>
                <w:szCs w:val="22"/>
                <w:lang w:eastAsia="ru-RU"/>
              </w:rPr>
              <w:t xml:space="preserve"> Экологическое воспитание</w:t>
            </w:r>
          </w:p>
        </w:tc>
        <w:tc>
          <w:tcPr>
            <w:tcW w:w="8302" w:type="dxa"/>
            <w:tcBorders>
              <w:top w:val="single" w:sz="4" w:space="0" w:color="000000"/>
              <w:left w:val="single" w:sz="4" w:space="0" w:color="000000"/>
              <w:bottom w:val="single" w:sz="4" w:space="0" w:color="000000"/>
              <w:right w:val="single" w:sz="4" w:space="0" w:color="000000"/>
            </w:tcBorders>
          </w:tcPr>
          <w:p w:rsidR="00382B12" w:rsidRPr="00382B12" w:rsidRDefault="00382B12" w:rsidP="00382B12">
            <w:pPr>
              <w:widowControl/>
              <w:suppressAutoHyphens w:val="0"/>
              <w:spacing w:line="259" w:lineRule="auto"/>
              <w:ind w:firstLine="0"/>
              <w:jc w:val="left"/>
              <w:rPr>
                <w:rFonts w:ascii="Times New Roman" w:eastAsia="Times New Roman" w:hAnsi="Times New Roman" w:cs="Times New Roman"/>
                <w:color w:val="000000"/>
                <w:szCs w:val="22"/>
                <w:lang w:eastAsia="ru-RU"/>
              </w:rPr>
            </w:pPr>
            <w:r w:rsidRPr="00382B12">
              <w:rPr>
                <w:rFonts w:ascii="Times New Roman" w:eastAsia="Times New Roman" w:hAnsi="Times New Roman" w:cs="Times New Roman"/>
                <w:color w:val="000000"/>
                <w:szCs w:val="22"/>
                <w:lang w:eastAsia="ru-RU"/>
              </w:rPr>
              <w:t>понимающий ценность природы, зависимость жизни людей от природы, влияние людей на природу, окружающую среду;</w:t>
            </w:r>
          </w:p>
          <w:p w:rsidR="00382B12" w:rsidRPr="00382B12" w:rsidRDefault="00382B12" w:rsidP="00382B12">
            <w:pPr>
              <w:widowControl/>
              <w:suppressAutoHyphens w:val="0"/>
              <w:spacing w:line="259" w:lineRule="auto"/>
              <w:ind w:firstLine="0"/>
              <w:jc w:val="left"/>
              <w:rPr>
                <w:rFonts w:ascii="Times New Roman" w:eastAsia="Times New Roman" w:hAnsi="Times New Roman" w:cs="Times New Roman"/>
                <w:color w:val="000000"/>
                <w:szCs w:val="22"/>
                <w:lang w:eastAsia="ru-RU"/>
              </w:rPr>
            </w:pPr>
            <w:r w:rsidRPr="00382B12">
              <w:rPr>
                <w:rFonts w:ascii="Times New Roman" w:eastAsia="Times New Roman" w:hAnsi="Times New Roman" w:cs="Times New Roman"/>
                <w:color w:val="000000"/>
                <w:szCs w:val="22"/>
                <w:lang w:eastAsia="ru-RU"/>
              </w:rPr>
              <w:t>проявляющий любовь и бережное отношение к природе, неприятие действий, приносящих вред природе, особенно живым существам;</w:t>
            </w:r>
          </w:p>
          <w:p w:rsidR="00382B12" w:rsidRPr="00382B12" w:rsidRDefault="00382B12" w:rsidP="00382B12">
            <w:pPr>
              <w:widowControl/>
              <w:suppressAutoHyphens w:val="0"/>
              <w:spacing w:line="259" w:lineRule="auto"/>
              <w:ind w:firstLine="0"/>
              <w:jc w:val="left"/>
              <w:rPr>
                <w:rFonts w:ascii="Times New Roman" w:eastAsia="Times New Roman" w:hAnsi="Times New Roman" w:cs="Times New Roman"/>
                <w:color w:val="000000"/>
                <w:szCs w:val="22"/>
                <w:lang w:eastAsia="ru-RU"/>
              </w:rPr>
            </w:pPr>
            <w:r w:rsidRPr="00382B12">
              <w:rPr>
                <w:rFonts w:ascii="Times New Roman" w:eastAsia="Times New Roman" w:hAnsi="Times New Roman" w:cs="Times New Roman"/>
                <w:color w:val="000000"/>
                <w:szCs w:val="22"/>
                <w:lang w:eastAsia="ru-RU"/>
              </w:rPr>
              <w:t>выражающий готовность в своей деятельности придерживаться экологических норм</w:t>
            </w:r>
          </w:p>
        </w:tc>
      </w:tr>
      <w:tr w:rsidR="00382B12" w:rsidRPr="00382B12" w:rsidTr="00382B12">
        <w:trPr>
          <w:trHeight w:val="962"/>
        </w:trPr>
        <w:tc>
          <w:tcPr>
            <w:tcW w:w="1904" w:type="dxa"/>
            <w:tcBorders>
              <w:top w:val="single" w:sz="4" w:space="0" w:color="000000"/>
              <w:left w:val="single" w:sz="4" w:space="0" w:color="000000"/>
              <w:bottom w:val="single" w:sz="4" w:space="0" w:color="000000"/>
              <w:right w:val="single" w:sz="4" w:space="0" w:color="000000"/>
            </w:tcBorders>
          </w:tcPr>
          <w:p w:rsidR="00382B12" w:rsidRPr="00382B12" w:rsidRDefault="00382B12" w:rsidP="00382B12">
            <w:pPr>
              <w:widowControl/>
              <w:suppressAutoHyphens w:val="0"/>
              <w:spacing w:line="259" w:lineRule="auto"/>
              <w:ind w:right="58" w:firstLine="0"/>
              <w:jc w:val="center"/>
              <w:rPr>
                <w:rFonts w:ascii="Times New Roman" w:eastAsia="Times New Roman" w:hAnsi="Times New Roman" w:cs="Times New Roman"/>
                <w:color w:val="000000"/>
                <w:szCs w:val="22"/>
                <w:lang w:eastAsia="ru-RU"/>
              </w:rPr>
            </w:pPr>
          </w:p>
          <w:p w:rsidR="00382B12" w:rsidRPr="00382B12" w:rsidRDefault="00382B12" w:rsidP="00382B12">
            <w:pPr>
              <w:widowControl/>
              <w:suppressAutoHyphens w:val="0"/>
              <w:spacing w:after="48" w:line="270" w:lineRule="auto"/>
              <w:ind w:left="-61" w:hanging="10"/>
              <w:jc w:val="center"/>
              <w:rPr>
                <w:rFonts w:ascii="Times New Roman" w:eastAsia="Times New Roman" w:hAnsi="Times New Roman" w:cs="Times New Roman"/>
                <w:color w:val="000000"/>
                <w:szCs w:val="22"/>
                <w:lang w:eastAsia="ru-RU"/>
              </w:rPr>
            </w:pPr>
            <w:r w:rsidRPr="00382B12">
              <w:rPr>
                <w:rFonts w:ascii="Times New Roman" w:eastAsia="Times New Roman" w:hAnsi="Times New Roman" w:cs="Times New Roman"/>
                <w:color w:val="000000"/>
                <w:szCs w:val="22"/>
                <w:lang w:eastAsia="ru-RU"/>
              </w:rPr>
              <w:t>Ценности научного познания</w:t>
            </w:r>
          </w:p>
        </w:tc>
        <w:tc>
          <w:tcPr>
            <w:tcW w:w="8302" w:type="dxa"/>
            <w:tcBorders>
              <w:top w:val="single" w:sz="4" w:space="0" w:color="000000"/>
              <w:left w:val="single" w:sz="4" w:space="0" w:color="000000"/>
              <w:bottom w:val="single" w:sz="4" w:space="0" w:color="000000"/>
              <w:right w:val="single" w:sz="4" w:space="0" w:color="000000"/>
            </w:tcBorders>
          </w:tcPr>
          <w:p w:rsidR="00382B12" w:rsidRPr="00382B12" w:rsidRDefault="00382B12" w:rsidP="00382B12">
            <w:pPr>
              <w:widowControl/>
              <w:suppressAutoHyphens w:val="0"/>
              <w:spacing w:line="259" w:lineRule="auto"/>
              <w:ind w:firstLine="0"/>
              <w:jc w:val="left"/>
              <w:rPr>
                <w:rFonts w:ascii="Times New Roman" w:eastAsia="Times New Roman" w:hAnsi="Times New Roman" w:cs="Times New Roman"/>
                <w:color w:val="000000"/>
                <w:szCs w:val="22"/>
                <w:lang w:eastAsia="ru-RU"/>
              </w:rPr>
            </w:pPr>
            <w:r w:rsidRPr="00382B12">
              <w:rPr>
                <w:rFonts w:ascii="Times New Roman" w:eastAsia="Times New Roman" w:hAnsi="Times New Roman" w:cs="Times New Roman"/>
                <w:color w:val="000000"/>
                <w:szCs w:val="22"/>
                <w:lang w:eastAsia="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382B12" w:rsidRPr="00382B12" w:rsidRDefault="00382B12" w:rsidP="00382B12">
            <w:pPr>
              <w:widowControl/>
              <w:suppressAutoHyphens w:val="0"/>
              <w:spacing w:line="259" w:lineRule="auto"/>
              <w:ind w:firstLine="0"/>
              <w:jc w:val="left"/>
              <w:rPr>
                <w:rFonts w:ascii="Times New Roman" w:eastAsia="Times New Roman" w:hAnsi="Times New Roman" w:cs="Times New Roman"/>
                <w:color w:val="000000"/>
                <w:szCs w:val="22"/>
                <w:lang w:eastAsia="ru-RU"/>
              </w:rPr>
            </w:pPr>
            <w:r w:rsidRPr="00382B12">
              <w:rPr>
                <w:rFonts w:ascii="Times New Roman" w:eastAsia="Times New Roman" w:hAnsi="Times New Roman" w:cs="Times New Roman"/>
                <w:color w:val="000000"/>
                <w:szCs w:val="22"/>
                <w:lang w:eastAsia="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382B12" w:rsidRPr="00382B12" w:rsidRDefault="00382B12" w:rsidP="00382B12">
            <w:pPr>
              <w:widowControl/>
              <w:suppressAutoHyphens w:val="0"/>
              <w:spacing w:line="259" w:lineRule="auto"/>
              <w:ind w:firstLine="0"/>
              <w:jc w:val="left"/>
              <w:rPr>
                <w:rFonts w:ascii="Times New Roman" w:eastAsia="Times New Roman" w:hAnsi="Times New Roman" w:cs="Times New Roman"/>
                <w:color w:val="000000"/>
                <w:szCs w:val="22"/>
                <w:lang w:eastAsia="ru-RU"/>
              </w:rPr>
            </w:pPr>
            <w:r w:rsidRPr="00382B12">
              <w:rPr>
                <w:rFonts w:ascii="Times New Roman" w:eastAsia="Times New Roman" w:hAnsi="Times New Roman" w:cs="Times New Roman"/>
                <w:color w:val="000000"/>
                <w:szCs w:val="22"/>
                <w:lang w:eastAsia="ru-RU"/>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FB052E" w:rsidRDefault="00FB052E" w:rsidP="00FB052E">
      <w:pPr>
        <w:ind w:firstLine="0"/>
        <w:jc w:val="left"/>
        <w:rPr>
          <w:rFonts w:ascii="Times New Roman" w:hAnsi="Times New Roman" w:cs="Times New Roman"/>
          <w:b/>
          <w:sz w:val="28"/>
          <w:szCs w:val="28"/>
        </w:rPr>
      </w:pPr>
      <w:bookmarkStart w:id="442" w:name="Bookmark931"/>
      <w:bookmarkEnd w:id="441"/>
    </w:p>
    <w:p w:rsidR="00C8106F" w:rsidRDefault="00C8106F" w:rsidP="00FB052E">
      <w:pPr>
        <w:ind w:firstLine="0"/>
        <w:jc w:val="left"/>
        <w:rPr>
          <w:rFonts w:ascii="Times New Roman" w:hAnsi="Times New Roman" w:cs="Times New Roman"/>
          <w:b/>
          <w:sz w:val="28"/>
          <w:szCs w:val="28"/>
        </w:rPr>
      </w:pPr>
      <w:r>
        <w:rPr>
          <w:rFonts w:ascii="Times New Roman" w:hAnsi="Times New Roman" w:cs="Times New Roman"/>
          <w:b/>
          <w:sz w:val="28"/>
          <w:szCs w:val="28"/>
        </w:rPr>
        <w:t>СОДЕРЖАТЕЛЬНЫЙ РАЗДЕЛ</w:t>
      </w:r>
    </w:p>
    <w:p w:rsidR="00FB052E" w:rsidRDefault="00FB052E">
      <w:pPr>
        <w:rPr>
          <w:rFonts w:ascii="Times New Roman" w:hAnsi="Times New Roman" w:cs="Times New Roman"/>
          <w:b/>
          <w:sz w:val="26"/>
          <w:szCs w:val="26"/>
        </w:rPr>
      </w:pPr>
      <w:bookmarkStart w:id="443" w:name="sub_102056"/>
      <w:bookmarkEnd w:id="442"/>
    </w:p>
    <w:p w:rsidR="00C8106F" w:rsidRPr="00FB052E" w:rsidRDefault="00C8106F" w:rsidP="00FB052E">
      <w:pPr>
        <w:ind w:firstLine="0"/>
        <w:jc w:val="left"/>
        <w:rPr>
          <w:rFonts w:ascii="Times New Roman" w:hAnsi="Times New Roman" w:cs="Times New Roman"/>
          <w:sz w:val="26"/>
          <w:szCs w:val="26"/>
        </w:rPr>
      </w:pPr>
      <w:r w:rsidRPr="00FB052E">
        <w:rPr>
          <w:rFonts w:ascii="Times New Roman" w:hAnsi="Times New Roman" w:cs="Times New Roman"/>
          <w:b/>
          <w:sz w:val="26"/>
          <w:szCs w:val="26"/>
        </w:rPr>
        <w:t>Уклад образовательной организации</w:t>
      </w:r>
    </w:p>
    <w:p w:rsidR="00C8106F" w:rsidRPr="005317E1" w:rsidRDefault="00C8106F" w:rsidP="005317E1">
      <w:pPr>
        <w:ind w:firstLine="284"/>
      </w:pPr>
      <w:bookmarkStart w:id="444" w:name="Bookmark932"/>
      <w:bookmarkEnd w:id="443"/>
      <w:r w:rsidRPr="005317E1">
        <w:t xml:space="preserve">Уклад задаёт порядок жизни </w:t>
      </w:r>
      <w:r w:rsidR="00182989" w:rsidRPr="005317E1">
        <w:t>Школы</w:t>
      </w:r>
      <w:r w:rsidRPr="005317E1">
        <w:t xml:space="preserve"> и аккумулирует ключевые характеристики, определяющие особенности воспитательного процесса. </w:t>
      </w:r>
    </w:p>
    <w:p w:rsidR="00C8106F" w:rsidRPr="005317E1" w:rsidRDefault="00C8106F" w:rsidP="005317E1">
      <w:pPr>
        <w:ind w:firstLine="284"/>
      </w:pPr>
      <w:r w:rsidRPr="005317E1">
        <w:t xml:space="preserve">Уклад </w:t>
      </w:r>
      <w:r w:rsidR="00182989" w:rsidRPr="005317E1">
        <w:t>Школы</w:t>
      </w:r>
      <w:r w:rsidRPr="005317E1">
        <w:t xml:space="preserve"> </w:t>
      </w:r>
      <w:r w:rsidR="00182989" w:rsidRPr="005317E1">
        <w:t>под</w:t>
      </w:r>
      <w:r w:rsidRPr="005317E1">
        <w:t xml:space="preserve">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w:t>
      </w:r>
      <w:r w:rsidR="00182989" w:rsidRPr="005317E1">
        <w:t>Школы</w:t>
      </w:r>
      <w:r w:rsidRPr="005317E1">
        <w:t xml:space="preserve"> и её репутацию в окружающем образовательном пространстве, социуме.</w:t>
      </w:r>
    </w:p>
    <w:p w:rsidR="00FB052E" w:rsidRDefault="00FB052E" w:rsidP="00FB052E">
      <w:pPr>
        <w:ind w:firstLine="0"/>
        <w:jc w:val="left"/>
        <w:rPr>
          <w:b/>
          <w:i/>
          <w:sz w:val="26"/>
          <w:szCs w:val="26"/>
        </w:rPr>
      </w:pPr>
    </w:p>
    <w:p w:rsidR="00C8106F" w:rsidRPr="00FB052E" w:rsidRDefault="00C8106F" w:rsidP="00FB052E">
      <w:pPr>
        <w:ind w:firstLine="0"/>
        <w:jc w:val="left"/>
        <w:rPr>
          <w:i/>
          <w:sz w:val="26"/>
          <w:szCs w:val="26"/>
        </w:rPr>
      </w:pPr>
      <w:r w:rsidRPr="00FB052E">
        <w:rPr>
          <w:b/>
          <w:i/>
          <w:sz w:val="26"/>
          <w:szCs w:val="26"/>
        </w:rPr>
        <w:t>Основные характеристики</w:t>
      </w:r>
    </w:p>
    <w:p w:rsidR="003F7D68" w:rsidRDefault="00E168AE" w:rsidP="003F7D68">
      <w:pPr>
        <w:ind w:firstLine="284"/>
      </w:pPr>
      <w:r w:rsidRPr="00863633">
        <w:t xml:space="preserve">Школа № 5 имеет богатую историю и традиции. В 2023 году школа отметила свой 50-летний юбилей. </w:t>
      </w:r>
      <w:r w:rsidR="00863633" w:rsidRPr="00863633">
        <w:t xml:space="preserve">Первым директором была Потехина К.П. – отличник народного образования. Обучение было организовано в 32 класасх вместо 20. </w:t>
      </w:r>
    </w:p>
    <w:p w:rsidR="00863633" w:rsidRDefault="00863633" w:rsidP="003F7D68">
      <w:pPr>
        <w:ind w:firstLine="284"/>
      </w:pPr>
      <w:r w:rsidRPr="00863633">
        <w:t xml:space="preserve">С 1975 года руководила школой Сонина К.И. </w:t>
      </w:r>
      <w:r>
        <w:t xml:space="preserve">Проведена серьезная поисковая работа, создана </w:t>
      </w:r>
      <w:r>
        <w:lastRenderedPageBreak/>
        <w:t xml:space="preserve">экспозиция в школьном музее, посвященная герою Советского Союза Туманову И.Н. </w:t>
      </w:r>
      <w:r w:rsidR="003F7D68">
        <w:t xml:space="preserve">Пионерская дружина носила имя И.Н. Туманова. </w:t>
      </w:r>
      <w:r w:rsidR="003F7D68" w:rsidRPr="003F7D68">
        <w:t>За большую исследовательскую работу постановлением Совета министров РСФСР №</w:t>
      </w:r>
      <w:r w:rsidR="003F7D68">
        <w:t xml:space="preserve"> </w:t>
      </w:r>
      <w:r w:rsidR="003F7D68" w:rsidRPr="003F7D68">
        <w:t>397 от 09.07.1982г. средней школе №</w:t>
      </w:r>
      <w:r w:rsidR="003F7D68">
        <w:t xml:space="preserve"> </w:t>
      </w:r>
      <w:r w:rsidR="003F7D68" w:rsidRPr="003F7D68">
        <w:t xml:space="preserve">5 Дзержинского района г. Ярославля было присвоено имя Ольги Афанасьевны Варенцовой, яркой представительницы революционного движения в России. </w:t>
      </w:r>
    </w:p>
    <w:p w:rsidR="003F7D68" w:rsidRPr="003F7D68" w:rsidRDefault="003F7D68" w:rsidP="003F7D68">
      <w:pPr>
        <w:ind w:firstLine="284"/>
      </w:pPr>
      <w:r>
        <w:t>С 1973 года директором школы стала Струкова Е.С.</w:t>
      </w:r>
      <w:r w:rsidRPr="003F7D68">
        <w:t xml:space="preserve"> </w:t>
      </w:r>
      <w:r>
        <w:t>-</w:t>
      </w:r>
      <w:r w:rsidRPr="003F7D68">
        <w:t xml:space="preserve"> </w:t>
      </w:r>
      <w:r>
        <w:t>о</w:t>
      </w:r>
      <w:r w:rsidRPr="003F7D68">
        <w:t>тличник народного просвещения, награждена медалью ордена «За заслуги перед Отечеством II степени»</w:t>
      </w:r>
      <w:r>
        <w:t>. Были о</w:t>
      </w:r>
      <w:r w:rsidRPr="003F7D68">
        <w:t>бустройст</w:t>
      </w:r>
      <w:r>
        <w:t>роены</w:t>
      </w:r>
      <w:r w:rsidRPr="003F7D68">
        <w:t xml:space="preserve"> мал</w:t>
      </w:r>
      <w:r>
        <w:t>ый</w:t>
      </w:r>
      <w:r w:rsidRPr="003F7D68">
        <w:t xml:space="preserve"> спортивн</w:t>
      </w:r>
      <w:r>
        <w:t>ый</w:t>
      </w:r>
      <w:r w:rsidRPr="003F7D68">
        <w:t xml:space="preserve"> зал, хореографическ</w:t>
      </w:r>
      <w:r>
        <w:t>ий</w:t>
      </w:r>
      <w:r w:rsidRPr="003F7D68">
        <w:t xml:space="preserve"> класс</w:t>
      </w:r>
      <w:r>
        <w:t>, одним из первых в городе появился</w:t>
      </w:r>
      <w:r w:rsidRPr="003F7D68">
        <w:t xml:space="preserve"> кабинет информатик</w:t>
      </w:r>
      <w:r>
        <w:t>и.</w:t>
      </w:r>
    </w:p>
    <w:p w:rsidR="003F7D68" w:rsidRDefault="003F7D68" w:rsidP="003F7D68">
      <w:pPr>
        <w:ind w:firstLine="284"/>
      </w:pPr>
      <w:r>
        <w:t>С 1989 года руководил школой Гусев В.А.</w:t>
      </w:r>
      <w:r w:rsidR="00631D64" w:rsidRPr="00631D64">
        <w:t xml:space="preserve"> </w:t>
      </w:r>
      <w:r w:rsidR="00631D64">
        <w:t xml:space="preserve"> - п</w:t>
      </w:r>
      <w:r w:rsidR="00631D64" w:rsidRPr="00631D64">
        <w:t>очетный работник общего образования Р</w:t>
      </w:r>
      <w:r w:rsidR="00631D64">
        <w:t>Ф.</w:t>
      </w:r>
      <w:r w:rsidRPr="003F7D68">
        <w:t xml:space="preserve"> </w:t>
      </w:r>
      <w:r>
        <w:t>Налажено с</w:t>
      </w:r>
      <w:r w:rsidRPr="003F7D68">
        <w:t>отрудничество с ЯрГУ им. П.Г. Демидова, открыт</w:t>
      </w:r>
      <w:r>
        <w:t>ы</w:t>
      </w:r>
      <w:r w:rsidRPr="003F7D68">
        <w:t xml:space="preserve"> экономически</w:t>
      </w:r>
      <w:r>
        <w:t>е</w:t>
      </w:r>
      <w:r w:rsidRPr="003F7D68">
        <w:t xml:space="preserve"> класс</w:t>
      </w:r>
      <w:r>
        <w:t>ы. Школа развива</w:t>
      </w:r>
      <w:r w:rsidR="005317E1">
        <w:t>лась</w:t>
      </w:r>
      <w:r>
        <w:t>, внедря</w:t>
      </w:r>
      <w:r w:rsidR="005317E1">
        <w:t>лись</w:t>
      </w:r>
      <w:r>
        <w:t xml:space="preserve"> современные технические средства обучения: </w:t>
      </w:r>
      <w:r w:rsidR="00631D64">
        <w:t xml:space="preserve">компьютеры, </w:t>
      </w:r>
      <w:r w:rsidRPr="003F7D68">
        <w:t>интерактивные доски</w:t>
      </w:r>
      <w:r>
        <w:t>, тренажеры, р</w:t>
      </w:r>
      <w:r w:rsidRPr="003F7D68">
        <w:t>асшир</w:t>
      </w:r>
      <w:r>
        <w:t>яется</w:t>
      </w:r>
      <w:r w:rsidRPr="003F7D68">
        <w:t xml:space="preserve"> библиотек</w:t>
      </w:r>
      <w:r w:rsidR="00631D64">
        <w:t>а</w:t>
      </w:r>
      <w:r w:rsidRPr="003F7D68">
        <w:t>, появ</w:t>
      </w:r>
      <w:r w:rsidR="005317E1">
        <w:t>ился</w:t>
      </w:r>
      <w:r w:rsidR="00631D64">
        <w:t xml:space="preserve"> просторный</w:t>
      </w:r>
      <w:r w:rsidRPr="003F7D68">
        <w:t xml:space="preserve"> читальн</w:t>
      </w:r>
      <w:r w:rsidR="00631D64">
        <w:t>ый</w:t>
      </w:r>
      <w:r w:rsidRPr="003F7D68">
        <w:t xml:space="preserve"> зал</w:t>
      </w:r>
      <w:r w:rsidR="00631D64">
        <w:t>, модернизирована школьная столовая.</w:t>
      </w:r>
    </w:p>
    <w:p w:rsidR="00631D64" w:rsidRPr="00631D64" w:rsidRDefault="00631D64" w:rsidP="00631D64">
      <w:pPr>
        <w:ind w:firstLine="284"/>
      </w:pPr>
      <w:r>
        <w:t>С 2013 года директор школы – Петрова И.В. Внедряются ФГОС на всех уровнях образования. Школа участвует в п</w:t>
      </w:r>
      <w:r w:rsidRPr="00631D64">
        <w:t>рограмме «Доступная среда»</w:t>
      </w:r>
      <w:r>
        <w:t>, с</w:t>
      </w:r>
      <w:r w:rsidRPr="00631D64">
        <w:t>оздан</w:t>
      </w:r>
      <w:r>
        <w:t xml:space="preserve">ы </w:t>
      </w:r>
      <w:r w:rsidRPr="00631D64">
        <w:t>равны</w:t>
      </w:r>
      <w:r>
        <w:t>е</w:t>
      </w:r>
      <w:r w:rsidRPr="00631D64">
        <w:t xml:space="preserve"> услови</w:t>
      </w:r>
      <w:r>
        <w:t>я</w:t>
      </w:r>
      <w:r w:rsidRPr="00631D64">
        <w:t xml:space="preserve"> получения образования для</w:t>
      </w:r>
      <w:r>
        <w:t xml:space="preserve"> детей с ОВЗ. Открыты</w:t>
      </w:r>
      <w:r w:rsidRPr="00631D64">
        <w:t xml:space="preserve"> класс</w:t>
      </w:r>
      <w:r>
        <w:t>ы</w:t>
      </w:r>
      <w:r w:rsidRPr="00631D64">
        <w:t xml:space="preserve"> ЮИД</w:t>
      </w:r>
      <w:r>
        <w:t>. Реализуются региональные проекты: «Цифровая образовательная среда» и «Шахматное образование».</w:t>
      </w:r>
    </w:p>
    <w:p w:rsidR="00863633" w:rsidRDefault="00863633">
      <w:pPr>
        <w:rPr>
          <w:i/>
          <w:sz w:val="28"/>
          <w:szCs w:val="28"/>
        </w:rPr>
      </w:pPr>
    </w:p>
    <w:p w:rsidR="005A4AC3" w:rsidRPr="00631D64" w:rsidRDefault="005A4AC3" w:rsidP="00631D64">
      <w:pPr>
        <w:ind w:firstLine="284"/>
      </w:pPr>
      <w:r w:rsidRPr="00631D64">
        <w:t>Педагогический коллектив средней школы № 5 видит своих выпускников основного общего образования как высоконравственных, творческих, компетентных граждан России, которые не отделяют судьбу Отечества от своих личных судеб, способных взять на себя ответственность за настоящее и будущее своей страны, живут, соблюдая духовно-культурные традиции народов России.</w:t>
      </w:r>
    </w:p>
    <w:p w:rsidR="00FB052E" w:rsidRDefault="00FB052E" w:rsidP="005A4AC3">
      <w:pPr>
        <w:widowControl/>
        <w:tabs>
          <w:tab w:val="left" w:pos="851"/>
        </w:tabs>
        <w:suppressAutoHyphens w:val="0"/>
        <w:spacing w:line="240" w:lineRule="auto"/>
        <w:ind w:firstLine="709"/>
        <w:rPr>
          <w:rFonts w:ascii="Times New Roman" w:eastAsia="Times New Roman" w:hAnsi="Times New Roman" w:cs="Times New Roman"/>
          <w:b/>
          <w:bCs/>
          <w:i/>
          <w:iCs/>
          <w:color w:val="222222"/>
          <w:szCs w:val="28"/>
          <w:lang w:eastAsia="ru-RU"/>
        </w:rPr>
      </w:pPr>
    </w:p>
    <w:p w:rsidR="005A4AC3" w:rsidRPr="005A4AC3" w:rsidRDefault="005A4AC3" w:rsidP="005A4AC3">
      <w:pPr>
        <w:widowControl/>
        <w:tabs>
          <w:tab w:val="left" w:pos="851"/>
        </w:tabs>
        <w:suppressAutoHyphens w:val="0"/>
        <w:spacing w:line="240" w:lineRule="auto"/>
        <w:ind w:firstLine="709"/>
        <w:rPr>
          <w:rFonts w:ascii="Times New Roman" w:eastAsia="Times New Roman" w:hAnsi="Times New Roman" w:cs="Times New Roman"/>
          <w:color w:val="222222"/>
          <w:szCs w:val="28"/>
          <w:lang w:eastAsia="ru-RU"/>
        </w:rPr>
      </w:pPr>
      <w:r w:rsidRPr="005A4AC3">
        <w:rPr>
          <w:rFonts w:ascii="Times New Roman" w:eastAsia="Times New Roman" w:hAnsi="Times New Roman" w:cs="Times New Roman"/>
          <w:b/>
          <w:bCs/>
          <w:i/>
          <w:iCs/>
          <w:color w:val="222222"/>
          <w:szCs w:val="28"/>
          <w:lang w:eastAsia="ru-RU"/>
        </w:rPr>
        <w:t>Цель</w:t>
      </w:r>
      <w:r w:rsidRPr="005A4AC3">
        <w:rPr>
          <w:rFonts w:ascii="Times New Roman" w:eastAsia="Times New Roman" w:hAnsi="Times New Roman" w:cs="Times New Roman"/>
          <w:i/>
          <w:color w:val="222222"/>
          <w:szCs w:val="28"/>
          <w:lang w:eastAsia="ru-RU"/>
        </w:rPr>
        <w:t xml:space="preserve"> </w:t>
      </w:r>
      <w:r w:rsidRPr="005A4AC3">
        <w:rPr>
          <w:rFonts w:ascii="Times New Roman" w:eastAsia="Times New Roman" w:hAnsi="Times New Roman" w:cs="Times New Roman"/>
          <w:b/>
          <w:i/>
          <w:color w:val="222222"/>
          <w:szCs w:val="28"/>
          <w:lang w:eastAsia="ru-RU"/>
        </w:rPr>
        <w:t>воспитания</w:t>
      </w:r>
      <w:r w:rsidRPr="005A4AC3">
        <w:rPr>
          <w:rFonts w:ascii="Times New Roman" w:eastAsia="Times New Roman" w:hAnsi="Times New Roman" w:cs="Times New Roman"/>
          <w:i/>
          <w:color w:val="222222"/>
          <w:szCs w:val="28"/>
          <w:lang w:eastAsia="ru-RU"/>
        </w:rPr>
        <w:t xml:space="preserve"> </w:t>
      </w:r>
      <w:r w:rsidRPr="005A4AC3">
        <w:rPr>
          <w:rFonts w:ascii="Times New Roman" w:eastAsia="Times New Roman" w:hAnsi="Times New Roman" w:cs="Times New Roman"/>
          <w:color w:val="222222"/>
          <w:szCs w:val="28"/>
          <w:lang w:eastAsia="ru-RU"/>
        </w:rPr>
        <w:t xml:space="preserve">в общеобразовательной организации – </w:t>
      </w:r>
    </w:p>
    <w:p w:rsidR="005A4AC3" w:rsidRPr="00795B2C" w:rsidRDefault="005A4AC3" w:rsidP="00795B2C">
      <w:pPr>
        <w:ind w:firstLine="284"/>
      </w:pPr>
      <w:r w:rsidRPr="00795B2C">
        <w:t>создание благоприятных условий для личностного развития школьников, проявляющееся:</w:t>
      </w:r>
    </w:p>
    <w:p w:rsidR="005A4AC3" w:rsidRPr="00795B2C" w:rsidRDefault="005A4AC3" w:rsidP="00795B2C">
      <w:pPr>
        <w:ind w:firstLine="284"/>
      </w:pPr>
      <w:r w:rsidRPr="00795B2C">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5A4AC3" w:rsidRPr="00795B2C" w:rsidRDefault="005A4AC3" w:rsidP="00795B2C">
      <w:pPr>
        <w:ind w:firstLine="284"/>
      </w:pPr>
      <w:r w:rsidRPr="00795B2C">
        <w:t>2) в развитии их позитивных отношений к этим общественным ценностям (то есть в развитии их социально значимых отношений);</w:t>
      </w:r>
    </w:p>
    <w:p w:rsidR="005A4AC3" w:rsidRPr="00795B2C" w:rsidRDefault="005A4AC3" w:rsidP="00795B2C">
      <w:pPr>
        <w:ind w:firstLine="284"/>
      </w:pPr>
      <w:r w:rsidRPr="00795B2C">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5A4AC3" w:rsidRDefault="005A4AC3" w:rsidP="00795B2C">
      <w:pPr>
        <w:ind w:firstLine="284"/>
        <w:rPr>
          <w:rFonts w:ascii="Times New Roman" w:eastAsia="Times New Roman" w:hAnsi="Times New Roman" w:cs="Times New Roman"/>
          <w:color w:val="222222"/>
          <w:szCs w:val="28"/>
          <w:lang w:eastAsia="ru-RU"/>
        </w:rPr>
      </w:pPr>
      <w:r w:rsidRPr="00795B2C">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w:t>
      </w:r>
      <w:r w:rsidRPr="005A4AC3">
        <w:rPr>
          <w:rFonts w:ascii="Times New Roman" w:eastAsia="Times New Roman" w:hAnsi="Times New Roman" w:cs="Times New Roman"/>
          <w:color w:val="222222"/>
          <w:szCs w:val="28"/>
          <w:lang w:eastAsia="ru-RU"/>
        </w:rPr>
        <w:t xml:space="preserve">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653269" w:rsidRPr="00653269" w:rsidRDefault="00653269" w:rsidP="00653269">
      <w:pPr>
        <w:widowControl/>
        <w:suppressAutoHyphens w:val="0"/>
        <w:spacing w:line="240" w:lineRule="auto"/>
        <w:ind w:firstLine="709"/>
        <w:rPr>
          <w:rFonts w:ascii="Times New Roman" w:eastAsia="Times New Roman" w:hAnsi="Times New Roman" w:cs="Times New Roman"/>
          <w:color w:val="222222"/>
          <w:szCs w:val="28"/>
          <w:lang w:eastAsia="ru-RU"/>
        </w:rPr>
      </w:pPr>
      <w:r w:rsidRPr="00653269">
        <w:rPr>
          <w:rFonts w:ascii="Times New Roman" w:eastAsia="Times New Roman" w:hAnsi="Times New Roman" w:cs="Times New Roman"/>
          <w:color w:val="222222"/>
          <w:szCs w:val="28"/>
          <w:lang w:eastAsia="ru-RU"/>
        </w:rPr>
        <w:t>Достижению поставленной цели воспитания школьников будет способствовать решение следующих основных</w:t>
      </w:r>
      <w:r w:rsidRPr="00653269">
        <w:rPr>
          <w:rFonts w:ascii="Times New Roman" w:eastAsia="Times New Roman" w:hAnsi="Times New Roman" w:cs="Times New Roman"/>
          <w:i/>
          <w:color w:val="222222"/>
          <w:szCs w:val="28"/>
          <w:lang w:eastAsia="ru-RU"/>
        </w:rPr>
        <w:t xml:space="preserve"> </w:t>
      </w:r>
      <w:r w:rsidRPr="00653269">
        <w:rPr>
          <w:rFonts w:ascii="Times New Roman" w:eastAsia="Times New Roman" w:hAnsi="Times New Roman" w:cs="Times New Roman"/>
          <w:b/>
          <w:i/>
          <w:color w:val="222222"/>
          <w:szCs w:val="28"/>
          <w:lang w:eastAsia="ru-RU"/>
        </w:rPr>
        <w:t>задач</w:t>
      </w:r>
      <w:r w:rsidRPr="00653269">
        <w:rPr>
          <w:rFonts w:ascii="Times New Roman" w:eastAsia="Times New Roman" w:hAnsi="Times New Roman" w:cs="Times New Roman"/>
          <w:i/>
          <w:color w:val="222222"/>
          <w:szCs w:val="28"/>
          <w:lang w:eastAsia="ru-RU"/>
        </w:rPr>
        <w:t xml:space="preserve">:  </w:t>
      </w:r>
    </w:p>
    <w:p w:rsidR="00653269" w:rsidRPr="00653269" w:rsidRDefault="00653269" w:rsidP="00653269">
      <w:pPr>
        <w:widowControl/>
        <w:numPr>
          <w:ilvl w:val="0"/>
          <w:numId w:val="12"/>
        </w:numPr>
        <w:suppressAutoHyphens w:val="0"/>
        <w:spacing w:line="240" w:lineRule="auto"/>
        <w:rPr>
          <w:rFonts w:ascii="Times New Roman" w:eastAsia="Times New Roman" w:hAnsi="Times New Roman" w:cs="Times New Roman"/>
          <w:color w:val="222222"/>
          <w:szCs w:val="28"/>
          <w:lang w:eastAsia="ru-RU"/>
        </w:rPr>
      </w:pPr>
      <w:r w:rsidRPr="00653269">
        <w:rPr>
          <w:rFonts w:ascii="Times New Roman" w:eastAsia="Times New Roman" w:hAnsi="Times New Roman" w:cs="Times New Roman"/>
          <w:color w:val="222222"/>
          <w:szCs w:val="28"/>
          <w:lang w:eastAsia="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653269" w:rsidRPr="00653269" w:rsidRDefault="00653269" w:rsidP="00653269">
      <w:pPr>
        <w:widowControl/>
        <w:numPr>
          <w:ilvl w:val="0"/>
          <w:numId w:val="12"/>
        </w:numPr>
        <w:suppressAutoHyphens w:val="0"/>
        <w:spacing w:line="240" w:lineRule="auto"/>
        <w:rPr>
          <w:rFonts w:ascii="Times New Roman" w:eastAsia="Times New Roman" w:hAnsi="Times New Roman" w:cs="Times New Roman"/>
          <w:color w:val="222222"/>
          <w:szCs w:val="28"/>
          <w:lang w:eastAsia="ru-RU"/>
        </w:rPr>
      </w:pPr>
      <w:r w:rsidRPr="00653269">
        <w:rPr>
          <w:rFonts w:ascii="Times New Roman" w:eastAsia="Times New Roman" w:hAnsi="Times New Roman" w:cs="Times New Roman"/>
          <w:color w:val="222222"/>
          <w:szCs w:val="28"/>
          <w:lang w:eastAsia="ru-RU"/>
        </w:rPr>
        <w:t>реализовывать потенциал классного руководства в воспитании школьников, поддерживать активное участие классных сообществ в жизни школы;</w:t>
      </w:r>
    </w:p>
    <w:p w:rsidR="00653269" w:rsidRPr="00653269" w:rsidRDefault="00653269" w:rsidP="00653269">
      <w:pPr>
        <w:widowControl/>
        <w:numPr>
          <w:ilvl w:val="0"/>
          <w:numId w:val="12"/>
        </w:numPr>
        <w:suppressAutoHyphens w:val="0"/>
        <w:spacing w:line="240" w:lineRule="auto"/>
        <w:rPr>
          <w:rFonts w:ascii="Times New Roman" w:eastAsia="Times New Roman" w:hAnsi="Times New Roman" w:cs="Times New Roman"/>
          <w:color w:val="222222"/>
          <w:szCs w:val="28"/>
          <w:lang w:eastAsia="ru-RU"/>
        </w:rPr>
      </w:pPr>
      <w:r w:rsidRPr="00653269">
        <w:rPr>
          <w:rFonts w:ascii="Times New Roman" w:eastAsia="Times New Roman" w:hAnsi="Times New Roman" w:cs="Times New Roman"/>
          <w:color w:val="222222"/>
          <w:szCs w:val="28"/>
          <w:lang w:eastAsia="ru-RU"/>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653269" w:rsidRPr="00653269" w:rsidRDefault="00653269" w:rsidP="00653269">
      <w:pPr>
        <w:widowControl/>
        <w:numPr>
          <w:ilvl w:val="0"/>
          <w:numId w:val="12"/>
        </w:numPr>
        <w:suppressAutoHyphens w:val="0"/>
        <w:spacing w:line="240" w:lineRule="auto"/>
        <w:rPr>
          <w:rFonts w:ascii="Times New Roman" w:eastAsia="Times New Roman" w:hAnsi="Times New Roman" w:cs="Times New Roman"/>
          <w:color w:val="222222"/>
          <w:szCs w:val="28"/>
          <w:lang w:eastAsia="ru-RU"/>
        </w:rPr>
      </w:pPr>
      <w:r w:rsidRPr="00653269">
        <w:rPr>
          <w:rFonts w:ascii="Times New Roman" w:eastAsia="Times New Roman" w:hAnsi="Times New Roman" w:cs="Times New Roman"/>
          <w:color w:val="222222"/>
          <w:szCs w:val="28"/>
          <w:lang w:eastAsia="ru-RU"/>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653269" w:rsidRPr="00653269" w:rsidRDefault="00653269" w:rsidP="00653269">
      <w:pPr>
        <w:widowControl/>
        <w:numPr>
          <w:ilvl w:val="0"/>
          <w:numId w:val="12"/>
        </w:numPr>
        <w:suppressAutoHyphens w:val="0"/>
        <w:spacing w:line="240" w:lineRule="auto"/>
        <w:rPr>
          <w:rFonts w:ascii="Times New Roman" w:eastAsia="Times New Roman" w:hAnsi="Times New Roman" w:cs="Times New Roman"/>
          <w:color w:val="222222"/>
          <w:szCs w:val="28"/>
          <w:lang w:eastAsia="ru-RU"/>
        </w:rPr>
      </w:pPr>
      <w:r w:rsidRPr="00653269">
        <w:rPr>
          <w:rFonts w:ascii="Times New Roman" w:eastAsia="Times New Roman" w:hAnsi="Times New Roman" w:cs="Times New Roman"/>
          <w:color w:val="222222"/>
          <w:szCs w:val="28"/>
          <w:lang w:eastAsia="ru-RU"/>
        </w:rPr>
        <w:t xml:space="preserve">инициировать и поддерживать ученическое самоуправление – как на уровне школы, так и на уровне классных сообществ; </w:t>
      </w:r>
    </w:p>
    <w:p w:rsidR="00653269" w:rsidRPr="00653269" w:rsidRDefault="00653269" w:rsidP="00653269">
      <w:pPr>
        <w:widowControl/>
        <w:numPr>
          <w:ilvl w:val="0"/>
          <w:numId w:val="12"/>
        </w:numPr>
        <w:suppressAutoHyphens w:val="0"/>
        <w:spacing w:line="240" w:lineRule="auto"/>
        <w:rPr>
          <w:rFonts w:ascii="Times New Roman" w:eastAsia="Times New Roman" w:hAnsi="Times New Roman" w:cs="Times New Roman"/>
          <w:color w:val="222222"/>
          <w:szCs w:val="28"/>
          <w:lang w:eastAsia="ru-RU"/>
        </w:rPr>
      </w:pPr>
      <w:r w:rsidRPr="00653269">
        <w:rPr>
          <w:rFonts w:ascii="Times New Roman" w:eastAsia="Times New Roman" w:hAnsi="Times New Roman" w:cs="Times New Roman"/>
          <w:color w:val="222222"/>
          <w:szCs w:val="28"/>
          <w:lang w:eastAsia="ru-RU"/>
        </w:rPr>
        <w:t>поддерживать деятельность функционирующих на базе школы детских общественных объединений и организаций;</w:t>
      </w:r>
    </w:p>
    <w:p w:rsidR="00653269" w:rsidRPr="00653269" w:rsidRDefault="00653269" w:rsidP="00653269">
      <w:pPr>
        <w:widowControl/>
        <w:numPr>
          <w:ilvl w:val="0"/>
          <w:numId w:val="12"/>
        </w:numPr>
        <w:suppressAutoHyphens w:val="0"/>
        <w:spacing w:line="240" w:lineRule="auto"/>
        <w:rPr>
          <w:rFonts w:ascii="Times New Roman" w:eastAsia="Times New Roman" w:hAnsi="Times New Roman" w:cs="Times New Roman"/>
          <w:color w:val="222222"/>
          <w:szCs w:val="28"/>
          <w:lang w:eastAsia="ru-RU"/>
        </w:rPr>
      </w:pPr>
      <w:r w:rsidRPr="00653269">
        <w:rPr>
          <w:rFonts w:ascii="Times New Roman" w:eastAsia="Times New Roman" w:hAnsi="Times New Roman" w:cs="Times New Roman"/>
          <w:color w:val="222222"/>
          <w:szCs w:val="28"/>
          <w:lang w:eastAsia="ru-RU"/>
        </w:rPr>
        <w:t>организовывать для школьников экскурсии, экспедиции, походы и реализовывать их воспитательный потенциал;</w:t>
      </w:r>
    </w:p>
    <w:p w:rsidR="00653269" w:rsidRPr="00653269" w:rsidRDefault="00653269" w:rsidP="00653269">
      <w:pPr>
        <w:widowControl/>
        <w:numPr>
          <w:ilvl w:val="0"/>
          <w:numId w:val="12"/>
        </w:numPr>
        <w:suppressAutoHyphens w:val="0"/>
        <w:spacing w:line="240" w:lineRule="auto"/>
        <w:rPr>
          <w:rFonts w:ascii="Times New Roman" w:eastAsia="Times New Roman" w:hAnsi="Times New Roman" w:cs="Times New Roman"/>
          <w:color w:val="222222"/>
          <w:szCs w:val="28"/>
          <w:lang w:eastAsia="ru-RU"/>
        </w:rPr>
      </w:pPr>
      <w:r w:rsidRPr="00653269">
        <w:rPr>
          <w:rFonts w:ascii="Times New Roman" w:eastAsia="Times New Roman" w:hAnsi="Times New Roman" w:cs="Times New Roman"/>
          <w:color w:val="222222"/>
          <w:szCs w:val="28"/>
          <w:lang w:eastAsia="ru-RU"/>
        </w:rPr>
        <w:t>организовывать профориентационную работу со школьниками;</w:t>
      </w:r>
    </w:p>
    <w:p w:rsidR="00653269" w:rsidRPr="00653269" w:rsidRDefault="00653269" w:rsidP="00653269">
      <w:pPr>
        <w:widowControl/>
        <w:numPr>
          <w:ilvl w:val="0"/>
          <w:numId w:val="12"/>
        </w:numPr>
        <w:suppressAutoHyphens w:val="0"/>
        <w:spacing w:line="240" w:lineRule="auto"/>
        <w:rPr>
          <w:rFonts w:ascii="Times New Roman" w:eastAsia="Times New Roman" w:hAnsi="Times New Roman" w:cs="Times New Roman"/>
          <w:color w:val="222222"/>
          <w:szCs w:val="28"/>
          <w:lang w:eastAsia="ru-RU"/>
        </w:rPr>
      </w:pPr>
      <w:r w:rsidRPr="00653269">
        <w:rPr>
          <w:rFonts w:ascii="Times New Roman" w:eastAsia="Times New Roman" w:hAnsi="Times New Roman" w:cs="Times New Roman"/>
          <w:color w:val="222222"/>
          <w:szCs w:val="28"/>
          <w:lang w:eastAsia="ru-RU"/>
        </w:rPr>
        <w:lastRenderedPageBreak/>
        <w:t>сформировать у обучающегося понимание личной и общественной значимости современной культуры безопасности жизнедеятельности, антиэкстремистской и антитеррористической личностной позиции</w:t>
      </w:r>
    </w:p>
    <w:p w:rsidR="00653269" w:rsidRPr="00653269" w:rsidRDefault="00653269" w:rsidP="00653269">
      <w:pPr>
        <w:widowControl/>
        <w:numPr>
          <w:ilvl w:val="0"/>
          <w:numId w:val="12"/>
        </w:numPr>
        <w:suppressAutoHyphens w:val="0"/>
        <w:spacing w:line="240" w:lineRule="auto"/>
        <w:rPr>
          <w:rFonts w:ascii="Times New Roman" w:eastAsia="Times New Roman" w:hAnsi="Times New Roman" w:cs="Times New Roman"/>
          <w:color w:val="222222"/>
          <w:szCs w:val="28"/>
          <w:lang w:eastAsia="ru-RU"/>
        </w:rPr>
      </w:pPr>
      <w:r w:rsidRPr="00653269">
        <w:rPr>
          <w:rFonts w:ascii="Times New Roman" w:eastAsia="Times New Roman" w:hAnsi="Times New Roman" w:cs="Times New Roman"/>
          <w:color w:val="222222"/>
          <w:szCs w:val="28"/>
          <w:lang w:eastAsia="ru-RU"/>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653269" w:rsidRPr="00653269" w:rsidRDefault="00653269" w:rsidP="00653269">
      <w:pPr>
        <w:widowControl/>
        <w:suppressAutoHyphens w:val="0"/>
        <w:spacing w:line="240" w:lineRule="auto"/>
        <w:ind w:firstLine="709"/>
        <w:rPr>
          <w:rFonts w:ascii="Times New Roman" w:eastAsia="Times New Roman" w:hAnsi="Times New Roman" w:cs="Times New Roman"/>
          <w:color w:val="222222"/>
          <w:szCs w:val="28"/>
          <w:lang w:eastAsia="ru-RU"/>
        </w:rPr>
      </w:pPr>
      <w:r w:rsidRPr="00653269">
        <w:rPr>
          <w:rFonts w:ascii="Times New Roman" w:eastAsia="Times New Roman" w:hAnsi="Times New Roman" w:cs="Times New Roman"/>
          <w:color w:val="222222"/>
          <w:szCs w:val="28"/>
          <w:lang w:eastAsia="ru-RU"/>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795B2C" w:rsidRPr="00795B2C" w:rsidRDefault="00795B2C" w:rsidP="00795B2C">
      <w:pPr>
        <w:widowControl/>
        <w:suppressAutoHyphens w:val="0"/>
        <w:spacing w:line="240" w:lineRule="auto"/>
        <w:ind w:firstLine="709"/>
        <w:rPr>
          <w:rFonts w:ascii="Times New Roman" w:eastAsia="Times New Roman" w:hAnsi="Times New Roman" w:cs="Times New Roman"/>
          <w:color w:val="222222"/>
          <w:szCs w:val="28"/>
          <w:lang w:eastAsia="ru-RU"/>
        </w:rPr>
      </w:pPr>
      <w:r w:rsidRPr="00795B2C">
        <w:rPr>
          <w:rFonts w:ascii="Times New Roman" w:eastAsia="Times New Roman" w:hAnsi="Times New Roman" w:cs="Times New Roman"/>
          <w:color w:val="222222"/>
          <w:szCs w:val="28"/>
          <w:lang w:eastAsia="ru-RU"/>
        </w:rPr>
        <w:t xml:space="preserve">Основные принципы сотрудничества педагогов и детей, которые неукоснительно соблюдает наша школа, обеспечивают: </w:t>
      </w:r>
    </w:p>
    <w:p w:rsidR="00795B2C" w:rsidRPr="00795B2C" w:rsidRDefault="00795B2C" w:rsidP="00795B2C">
      <w:pPr>
        <w:widowControl/>
        <w:suppressAutoHyphens w:val="0"/>
        <w:spacing w:line="240" w:lineRule="auto"/>
        <w:ind w:firstLine="426"/>
        <w:rPr>
          <w:rFonts w:ascii="Times New Roman" w:eastAsia="Times New Roman" w:hAnsi="Times New Roman" w:cs="Times New Roman"/>
          <w:color w:val="222222"/>
          <w:szCs w:val="28"/>
          <w:lang w:eastAsia="ru-RU"/>
        </w:rPr>
      </w:pPr>
      <w:r w:rsidRPr="00795B2C">
        <w:rPr>
          <w:rFonts w:ascii="Times New Roman" w:eastAsia="Times New Roman" w:hAnsi="Times New Roman" w:cs="Times New Roman"/>
          <w:color w:val="222222"/>
          <w:szCs w:val="28"/>
          <w:lang w:eastAsia="ru-RU"/>
        </w:rPr>
        <w:t>•</w:t>
      </w:r>
      <w:r w:rsidRPr="00795B2C">
        <w:rPr>
          <w:rFonts w:ascii="Times New Roman" w:eastAsia="Times New Roman" w:hAnsi="Times New Roman" w:cs="Times New Roman"/>
          <w:color w:val="222222"/>
          <w:szCs w:val="28"/>
          <w:lang w:eastAsia="ru-RU"/>
        </w:rPr>
        <w:tab/>
        <w:t xml:space="preserve">приоритет безопасности ребенка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его в образовательной организации; </w:t>
      </w:r>
    </w:p>
    <w:p w:rsidR="00795B2C" w:rsidRPr="00795B2C" w:rsidRDefault="00795B2C" w:rsidP="00795B2C">
      <w:pPr>
        <w:widowControl/>
        <w:suppressAutoHyphens w:val="0"/>
        <w:spacing w:line="240" w:lineRule="auto"/>
        <w:ind w:firstLine="426"/>
        <w:rPr>
          <w:rFonts w:ascii="Times New Roman" w:eastAsia="Times New Roman" w:hAnsi="Times New Roman" w:cs="Times New Roman"/>
          <w:color w:val="222222"/>
          <w:szCs w:val="28"/>
          <w:lang w:eastAsia="ru-RU"/>
        </w:rPr>
      </w:pPr>
      <w:r w:rsidRPr="00795B2C">
        <w:rPr>
          <w:rFonts w:ascii="Times New Roman" w:eastAsia="Times New Roman" w:hAnsi="Times New Roman" w:cs="Times New Roman"/>
          <w:color w:val="222222"/>
          <w:szCs w:val="28"/>
          <w:lang w:eastAsia="ru-RU"/>
        </w:rPr>
        <w:t>•</w:t>
      </w:r>
      <w:r w:rsidRPr="00795B2C">
        <w:rPr>
          <w:rFonts w:ascii="Times New Roman" w:eastAsia="Times New Roman" w:hAnsi="Times New Roman" w:cs="Times New Roman"/>
          <w:color w:val="222222"/>
          <w:szCs w:val="28"/>
          <w:lang w:eastAsia="ru-RU"/>
        </w:rPr>
        <w:tab/>
        <w:t xml:space="preserve">психологическая комфортная среда -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 </w:t>
      </w:r>
    </w:p>
    <w:p w:rsidR="00795B2C" w:rsidRPr="00795B2C" w:rsidRDefault="00795B2C" w:rsidP="00795B2C">
      <w:pPr>
        <w:widowControl/>
        <w:suppressAutoHyphens w:val="0"/>
        <w:spacing w:line="240" w:lineRule="auto"/>
        <w:ind w:firstLine="426"/>
        <w:rPr>
          <w:rFonts w:ascii="Times New Roman" w:eastAsia="Times New Roman" w:hAnsi="Times New Roman" w:cs="Times New Roman"/>
          <w:color w:val="222222"/>
          <w:szCs w:val="28"/>
          <w:lang w:eastAsia="ru-RU"/>
        </w:rPr>
      </w:pPr>
      <w:r w:rsidRPr="00795B2C">
        <w:rPr>
          <w:rFonts w:ascii="Times New Roman" w:eastAsia="Times New Roman" w:hAnsi="Times New Roman" w:cs="Times New Roman"/>
          <w:color w:val="222222"/>
          <w:szCs w:val="28"/>
          <w:lang w:eastAsia="ru-RU"/>
        </w:rPr>
        <w:t>•</w:t>
      </w:r>
      <w:r w:rsidRPr="00795B2C">
        <w:rPr>
          <w:rFonts w:ascii="Times New Roman" w:eastAsia="Times New Roman" w:hAnsi="Times New Roman" w:cs="Times New Roman"/>
          <w:color w:val="222222"/>
          <w:szCs w:val="28"/>
          <w:lang w:eastAsia="ru-RU"/>
        </w:rPr>
        <w:tab/>
        <w:t xml:space="preserve">событийность -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 </w:t>
      </w:r>
    </w:p>
    <w:p w:rsidR="00795B2C" w:rsidRPr="00795B2C" w:rsidRDefault="00795B2C" w:rsidP="00795B2C">
      <w:pPr>
        <w:widowControl/>
        <w:suppressAutoHyphens w:val="0"/>
        <w:spacing w:line="240" w:lineRule="auto"/>
        <w:ind w:firstLine="426"/>
        <w:rPr>
          <w:rFonts w:ascii="Times New Roman" w:eastAsia="Times New Roman" w:hAnsi="Times New Roman" w:cs="Times New Roman"/>
          <w:color w:val="222222"/>
          <w:szCs w:val="28"/>
          <w:lang w:eastAsia="ru-RU"/>
        </w:rPr>
      </w:pPr>
      <w:r w:rsidRPr="00795B2C">
        <w:rPr>
          <w:rFonts w:ascii="Times New Roman" w:eastAsia="Times New Roman" w:hAnsi="Times New Roman" w:cs="Times New Roman"/>
          <w:color w:val="222222"/>
          <w:szCs w:val="28"/>
          <w:lang w:eastAsia="ru-RU"/>
        </w:rPr>
        <w:t>•</w:t>
      </w:r>
      <w:r w:rsidRPr="00795B2C">
        <w:rPr>
          <w:rFonts w:ascii="Times New Roman" w:eastAsia="Times New Roman" w:hAnsi="Times New Roman" w:cs="Times New Roman"/>
          <w:color w:val="222222"/>
          <w:szCs w:val="28"/>
          <w:lang w:eastAsia="ru-RU"/>
        </w:rPr>
        <w:tab/>
        <w:t xml:space="preserve">совместное решение личностно и общественно значимых проблем – 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коллективных дел обучающихся и педагогических работников как предмета совместной заботы и взрослых, и детей; </w:t>
      </w:r>
    </w:p>
    <w:p w:rsidR="00795B2C" w:rsidRPr="00795B2C" w:rsidRDefault="00795B2C" w:rsidP="00795B2C">
      <w:pPr>
        <w:widowControl/>
        <w:suppressAutoHyphens w:val="0"/>
        <w:spacing w:line="240" w:lineRule="auto"/>
        <w:ind w:firstLine="426"/>
        <w:rPr>
          <w:rFonts w:ascii="Times New Roman" w:eastAsia="Times New Roman" w:hAnsi="Times New Roman" w:cs="Times New Roman"/>
          <w:color w:val="222222"/>
          <w:szCs w:val="28"/>
          <w:lang w:eastAsia="ru-RU"/>
        </w:rPr>
      </w:pPr>
      <w:r w:rsidRPr="00795B2C">
        <w:rPr>
          <w:rFonts w:ascii="Times New Roman" w:eastAsia="Times New Roman" w:hAnsi="Times New Roman" w:cs="Times New Roman"/>
          <w:color w:val="222222"/>
          <w:szCs w:val="28"/>
          <w:lang w:eastAsia="ru-RU"/>
        </w:rPr>
        <w:t>•</w:t>
      </w:r>
      <w:r w:rsidRPr="00795B2C">
        <w:rPr>
          <w:rFonts w:ascii="Times New Roman" w:eastAsia="Times New Roman" w:hAnsi="Times New Roman" w:cs="Times New Roman"/>
          <w:color w:val="222222"/>
          <w:szCs w:val="28"/>
          <w:lang w:eastAsia="ru-RU"/>
        </w:rPr>
        <w:tab/>
        <w:t xml:space="preserve">системно-деятельностная организация воспитания -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 </w:t>
      </w:r>
    </w:p>
    <w:p w:rsidR="00653269" w:rsidRDefault="00795B2C" w:rsidP="00795B2C">
      <w:pPr>
        <w:widowControl/>
        <w:suppressAutoHyphens w:val="0"/>
        <w:spacing w:line="240" w:lineRule="auto"/>
        <w:ind w:firstLine="426"/>
        <w:rPr>
          <w:rFonts w:ascii="Times New Roman" w:eastAsia="Times New Roman" w:hAnsi="Times New Roman" w:cs="Times New Roman"/>
          <w:color w:val="222222"/>
          <w:szCs w:val="28"/>
          <w:lang w:eastAsia="ru-RU"/>
        </w:rPr>
      </w:pPr>
      <w:r w:rsidRPr="00795B2C">
        <w:rPr>
          <w:rFonts w:ascii="Times New Roman" w:eastAsia="Times New Roman" w:hAnsi="Times New Roman" w:cs="Times New Roman"/>
          <w:color w:val="222222"/>
          <w:szCs w:val="28"/>
          <w:lang w:eastAsia="ru-RU"/>
        </w:rPr>
        <w:t>•</w:t>
      </w:r>
      <w:r w:rsidRPr="00795B2C">
        <w:rPr>
          <w:rFonts w:ascii="Times New Roman" w:eastAsia="Times New Roman" w:hAnsi="Times New Roman" w:cs="Times New Roman"/>
          <w:color w:val="222222"/>
          <w:szCs w:val="28"/>
          <w:lang w:eastAsia="ru-RU"/>
        </w:rPr>
        <w:tab/>
        <w:t xml:space="preserve">следование нравственному примеру -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т.д.  </w:t>
      </w:r>
    </w:p>
    <w:p w:rsidR="00FB052E" w:rsidRPr="005A4AC3" w:rsidRDefault="00FB052E" w:rsidP="00795B2C">
      <w:pPr>
        <w:widowControl/>
        <w:suppressAutoHyphens w:val="0"/>
        <w:spacing w:line="240" w:lineRule="auto"/>
        <w:ind w:firstLine="426"/>
        <w:rPr>
          <w:rFonts w:ascii="Times New Roman" w:eastAsia="Times New Roman" w:hAnsi="Times New Roman" w:cs="Times New Roman"/>
          <w:color w:val="222222"/>
          <w:szCs w:val="28"/>
          <w:lang w:eastAsia="ru-RU"/>
        </w:rPr>
      </w:pPr>
    </w:p>
    <w:p w:rsidR="005A4AC3" w:rsidRPr="00795B2C" w:rsidRDefault="005A4AC3" w:rsidP="00795B2C">
      <w:pPr>
        <w:ind w:firstLine="284"/>
      </w:pPr>
      <w:r w:rsidRPr="005317E1">
        <w:rPr>
          <w:b/>
        </w:rPr>
        <w:t>Основными традициями воспитания</w:t>
      </w:r>
      <w:r w:rsidRPr="00795B2C">
        <w:t xml:space="preserve"> в средней школе № 5 являются следующие:  </w:t>
      </w:r>
    </w:p>
    <w:p w:rsidR="005A4AC3" w:rsidRPr="00795B2C" w:rsidRDefault="005A4AC3" w:rsidP="00795B2C">
      <w:pPr>
        <w:ind w:firstLine="284"/>
      </w:pPr>
      <w:r w:rsidRPr="00795B2C">
        <w:t xml:space="preserve">−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 </w:t>
      </w:r>
    </w:p>
    <w:p w:rsidR="005A4AC3" w:rsidRPr="00795B2C" w:rsidRDefault="005A4AC3" w:rsidP="00795B2C">
      <w:pPr>
        <w:ind w:firstLine="284"/>
      </w:pPr>
      <w:r w:rsidRPr="00795B2C">
        <w:t xml:space="preserve">−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 </w:t>
      </w:r>
    </w:p>
    <w:p w:rsidR="005A4AC3" w:rsidRPr="00795B2C" w:rsidRDefault="005A4AC3" w:rsidP="00795B2C">
      <w:pPr>
        <w:ind w:firstLine="284"/>
      </w:pPr>
      <w:r w:rsidRPr="00795B2C">
        <w:t xml:space="preserve">−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w:t>
      </w:r>
    </w:p>
    <w:p w:rsidR="005A4AC3" w:rsidRPr="00795B2C" w:rsidRDefault="005A4AC3" w:rsidP="00795B2C">
      <w:pPr>
        <w:ind w:firstLine="284"/>
      </w:pPr>
      <w:r w:rsidRPr="00795B2C">
        <w:t xml:space="preserve">− в проведении общешкольных дел поощряется конструктивное межклассное и межвозрастное взаимодействие школьников, а также их социальная активность; </w:t>
      </w:r>
    </w:p>
    <w:p w:rsidR="005A4AC3" w:rsidRPr="00795B2C" w:rsidRDefault="005A4AC3" w:rsidP="00795B2C">
      <w:pPr>
        <w:ind w:firstLine="284"/>
      </w:pPr>
      <w:r w:rsidRPr="00795B2C">
        <w:t xml:space="preserve">−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5A4AC3" w:rsidRPr="00795B2C" w:rsidRDefault="005A4AC3" w:rsidP="00795B2C">
      <w:pPr>
        <w:ind w:firstLine="284"/>
      </w:pPr>
      <w:r w:rsidRPr="00795B2C">
        <w:t xml:space="preserve">−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C8106F" w:rsidRPr="00795B2C" w:rsidRDefault="00C8106F" w:rsidP="00795B2C">
      <w:pPr>
        <w:ind w:firstLine="284"/>
      </w:pPr>
    </w:p>
    <w:p w:rsidR="00795B2C" w:rsidRDefault="00795B2C" w:rsidP="00795B2C">
      <w:pPr>
        <w:ind w:firstLine="284"/>
      </w:pPr>
      <w:r w:rsidRPr="005317E1">
        <w:rPr>
          <w:b/>
        </w:rPr>
        <w:t>С 2008 года у</w:t>
      </w:r>
      <w:r w:rsidR="00631D64" w:rsidRPr="005317E1">
        <w:rPr>
          <w:b/>
        </w:rPr>
        <w:t xml:space="preserve"> </w:t>
      </w:r>
      <w:r w:rsidRPr="005317E1">
        <w:rPr>
          <w:b/>
        </w:rPr>
        <w:t>Школы есть своя эмблема.</w:t>
      </w:r>
      <w:r w:rsidRPr="00795B2C">
        <w:t xml:space="preserve"> </w:t>
      </w:r>
      <w:r w:rsidR="00631D64" w:rsidRPr="00795B2C">
        <w:t>Эмблема представляет собой композицию из равноценных элементов:</w:t>
      </w:r>
      <w:r>
        <w:t xml:space="preserve"> </w:t>
      </w:r>
    </w:p>
    <w:p w:rsidR="00631D64" w:rsidRPr="00795B2C" w:rsidRDefault="00795B2C" w:rsidP="00795B2C">
      <w:pPr>
        <w:ind w:firstLine="284"/>
      </w:pPr>
      <w:r>
        <w:t>- ц</w:t>
      </w:r>
      <w:r w:rsidR="00631D64" w:rsidRPr="00795B2C">
        <w:t>ентральную часть эмблемы занимает стилизованное изображение компьютера – символ современных технологий в обучении.</w:t>
      </w:r>
    </w:p>
    <w:p w:rsidR="00631D64" w:rsidRPr="00795B2C" w:rsidRDefault="00795B2C" w:rsidP="00795B2C">
      <w:pPr>
        <w:ind w:firstLine="284"/>
      </w:pPr>
      <w:r>
        <w:t>- в</w:t>
      </w:r>
      <w:r w:rsidR="00631D64" w:rsidRPr="00795B2C">
        <w:t xml:space="preserve"> нижней части – стилизованная раскрытая книга – символ знаний.</w:t>
      </w:r>
      <w:r>
        <w:t xml:space="preserve"> </w:t>
      </w:r>
      <w:r w:rsidR="00631D64" w:rsidRPr="00795B2C">
        <w:t>Зелёная ветвь – молодость.</w:t>
      </w:r>
    </w:p>
    <w:p w:rsidR="00631D64" w:rsidRPr="00795B2C" w:rsidRDefault="00795B2C" w:rsidP="00795B2C">
      <w:pPr>
        <w:ind w:firstLine="284"/>
      </w:pPr>
      <w:r>
        <w:t>- о</w:t>
      </w:r>
      <w:r w:rsidR="00631D64" w:rsidRPr="00795B2C">
        <w:t xml:space="preserve">брамление центральной части – равнозначные по композиции элементы. Справа: палитра, кисть, </w:t>
      </w:r>
      <w:r w:rsidR="00631D64" w:rsidRPr="00795B2C">
        <w:lastRenderedPageBreak/>
        <w:t>карандаш</w:t>
      </w:r>
      <w:r>
        <w:t>, театральная маска</w:t>
      </w:r>
      <w:r w:rsidR="00631D64" w:rsidRPr="00795B2C">
        <w:t xml:space="preserve"> - символизиру</w:t>
      </w:r>
      <w:r>
        <w:t>ю</w:t>
      </w:r>
      <w:r w:rsidR="00631D64" w:rsidRPr="00795B2C">
        <w:t xml:space="preserve">т детское творчество. Слева: стилизованное изображение свитков </w:t>
      </w:r>
      <w:r>
        <w:t>и</w:t>
      </w:r>
      <w:r w:rsidR="00631D64" w:rsidRPr="00795B2C">
        <w:t xml:space="preserve"> перо – символы академических знаний.</w:t>
      </w:r>
    </w:p>
    <w:p w:rsidR="00C8106F" w:rsidRPr="00795B2C" w:rsidRDefault="00631D64" w:rsidP="00795B2C">
      <w:pPr>
        <w:ind w:firstLine="284"/>
      </w:pPr>
      <w:r w:rsidRPr="00795B2C">
        <w:t>В верхней части эмблемы размещены буквенные символы шко</w:t>
      </w:r>
      <w:r w:rsidR="00795B2C">
        <w:t>лы № 5 (в сокращённом варианте) в обрамлении флагов: слева – государственный флаг РФ, справа – флаг ЯО.</w:t>
      </w:r>
    </w:p>
    <w:p w:rsidR="00795B2C" w:rsidRPr="00795B2C" w:rsidRDefault="00795B2C" w:rsidP="00795B2C">
      <w:pPr>
        <w:widowControl/>
        <w:suppressAutoHyphens w:val="0"/>
        <w:spacing w:line="240" w:lineRule="auto"/>
        <w:ind w:firstLine="284"/>
        <w:rPr>
          <w:rFonts w:ascii="Times New Roman" w:eastAsia="Times New Roman" w:hAnsi="Times New Roman" w:cs="Times New Roman"/>
          <w:color w:val="222222"/>
          <w:szCs w:val="28"/>
          <w:lang w:eastAsia="ru-RU"/>
        </w:rPr>
      </w:pPr>
      <w:r w:rsidRPr="00795B2C">
        <w:rPr>
          <w:rFonts w:ascii="Times New Roman" w:eastAsia="Times New Roman" w:hAnsi="Times New Roman" w:cs="Times New Roman"/>
          <w:color w:val="222222"/>
          <w:szCs w:val="28"/>
          <w:lang w:eastAsia="ru-RU"/>
        </w:rPr>
        <w:t xml:space="preserve">Социальными партнерами в реализации задач воспитательного процесса </w:t>
      </w:r>
      <w:r w:rsidR="00F55C41">
        <w:rPr>
          <w:rFonts w:ascii="Times New Roman" w:eastAsia="Times New Roman" w:hAnsi="Times New Roman" w:cs="Times New Roman"/>
          <w:color w:val="222222"/>
          <w:szCs w:val="28"/>
          <w:lang w:eastAsia="ru-RU"/>
        </w:rPr>
        <w:t>являеются</w:t>
      </w:r>
      <w:r w:rsidRPr="00795B2C">
        <w:rPr>
          <w:rFonts w:ascii="Times New Roman" w:eastAsia="Times New Roman" w:hAnsi="Times New Roman" w:cs="Times New Roman"/>
          <w:color w:val="222222"/>
          <w:szCs w:val="28"/>
          <w:lang w:eastAsia="ru-RU"/>
        </w:rPr>
        <w:t xml:space="preserve"> Музей истории города, Центр им. В.В. Терешковой, ТЮЗ, театр им. Ф.Г. Волкова, ГОУ ЯО «Центр детей и юношества», МУ СОПиМ «Красный Перевал», филармония, Камерный театр, цирк, МОУ ДО детско-юношеский центр «Ярославич», МОУ ДОЦ ДТ</w:t>
      </w:r>
      <w:r w:rsidR="00BF4341">
        <w:rPr>
          <w:rFonts w:ascii="Times New Roman" w:eastAsia="Times New Roman" w:hAnsi="Times New Roman" w:cs="Times New Roman"/>
          <w:color w:val="222222"/>
          <w:szCs w:val="28"/>
          <w:lang w:eastAsia="ru-RU"/>
        </w:rPr>
        <w:t xml:space="preserve"> </w:t>
      </w:r>
      <w:r w:rsidRPr="00795B2C">
        <w:rPr>
          <w:rFonts w:ascii="Times New Roman" w:eastAsia="Times New Roman" w:hAnsi="Times New Roman" w:cs="Times New Roman"/>
          <w:color w:val="222222"/>
          <w:szCs w:val="28"/>
          <w:lang w:eastAsia="ru-RU"/>
        </w:rPr>
        <w:t>«Юность»; МОУ ДОЦ ДТ «Витязь», библиотеки города, МУ центр «Доверие», ГЦППМС.</w:t>
      </w:r>
    </w:p>
    <w:p w:rsidR="00F55C41" w:rsidRDefault="00F55C41" w:rsidP="006E346D">
      <w:pPr>
        <w:ind w:firstLine="284"/>
        <w:rPr>
          <w:i/>
          <w:sz w:val="28"/>
          <w:szCs w:val="28"/>
        </w:rPr>
      </w:pPr>
      <w:r w:rsidRPr="00F55C41">
        <w:t>С 2013 года Школа имеет опыт работы в составе муниципального ресурсного центра «Создание модели школы, содействующей сохранению и укреплению здоровья участников образовательного процесса в муниципальной системе образования».</w:t>
      </w:r>
      <w:r>
        <w:t xml:space="preserve"> Усилия педагогического коллектива направлены на создание комфортной безопасной образовательной среды для всех участников образовательных отношений.</w:t>
      </w:r>
      <w:r>
        <w:rPr>
          <w:i/>
          <w:sz w:val="28"/>
          <w:szCs w:val="28"/>
        </w:rPr>
        <w:t xml:space="preserve"> </w:t>
      </w:r>
    </w:p>
    <w:p w:rsidR="005A4AC3" w:rsidRPr="005A4AC3" w:rsidRDefault="005A4AC3" w:rsidP="006E346D">
      <w:pPr>
        <w:widowControl/>
        <w:suppressAutoHyphens w:val="0"/>
        <w:spacing w:line="240" w:lineRule="auto"/>
        <w:ind w:firstLine="284"/>
        <w:rPr>
          <w:rFonts w:ascii="Times New Roman" w:eastAsia="Times New Roman" w:hAnsi="Times New Roman" w:cs="Times New Roman"/>
          <w:color w:val="222222"/>
          <w:szCs w:val="28"/>
          <w:lang w:eastAsia="ru-RU"/>
        </w:rPr>
      </w:pPr>
      <w:r w:rsidRPr="005A4AC3">
        <w:rPr>
          <w:rFonts w:ascii="Times New Roman" w:eastAsia="Times New Roman" w:hAnsi="Times New Roman" w:cs="Times New Roman"/>
          <w:color w:val="222222"/>
          <w:szCs w:val="28"/>
          <w:lang w:eastAsia="ru-RU"/>
        </w:rPr>
        <w:t>Особенности социокультурной и педагогической ситуации развития воспитания в средней школе № 5:</w:t>
      </w:r>
    </w:p>
    <w:p w:rsidR="005A4AC3" w:rsidRPr="005A4AC3" w:rsidRDefault="005A4AC3" w:rsidP="005A4AC3">
      <w:pPr>
        <w:widowControl/>
        <w:numPr>
          <w:ilvl w:val="0"/>
          <w:numId w:val="10"/>
        </w:numPr>
        <w:tabs>
          <w:tab w:val="num" w:pos="567"/>
          <w:tab w:val="left" w:pos="993"/>
        </w:tabs>
        <w:suppressAutoHyphens w:val="0"/>
        <w:spacing w:line="240" w:lineRule="auto"/>
        <w:ind w:left="0" w:firstLine="284"/>
        <w:jc w:val="left"/>
        <w:rPr>
          <w:rFonts w:ascii="Times New Roman" w:eastAsia="Times New Roman" w:hAnsi="Times New Roman" w:cs="Times New Roman"/>
          <w:color w:val="222222"/>
          <w:szCs w:val="28"/>
          <w:lang w:eastAsia="ru-RU"/>
        </w:rPr>
      </w:pPr>
      <w:r w:rsidRPr="005A4AC3">
        <w:rPr>
          <w:rFonts w:ascii="Times New Roman" w:eastAsia="Times New Roman" w:hAnsi="Times New Roman" w:cs="Times New Roman"/>
          <w:color w:val="222222"/>
          <w:szCs w:val="28"/>
          <w:lang w:eastAsia="ru-RU"/>
        </w:rPr>
        <w:t>находится в спальном районе г. Ярославля на значительном удалении от исторической части города, основных культурно-исторических учреждений (музеев, театров, выставочных залов), спортивных сооружений;</w:t>
      </w:r>
    </w:p>
    <w:p w:rsidR="005A4AC3" w:rsidRPr="005A4AC3" w:rsidRDefault="005A4AC3" w:rsidP="005A4AC3">
      <w:pPr>
        <w:widowControl/>
        <w:numPr>
          <w:ilvl w:val="0"/>
          <w:numId w:val="10"/>
        </w:numPr>
        <w:tabs>
          <w:tab w:val="num" w:pos="567"/>
          <w:tab w:val="left" w:pos="993"/>
        </w:tabs>
        <w:suppressAutoHyphens w:val="0"/>
        <w:spacing w:line="240" w:lineRule="auto"/>
        <w:ind w:left="0" w:firstLine="284"/>
        <w:jc w:val="left"/>
        <w:rPr>
          <w:rFonts w:ascii="Times New Roman" w:eastAsia="Times New Roman" w:hAnsi="Times New Roman" w:cs="Times New Roman"/>
          <w:color w:val="222222"/>
          <w:szCs w:val="28"/>
          <w:lang w:eastAsia="ru-RU"/>
        </w:rPr>
      </w:pPr>
      <w:r w:rsidRPr="005A4AC3">
        <w:rPr>
          <w:rFonts w:ascii="Times New Roman" w:eastAsia="Times New Roman" w:hAnsi="Times New Roman" w:cs="Times New Roman"/>
          <w:color w:val="222222"/>
          <w:szCs w:val="28"/>
          <w:lang w:eastAsia="ru-RU"/>
        </w:rPr>
        <w:t>около трети семей, приводящих детей в школу, имеют низкий доход и средний уровень образования;</w:t>
      </w:r>
    </w:p>
    <w:p w:rsidR="005A4AC3" w:rsidRPr="005A4AC3" w:rsidRDefault="005A4AC3" w:rsidP="005A4AC3">
      <w:pPr>
        <w:widowControl/>
        <w:numPr>
          <w:ilvl w:val="0"/>
          <w:numId w:val="10"/>
        </w:numPr>
        <w:tabs>
          <w:tab w:val="num" w:pos="567"/>
          <w:tab w:val="left" w:pos="993"/>
        </w:tabs>
        <w:suppressAutoHyphens w:val="0"/>
        <w:spacing w:line="240" w:lineRule="auto"/>
        <w:ind w:left="0" w:firstLine="284"/>
        <w:jc w:val="left"/>
        <w:rPr>
          <w:rFonts w:ascii="Times New Roman" w:eastAsia="Times New Roman" w:hAnsi="Times New Roman" w:cs="Times New Roman"/>
          <w:color w:val="222222"/>
          <w:szCs w:val="28"/>
          <w:lang w:eastAsia="ru-RU"/>
        </w:rPr>
      </w:pPr>
      <w:r w:rsidRPr="005A4AC3">
        <w:rPr>
          <w:rFonts w:ascii="Times New Roman" w:eastAsia="Times New Roman" w:hAnsi="Times New Roman" w:cs="Times New Roman"/>
          <w:color w:val="222222"/>
          <w:szCs w:val="28"/>
          <w:lang w:eastAsia="ru-RU"/>
        </w:rPr>
        <w:t>микрорайон школы имеет достаточно высокий уровень криминогенности;</w:t>
      </w:r>
    </w:p>
    <w:p w:rsidR="005A4AC3" w:rsidRPr="005A4AC3" w:rsidRDefault="005A4AC3" w:rsidP="005A4AC3">
      <w:pPr>
        <w:widowControl/>
        <w:numPr>
          <w:ilvl w:val="0"/>
          <w:numId w:val="10"/>
        </w:numPr>
        <w:tabs>
          <w:tab w:val="num" w:pos="567"/>
          <w:tab w:val="left" w:pos="993"/>
        </w:tabs>
        <w:suppressAutoHyphens w:val="0"/>
        <w:spacing w:line="240" w:lineRule="auto"/>
        <w:ind w:left="0" w:firstLine="284"/>
        <w:jc w:val="left"/>
        <w:rPr>
          <w:rFonts w:ascii="Times New Roman" w:eastAsia="Times New Roman" w:hAnsi="Times New Roman" w:cs="Times New Roman"/>
          <w:color w:val="222222"/>
          <w:szCs w:val="28"/>
          <w:lang w:eastAsia="ru-RU"/>
        </w:rPr>
      </w:pPr>
      <w:r w:rsidRPr="005A4AC3">
        <w:rPr>
          <w:rFonts w:ascii="Times New Roman" w:eastAsia="Times New Roman" w:hAnsi="Times New Roman" w:cs="Times New Roman"/>
          <w:color w:val="222222"/>
          <w:szCs w:val="28"/>
          <w:lang w:eastAsia="ru-RU"/>
        </w:rPr>
        <w:t>школа не имеет шефов из числа промышленных предприятий, не имеет дополнительных источников финансирования;</w:t>
      </w:r>
    </w:p>
    <w:p w:rsidR="005A4AC3" w:rsidRPr="005A4AC3" w:rsidRDefault="005A4AC3" w:rsidP="005A4AC3">
      <w:pPr>
        <w:widowControl/>
        <w:numPr>
          <w:ilvl w:val="0"/>
          <w:numId w:val="10"/>
        </w:numPr>
        <w:tabs>
          <w:tab w:val="num" w:pos="567"/>
          <w:tab w:val="left" w:pos="993"/>
        </w:tabs>
        <w:suppressAutoHyphens w:val="0"/>
        <w:spacing w:line="240" w:lineRule="auto"/>
        <w:ind w:left="0" w:firstLine="284"/>
        <w:jc w:val="left"/>
        <w:rPr>
          <w:rFonts w:ascii="Times New Roman" w:eastAsia="Times New Roman" w:hAnsi="Times New Roman" w:cs="Times New Roman"/>
          <w:color w:val="222222"/>
          <w:szCs w:val="28"/>
          <w:lang w:eastAsia="ru-RU"/>
        </w:rPr>
      </w:pPr>
      <w:r w:rsidRPr="005A4AC3">
        <w:rPr>
          <w:rFonts w:ascii="Times New Roman" w:eastAsia="Times New Roman" w:hAnsi="Times New Roman" w:cs="Times New Roman"/>
          <w:color w:val="222222"/>
          <w:szCs w:val="28"/>
          <w:lang w:eastAsia="ru-RU"/>
        </w:rPr>
        <w:t>школа оснащена, в основном, необходимым для организации воспитательного процесса оборудованием, имеет необходимые педагогические кадры;</w:t>
      </w:r>
    </w:p>
    <w:p w:rsidR="005A4AC3" w:rsidRPr="005A4AC3" w:rsidRDefault="005A4AC3" w:rsidP="005A4AC3">
      <w:pPr>
        <w:widowControl/>
        <w:numPr>
          <w:ilvl w:val="0"/>
          <w:numId w:val="10"/>
        </w:numPr>
        <w:tabs>
          <w:tab w:val="num" w:pos="567"/>
          <w:tab w:val="left" w:pos="993"/>
        </w:tabs>
        <w:suppressAutoHyphens w:val="0"/>
        <w:spacing w:line="240" w:lineRule="auto"/>
        <w:ind w:left="0" w:firstLine="284"/>
        <w:jc w:val="left"/>
        <w:rPr>
          <w:rFonts w:ascii="Times New Roman" w:eastAsia="Times New Roman" w:hAnsi="Times New Roman" w:cs="Times New Roman"/>
          <w:color w:val="222222"/>
          <w:szCs w:val="28"/>
          <w:lang w:eastAsia="ru-RU"/>
        </w:rPr>
      </w:pPr>
      <w:r w:rsidRPr="005A4AC3">
        <w:rPr>
          <w:rFonts w:ascii="Times New Roman" w:eastAsia="Times New Roman" w:hAnsi="Times New Roman" w:cs="Times New Roman"/>
          <w:color w:val="222222"/>
          <w:szCs w:val="28"/>
          <w:lang w:eastAsia="ru-RU"/>
        </w:rPr>
        <w:t>в школе есть специальные классы для детей с ограниченными возможностями здоровья</w:t>
      </w:r>
    </w:p>
    <w:p w:rsidR="001645EB" w:rsidRDefault="001645EB">
      <w:pPr>
        <w:rPr>
          <w:rFonts w:ascii="Times New Roman" w:hAnsi="Times New Roman" w:cs="Times New Roman"/>
          <w:b/>
          <w:sz w:val="28"/>
          <w:szCs w:val="28"/>
        </w:rPr>
      </w:pPr>
      <w:bookmarkStart w:id="445" w:name="Bookmark933"/>
      <w:bookmarkEnd w:id="444"/>
    </w:p>
    <w:p w:rsidR="00C8106F" w:rsidRDefault="00C8106F">
      <w:pPr>
        <w:rPr>
          <w:rFonts w:ascii="Times New Roman" w:hAnsi="Times New Roman" w:cs="Times New Roman"/>
          <w:b/>
          <w:i/>
          <w:sz w:val="28"/>
          <w:szCs w:val="28"/>
        </w:rPr>
      </w:pPr>
      <w:r>
        <w:rPr>
          <w:rFonts w:ascii="Times New Roman" w:hAnsi="Times New Roman" w:cs="Times New Roman"/>
          <w:b/>
          <w:sz w:val="28"/>
          <w:szCs w:val="28"/>
        </w:rPr>
        <w:t>Виды, формы и содержание воспитательной деятельности</w:t>
      </w:r>
    </w:p>
    <w:p w:rsidR="00C8106F" w:rsidRPr="005317E1" w:rsidRDefault="00C8106F" w:rsidP="005317E1">
      <w:pPr>
        <w:widowControl/>
        <w:suppressAutoHyphens w:val="0"/>
        <w:spacing w:line="240" w:lineRule="auto"/>
        <w:ind w:firstLine="284"/>
        <w:rPr>
          <w:rFonts w:ascii="Times New Roman" w:eastAsia="Times New Roman" w:hAnsi="Times New Roman" w:cs="Times New Roman"/>
          <w:color w:val="222222"/>
          <w:szCs w:val="28"/>
          <w:lang w:eastAsia="ru-RU"/>
        </w:rPr>
      </w:pPr>
      <w:bookmarkStart w:id="446" w:name="Bookmark934"/>
      <w:bookmarkEnd w:id="445"/>
      <w:r w:rsidRPr="005317E1">
        <w:rPr>
          <w:rFonts w:ascii="Times New Roman" w:eastAsia="Times New Roman" w:hAnsi="Times New Roman" w:cs="Times New Roman"/>
          <w:color w:val="222222"/>
          <w:szCs w:val="28"/>
          <w:lang w:eastAsia="ru-RU"/>
        </w:rPr>
        <w:t>Виды, формы и содержание воспитательной деятельности в этом разделе планируются, представляются по модулям.</w:t>
      </w:r>
    </w:p>
    <w:bookmarkEnd w:id="446"/>
    <w:p w:rsidR="00C8106F" w:rsidRPr="00AA67D3" w:rsidRDefault="00C8106F" w:rsidP="00AA67D3">
      <w:pPr>
        <w:widowControl/>
        <w:suppressAutoHyphens w:val="0"/>
        <w:spacing w:line="240" w:lineRule="auto"/>
        <w:ind w:firstLine="284"/>
        <w:rPr>
          <w:rFonts w:ascii="Times New Roman" w:eastAsia="Times New Roman" w:hAnsi="Times New Roman" w:cs="Times New Roman"/>
          <w:color w:val="222222"/>
          <w:szCs w:val="28"/>
          <w:lang w:eastAsia="ru-RU"/>
        </w:rPr>
      </w:pPr>
      <w:r w:rsidRPr="00AA67D3">
        <w:rPr>
          <w:rFonts w:ascii="Times New Roman" w:eastAsia="Times New Roman" w:hAnsi="Times New Roman" w:cs="Times New Roman"/>
          <w:color w:val="222222"/>
          <w:szCs w:val="28"/>
          <w:lang w:eastAsia="ru-RU"/>
        </w:rPr>
        <w:t xml:space="preserve">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w:t>
      </w:r>
    </w:p>
    <w:p w:rsidR="00C8106F" w:rsidRPr="00AA67D3" w:rsidRDefault="00C8106F" w:rsidP="00AA67D3">
      <w:pPr>
        <w:widowControl/>
        <w:suppressAutoHyphens w:val="0"/>
        <w:spacing w:line="240" w:lineRule="auto"/>
        <w:ind w:firstLine="284"/>
        <w:rPr>
          <w:rFonts w:ascii="Times New Roman" w:eastAsia="Times New Roman" w:hAnsi="Times New Roman" w:cs="Times New Roman"/>
          <w:color w:val="222222"/>
          <w:szCs w:val="28"/>
          <w:lang w:eastAsia="ru-RU"/>
        </w:rPr>
      </w:pPr>
      <w:r w:rsidRPr="00AA67D3">
        <w:rPr>
          <w:rFonts w:ascii="Times New Roman" w:eastAsia="Times New Roman" w:hAnsi="Times New Roman" w:cs="Times New Roman"/>
          <w:color w:val="222222"/>
          <w:szCs w:val="28"/>
          <w:lang w:eastAsia="ru-RU"/>
        </w:rPr>
        <w:t>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C8106F" w:rsidRPr="00AA67D3" w:rsidRDefault="00C8106F" w:rsidP="00AA67D3">
      <w:pPr>
        <w:widowControl/>
        <w:suppressAutoHyphens w:val="0"/>
        <w:spacing w:line="240" w:lineRule="auto"/>
        <w:ind w:firstLine="284"/>
        <w:rPr>
          <w:rFonts w:ascii="Times New Roman" w:eastAsia="Times New Roman" w:hAnsi="Times New Roman" w:cs="Times New Roman"/>
          <w:color w:val="222222"/>
          <w:szCs w:val="28"/>
          <w:lang w:eastAsia="ru-RU"/>
        </w:rPr>
      </w:pPr>
      <w:bookmarkStart w:id="447" w:name="Bookmark935"/>
      <w:r w:rsidRPr="00AA67D3">
        <w:rPr>
          <w:rFonts w:ascii="Times New Roman" w:eastAsia="Times New Roman" w:hAnsi="Times New Roman" w:cs="Times New Roman"/>
          <w:color w:val="222222"/>
          <w:szCs w:val="28"/>
          <w:lang w:eastAsia="ru-RU"/>
        </w:rPr>
        <w:t xml:space="preserve">В Программе воспитания представлены описания воспитательной работы в рамках основных (инвариантных) и дополнительных (вариативных) модулей, согласно правовым условиям реализации образовательных программ (урочная деятельность, внеурочная деятельность и другое). </w:t>
      </w:r>
      <w:bookmarkStart w:id="448" w:name="sub_102098"/>
      <w:bookmarkEnd w:id="447"/>
    </w:p>
    <w:p w:rsidR="00C8106F" w:rsidRPr="001645EB" w:rsidRDefault="00C8106F" w:rsidP="001645EB">
      <w:pPr>
        <w:ind w:firstLine="284"/>
        <w:rPr>
          <w:rFonts w:ascii="Times New Roman" w:hAnsi="Times New Roman" w:cs="Times New Roman"/>
        </w:rPr>
      </w:pPr>
      <w:r w:rsidRPr="001645EB">
        <w:rPr>
          <w:b/>
          <w:i/>
        </w:rPr>
        <w:t>Основные (инвариантные) модули соответствуют федеральной программ</w:t>
      </w:r>
      <w:r w:rsidR="001C69FC" w:rsidRPr="001645EB">
        <w:rPr>
          <w:b/>
          <w:i/>
        </w:rPr>
        <w:t>е</w:t>
      </w:r>
      <w:r w:rsidRPr="001645EB">
        <w:rPr>
          <w:b/>
          <w:i/>
        </w:rPr>
        <w:t xml:space="preserve"> воспитания:</w:t>
      </w:r>
    </w:p>
    <w:p w:rsidR="00C8106F" w:rsidRPr="00AA67D3" w:rsidRDefault="00C8106F">
      <w:pPr>
        <w:rPr>
          <w:rFonts w:ascii="Times New Roman" w:hAnsi="Times New Roman" w:cs="Times New Roman"/>
        </w:rPr>
      </w:pPr>
      <w:r w:rsidRPr="00AA67D3">
        <w:rPr>
          <w:rFonts w:ascii="Times New Roman" w:hAnsi="Times New Roman" w:cs="Times New Roman"/>
        </w:rPr>
        <w:t>- модуль «Урочная деятельность»;</w:t>
      </w:r>
    </w:p>
    <w:p w:rsidR="00C8106F" w:rsidRPr="00AA67D3" w:rsidRDefault="00C8106F">
      <w:pPr>
        <w:rPr>
          <w:rFonts w:ascii="Times New Roman" w:hAnsi="Times New Roman" w:cs="Times New Roman"/>
        </w:rPr>
      </w:pPr>
      <w:r w:rsidRPr="00AA67D3">
        <w:rPr>
          <w:rFonts w:ascii="Times New Roman" w:hAnsi="Times New Roman" w:cs="Times New Roman"/>
        </w:rPr>
        <w:t>- модуль «Внеурочная деятельность»;</w:t>
      </w:r>
    </w:p>
    <w:p w:rsidR="00C8106F" w:rsidRPr="00AA67D3" w:rsidRDefault="00C8106F">
      <w:pPr>
        <w:rPr>
          <w:rFonts w:ascii="Times New Roman" w:hAnsi="Times New Roman" w:cs="Times New Roman"/>
        </w:rPr>
      </w:pPr>
      <w:r w:rsidRPr="00AA67D3">
        <w:rPr>
          <w:rFonts w:ascii="Times New Roman" w:hAnsi="Times New Roman" w:cs="Times New Roman"/>
        </w:rPr>
        <w:t>- модуль «Классное руководство»;</w:t>
      </w:r>
    </w:p>
    <w:p w:rsidR="00C8106F" w:rsidRPr="00AA67D3" w:rsidRDefault="00C8106F">
      <w:pPr>
        <w:rPr>
          <w:rFonts w:ascii="Times New Roman" w:hAnsi="Times New Roman" w:cs="Times New Roman"/>
        </w:rPr>
      </w:pPr>
      <w:r w:rsidRPr="00AA67D3">
        <w:rPr>
          <w:rFonts w:ascii="Times New Roman" w:hAnsi="Times New Roman" w:cs="Times New Roman"/>
        </w:rPr>
        <w:t>- модуль «Основные школьные дела»;</w:t>
      </w:r>
    </w:p>
    <w:p w:rsidR="00C8106F" w:rsidRPr="00AA67D3" w:rsidRDefault="00C8106F">
      <w:pPr>
        <w:rPr>
          <w:rFonts w:ascii="Times New Roman" w:hAnsi="Times New Roman" w:cs="Times New Roman"/>
        </w:rPr>
      </w:pPr>
      <w:r w:rsidRPr="00AA67D3">
        <w:rPr>
          <w:rFonts w:ascii="Times New Roman" w:hAnsi="Times New Roman" w:cs="Times New Roman"/>
        </w:rPr>
        <w:t>- модуль «Внешкольные мероприятия»;</w:t>
      </w:r>
    </w:p>
    <w:p w:rsidR="00C8106F" w:rsidRPr="00AA67D3" w:rsidRDefault="00C8106F">
      <w:pPr>
        <w:rPr>
          <w:rFonts w:ascii="Times New Roman" w:hAnsi="Times New Roman" w:cs="Times New Roman"/>
        </w:rPr>
      </w:pPr>
      <w:r w:rsidRPr="00AA67D3">
        <w:rPr>
          <w:rFonts w:ascii="Times New Roman" w:hAnsi="Times New Roman" w:cs="Times New Roman"/>
        </w:rPr>
        <w:t>- модуль «Организация предметно-пространственной среды»;</w:t>
      </w:r>
    </w:p>
    <w:p w:rsidR="00C8106F" w:rsidRPr="00AA67D3" w:rsidRDefault="00C8106F">
      <w:pPr>
        <w:rPr>
          <w:rFonts w:ascii="Times New Roman" w:hAnsi="Times New Roman" w:cs="Times New Roman"/>
        </w:rPr>
      </w:pPr>
      <w:r w:rsidRPr="00AA67D3">
        <w:rPr>
          <w:rFonts w:ascii="Times New Roman" w:hAnsi="Times New Roman" w:cs="Times New Roman"/>
        </w:rPr>
        <w:t>- модуль «Взаимодействие с родителями (законными представителями)»;</w:t>
      </w:r>
    </w:p>
    <w:p w:rsidR="00C8106F" w:rsidRPr="00AA67D3" w:rsidRDefault="00C8106F">
      <w:pPr>
        <w:rPr>
          <w:rFonts w:ascii="Times New Roman" w:hAnsi="Times New Roman" w:cs="Times New Roman"/>
        </w:rPr>
      </w:pPr>
      <w:r w:rsidRPr="00AA67D3">
        <w:rPr>
          <w:rFonts w:ascii="Times New Roman" w:hAnsi="Times New Roman" w:cs="Times New Roman"/>
        </w:rPr>
        <w:t>- модуль «Самоуправление»;</w:t>
      </w:r>
    </w:p>
    <w:p w:rsidR="00C8106F" w:rsidRPr="00AA67D3" w:rsidRDefault="00C8106F">
      <w:pPr>
        <w:rPr>
          <w:rFonts w:ascii="Times New Roman" w:hAnsi="Times New Roman" w:cs="Times New Roman"/>
        </w:rPr>
      </w:pPr>
      <w:r w:rsidRPr="00AA67D3">
        <w:rPr>
          <w:rFonts w:ascii="Times New Roman" w:hAnsi="Times New Roman" w:cs="Times New Roman"/>
        </w:rPr>
        <w:t>- модуль «Профилактика и безопасность»;</w:t>
      </w:r>
    </w:p>
    <w:p w:rsidR="00C8106F" w:rsidRPr="00AA67D3" w:rsidRDefault="00C8106F">
      <w:pPr>
        <w:rPr>
          <w:rFonts w:ascii="Times New Roman" w:hAnsi="Times New Roman" w:cs="Times New Roman"/>
        </w:rPr>
      </w:pPr>
      <w:r w:rsidRPr="00AA67D3">
        <w:rPr>
          <w:rFonts w:ascii="Times New Roman" w:hAnsi="Times New Roman" w:cs="Times New Roman"/>
        </w:rPr>
        <w:t>- модуль «Социальное партнёрство»;</w:t>
      </w:r>
    </w:p>
    <w:p w:rsidR="00C8106F" w:rsidRPr="00AA67D3" w:rsidRDefault="00C8106F">
      <w:pPr>
        <w:rPr>
          <w:b/>
          <w:i/>
        </w:rPr>
      </w:pPr>
      <w:r w:rsidRPr="00AA67D3">
        <w:rPr>
          <w:rFonts w:ascii="Times New Roman" w:hAnsi="Times New Roman" w:cs="Times New Roman"/>
        </w:rPr>
        <w:t>- модуль «Профориентация».</w:t>
      </w:r>
    </w:p>
    <w:p w:rsidR="001645EB" w:rsidRDefault="001645EB" w:rsidP="001645EB">
      <w:pPr>
        <w:ind w:firstLine="284"/>
        <w:rPr>
          <w:b/>
          <w:i/>
        </w:rPr>
      </w:pPr>
    </w:p>
    <w:p w:rsidR="00C8106F" w:rsidRPr="001645EB" w:rsidRDefault="00C8106F" w:rsidP="001645EB">
      <w:pPr>
        <w:ind w:firstLine="284"/>
        <w:rPr>
          <w:b/>
          <w:i/>
        </w:rPr>
      </w:pPr>
      <w:r w:rsidRPr="001645EB">
        <w:rPr>
          <w:b/>
          <w:i/>
        </w:rPr>
        <w:t>Дополнительные (вариативные) модули:</w:t>
      </w:r>
    </w:p>
    <w:p w:rsidR="001C69FC" w:rsidRPr="00FB052E" w:rsidRDefault="001C69FC">
      <w:r w:rsidRPr="00FB052E">
        <w:t>- модуль «Д</w:t>
      </w:r>
      <w:r w:rsidR="00C8106F" w:rsidRPr="00FB052E">
        <w:t>етские общественные объединения</w:t>
      </w:r>
      <w:r w:rsidRPr="00FB052E">
        <w:t>»</w:t>
      </w:r>
    </w:p>
    <w:p w:rsidR="001C69FC" w:rsidRPr="00FB052E" w:rsidRDefault="001C69FC">
      <w:r w:rsidRPr="00FB052E">
        <w:lastRenderedPageBreak/>
        <w:t>- модуль «Д</w:t>
      </w:r>
      <w:r w:rsidR="00C8106F" w:rsidRPr="00FB052E">
        <w:t>обровольческая деятельность (волонтёрство)</w:t>
      </w:r>
      <w:r w:rsidRPr="00FB052E">
        <w:t>»</w:t>
      </w:r>
    </w:p>
    <w:p w:rsidR="001C69FC" w:rsidRPr="00FB052E" w:rsidRDefault="001C69FC">
      <w:r w:rsidRPr="00FB052E">
        <w:t>- модуль «Ш</w:t>
      </w:r>
      <w:r w:rsidR="00C8106F" w:rsidRPr="00FB052E">
        <w:t>кольны</w:t>
      </w:r>
      <w:r w:rsidRPr="00FB052E">
        <w:t>й</w:t>
      </w:r>
      <w:r w:rsidR="00C8106F" w:rsidRPr="00FB052E">
        <w:t xml:space="preserve"> спортивны</w:t>
      </w:r>
      <w:r w:rsidRPr="00FB052E">
        <w:t>й</w:t>
      </w:r>
      <w:r w:rsidR="00C8106F" w:rsidRPr="00FB052E">
        <w:t xml:space="preserve"> клуб</w:t>
      </w:r>
      <w:r w:rsidRPr="00FB052E">
        <w:t>»</w:t>
      </w:r>
    </w:p>
    <w:p w:rsidR="001C69FC" w:rsidRPr="00FB052E" w:rsidRDefault="001C69FC">
      <w:r w:rsidRPr="00FB052E">
        <w:t>- модуль «Ш</w:t>
      </w:r>
      <w:r w:rsidR="00C8106F" w:rsidRPr="00FB052E">
        <w:t>кольны</w:t>
      </w:r>
      <w:r w:rsidRPr="00FB052E">
        <w:t>й</w:t>
      </w:r>
      <w:r w:rsidR="00C8106F" w:rsidRPr="00FB052E">
        <w:t xml:space="preserve"> театр</w:t>
      </w:r>
      <w:r w:rsidRPr="00FB052E">
        <w:t>»</w:t>
      </w:r>
    </w:p>
    <w:p w:rsidR="001645EB" w:rsidRDefault="001645EB">
      <w:pPr>
        <w:rPr>
          <w:rFonts w:ascii="Times New Roman" w:hAnsi="Times New Roman" w:cs="Times New Roman"/>
          <w:b/>
          <w:sz w:val="28"/>
          <w:szCs w:val="28"/>
        </w:rPr>
      </w:pPr>
      <w:bookmarkStart w:id="449" w:name="Bookmark936"/>
      <w:bookmarkEnd w:id="448"/>
    </w:p>
    <w:p w:rsidR="00FB052E" w:rsidRDefault="00FB052E">
      <w:pPr>
        <w:rPr>
          <w:rFonts w:ascii="Times New Roman" w:hAnsi="Times New Roman" w:cs="Times New Roman"/>
          <w:b/>
          <w:sz w:val="28"/>
          <w:szCs w:val="28"/>
        </w:rPr>
      </w:pPr>
    </w:p>
    <w:p w:rsidR="00C8106F" w:rsidRDefault="00C8106F">
      <w:pPr>
        <w:rPr>
          <w:rFonts w:ascii="Times New Roman" w:hAnsi="Times New Roman" w:cs="Times New Roman"/>
          <w:sz w:val="28"/>
          <w:szCs w:val="28"/>
        </w:rPr>
      </w:pPr>
      <w:r>
        <w:rPr>
          <w:rFonts w:ascii="Times New Roman" w:hAnsi="Times New Roman" w:cs="Times New Roman"/>
          <w:b/>
          <w:sz w:val="28"/>
          <w:szCs w:val="28"/>
        </w:rPr>
        <w:t>Модуль «Урочная деятельность»</w:t>
      </w:r>
    </w:p>
    <w:bookmarkEnd w:id="449"/>
    <w:p w:rsidR="00C8106F" w:rsidRPr="00AA67D3" w:rsidRDefault="00C8106F" w:rsidP="00AA67D3">
      <w:pPr>
        <w:widowControl/>
        <w:suppressAutoHyphens w:val="0"/>
        <w:spacing w:line="240" w:lineRule="auto"/>
        <w:ind w:firstLine="284"/>
        <w:rPr>
          <w:rFonts w:ascii="Times New Roman" w:eastAsia="Times New Roman" w:hAnsi="Times New Roman" w:cs="Times New Roman"/>
          <w:color w:val="222222"/>
          <w:szCs w:val="28"/>
          <w:lang w:eastAsia="ru-RU"/>
        </w:rPr>
      </w:pPr>
      <w:r w:rsidRPr="00AA67D3">
        <w:rPr>
          <w:rFonts w:ascii="Times New Roman" w:eastAsia="Times New Roman" w:hAnsi="Times New Roman" w:cs="Times New Roman"/>
          <w:color w:val="222222"/>
          <w:szCs w:val="28"/>
          <w:lang w:eastAsia="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w:t>
      </w:r>
    </w:p>
    <w:p w:rsidR="00C8106F" w:rsidRPr="00AA67D3" w:rsidRDefault="00C8106F" w:rsidP="00AA67D3">
      <w:pPr>
        <w:widowControl/>
        <w:suppressAutoHyphens w:val="0"/>
        <w:spacing w:line="240" w:lineRule="auto"/>
        <w:ind w:firstLine="284"/>
        <w:rPr>
          <w:rFonts w:ascii="Times New Roman" w:eastAsia="Times New Roman" w:hAnsi="Times New Roman" w:cs="Times New Roman"/>
          <w:color w:val="222222"/>
          <w:szCs w:val="28"/>
          <w:lang w:eastAsia="ru-RU"/>
        </w:rPr>
      </w:pPr>
      <w:r w:rsidRPr="00AA67D3">
        <w:rPr>
          <w:rFonts w:ascii="Times New Roman" w:eastAsia="Times New Roman" w:hAnsi="Times New Roman" w:cs="Times New Roman"/>
          <w:color w:val="222222"/>
          <w:szCs w:val="28"/>
          <w:lang w:eastAsia="ru-RU"/>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8106F" w:rsidRPr="00AA67D3" w:rsidRDefault="00C8106F" w:rsidP="00AA67D3">
      <w:pPr>
        <w:widowControl/>
        <w:suppressAutoHyphens w:val="0"/>
        <w:spacing w:line="240" w:lineRule="auto"/>
        <w:ind w:firstLine="284"/>
        <w:rPr>
          <w:rFonts w:ascii="Times New Roman" w:eastAsia="Times New Roman" w:hAnsi="Times New Roman" w:cs="Times New Roman"/>
          <w:color w:val="222222"/>
          <w:szCs w:val="28"/>
          <w:lang w:eastAsia="ru-RU"/>
        </w:rPr>
      </w:pPr>
      <w:r w:rsidRPr="00AA67D3">
        <w:rPr>
          <w:rFonts w:ascii="Times New Roman" w:eastAsia="Times New Roman" w:hAnsi="Times New Roman" w:cs="Times New Roman"/>
          <w:color w:val="222222"/>
          <w:szCs w:val="28"/>
          <w:lang w:eastAsia="ru-RU"/>
        </w:rPr>
        <w:t>-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C8106F" w:rsidRPr="00AA67D3" w:rsidRDefault="00C8106F" w:rsidP="00AA67D3">
      <w:pPr>
        <w:widowControl/>
        <w:suppressAutoHyphens w:val="0"/>
        <w:spacing w:line="240" w:lineRule="auto"/>
        <w:ind w:firstLine="284"/>
        <w:rPr>
          <w:rFonts w:ascii="Times New Roman" w:eastAsia="Times New Roman" w:hAnsi="Times New Roman" w:cs="Times New Roman"/>
          <w:color w:val="222222"/>
          <w:szCs w:val="28"/>
          <w:lang w:eastAsia="ru-RU"/>
        </w:rPr>
      </w:pPr>
      <w:r w:rsidRPr="00AA67D3">
        <w:rPr>
          <w:rFonts w:ascii="Times New Roman" w:eastAsia="Times New Roman" w:hAnsi="Times New Roman" w:cs="Times New Roman"/>
          <w:color w:val="222222"/>
          <w:szCs w:val="28"/>
          <w:lang w:eastAsia="ru-RU"/>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8106F" w:rsidRPr="00AA67D3" w:rsidRDefault="00C8106F" w:rsidP="00AA67D3">
      <w:pPr>
        <w:widowControl/>
        <w:suppressAutoHyphens w:val="0"/>
        <w:spacing w:line="240" w:lineRule="auto"/>
        <w:ind w:firstLine="284"/>
        <w:rPr>
          <w:rFonts w:ascii="Times New Roman" w:eastAsia="Times New Roman" w:hAnsi="Times New Roman" w:cs="Times New Roman"/>
          <w:color w:val="222222"/>
          <w:szCs w:val="28"/>
          <w:lang w:eastAsia="ru-RU"/>
        </w:rPr>
      </w:pPr>
      <w:r w:rsidRPr="00AA67D3">
        <w:rPr>
          <w:rFonts w:ascii="Times New Roman" w:eastAsia="Times New Roman" w:hAnsi="Times New Roman" w:cs="Times New Roman"/>
          <w:color w:val="222222"/>
          <w:szCs w:val="28"/>
          <w:lang w:eastAsia="ru-RU"/>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C8106F" w:rsidRPr="00AA67D3" w:rsidRDefault="00C8106F" w:rsidP="00AA67D3">
      <w:pPr>
        <w:widowControl/>
        <w:suppressAutoHyphens w:val="0"/>
        <w:spacing w:line="240" w:lineRule="auto"/>
        <w:ind w:firstLine="284"/>
        <w:rPr>
          <w:rFonts w:ascii="Times New Roman" w:eastAsia="Times New Roman" w:hAnsi="Times New Roman" w:cs="Times New Roman"/>
          <w:color w:val="222222"/>
          <w:szCs w:val="28"/>
          <w:lang w:eastAsia="ru-RU"/>
        </w:rPr>
      </w:pPr>
      <w:r w:rsidRPr="00AA67D3">
        <w:rPr>
          <w:rFonts w:ascii="Times New Roman" w:eastAsia="Times New Roman" w:hAnsi="Times New Roman" w:cs="Times New Roman"/>
          <w:color w:val="222222"/>
          <w:szCs w:val="28"/>
          <w:lang w:eastAsia="ru-RU"/>
        </w:rPr>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C8106F" w:rsidRPr="00AA67D3" w:rsidRDefault="00C8106F" w:rsidP="00AA67D3">
      <w:pPr>
        <w:widowControl/>
        <w:suppressAutoHyphens w:val="0"/>
        <w:spacing w:line="240" w:lineRule="auto"/>
        <w:ind w:firstLine="284"/>
        <w:rPr>
          <w:rFonts w:ascii="Times New Roman" w:eastAsia="Times New Roman" w:hAnsi="Times New Roman" w:cs="Times New Roman"/>
          <w:color w:val="222222"/>
          <w:szCs w:val="28"/>
          <w:lang w:eastAsia="ru-RU"/>
        </w:rPr>
      </w:pPr>
      <w:r w:rsidRPr="00AA67D3">
        <w:rPr>
          <w:rFonts w:ascii="Times New Roman" w:eastAsia="Times New Roman" w:hAnsi="Times New Roman" w:cs="Times New Roman"/>
          <w:color w:val="222222"/>
          <w:szCs w:val="28"/>
          <w:lang w:eastAsia="ru-RU"/>
        </w:rPr>
        <w:t>-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C8106F" w:rsidRPr="00AA67D3" w:rsidRDefault="00C8106F" w:rsidP="00AA67D3">
      <w:pPr>
        <w:widowControl/>
        <w:suppressAutoHyphens w:val="0"/>
        <w:spacing w:line="240" w:lineRule="auto"/>
        <w:ind w:firstLine="284"/>
        <w:rPr>
          <w:rFonts w:ascii="Times New Roman" w:eastAsia="Times New Roman" w:hAnsi="Times New Roman" w:cs="Times New Roman"/>
          <w:color w:val="222222"/>
          <w:szCs w:val="28"/>
          <w:lang w:eastAsia="ru-RU"/>
        </w:rPr>
      </w:pPr>
      <w:r w:rsidRPr="00AA67D3">
        <w:rPr>
          <w:rFonts w:ascii="Times New Roman" w:eastAsia="Times New Roman" w:hAnsi="Times New Roman" w:cs="Times New Roman"/>
          <w:color w:val="222222"/>
          <w:szCs w:val="28"/>
          <w:lang w:eastAsia="ru-RU"/>
        </w:rPr>
        <w:t>- 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C8106F" w:rsidRPr="00AA67D3" w:rsidRDefault="00C8106F" w:rsidP="00AA67D3">
      <w:pPr>
        <w:widowControl/>
        <w:suppressAutoHyphens w:val="0"/>
        <w:spacing w:line="240" w:lineRule="auto"/>
        <w:ind w:firstLine="284"/>
        <w:rPr>
          <w:rFonts w:ascii="Times New Roman" w:eastAsia="Times New Roman" w:hAnsi="Times New Roman" w:cs="Times New Roman"/>
          <w:color w:val="222222"/>
          <w:szCs w:val="28"/>
          <w:lang w:eastAsia="ru-RU"/>
        </w:rPr>
      </w:pPr>
      <w:r w:rsidRPr="00AA67D3">
        <w:rPr>
          <w:rFonts w:ascii="Times New Roman" w:eastAsia="Times New Roman" w:hAnsi="Times New Roman" w:cs="Times New Roman"/>
          <w:color w:val="222222"/>
          <w:szCs w:val="28"/>
          <w:lang w:eastAsia="ru-RU"/>
        </w:rPr>
        <w:t>- организацию наставничества мотивированных и эрудированных обучающихся над неуспевающими одноклассниками, в т.ч. с особыми образовательными потребностями, дающего обучающимся социально значимый опыт сотрудничества и взаимной помощи;</w:t>
      </w:r>
    </w:p>
    <w:p w:rsidR="00C8106F" w:rsidRPr="00AA67D3" w:rsidRDefault="00C8106F" w:rsidP="00AA67D3">
      <w:pPr>
        <w:widowControl/>
        <w:suppressAutoHyphens w:val="0"/>
        <w:spacing w:line="240" w:lineRule="auto"/>
        <w:ind w:firstLine="284"/>
        <w:rPr>
          <w:rFonts w:ascii="Times New Roman" w:eastAsia="Times New Roman" w:hAnsi="Times New Roman" w:cs="Times New Roman"/>
          <w:color w:val="222222"/>
          <w:szCs w:val="28"/>
          <w:lang w:eastAsia="ru-RU"/>
        </w:rPr>
      </w:pPr>
      <w:r w:rsidRPr="00AA67D3">
        <w:rPr>
          <w:rFonts w:ascii="Times New Roman" w:eastAsia="Times New Roman" w:hAnsi="Times New Roman" w:cs="Times New Roman"/>
          <w:color w:val="222222"/>
          <w:szCs w:val="28"/>
          <w:lang w:eastAsia="ru-RU"/>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1645EB" w:rsidRDefault="008F5C37" w:rsidP="00AA67D3">
      <w:pPr>
        <w:widowControl/>
        <w:suppressAutoHyphens w:val="0"/>
        <w:spacing w:line="240" w:lineRule="auto"/>
        <w:ind w:firstLine="284"/>
        <w:rPr>
          <w:rFonts w:ascii="Times New Roman" w:eastAsia="Times New Roman" w:hAnsi="Times New Roman" w:cs="Times New Roman"/>
          <w:color w:val="222222"/>
          <w:szCs w:val="28"/>
          <w:lang w:eastAsia="ru-RU"/>
        </w:rPr>
      </w:pPr>
      <w:r w:rsidRPr="00AA67D3">
        <w:rPr>
          <w:rFonts w:ascii="Times New Roman" w:eastAsia="Times New Roman" w:hAnsi="Times New Roman" w:cs="Times New Roman"/>
          <w:color w:val="222222"/>
          <w:szCs w:val="28"/>
          <w:lang w:eastAsia="ru-RU"/>
        </w:rPr>
        <w:t xml:space="preserve">Использование воспитательных возможностей организации урока на уровне основного общего образования предполагает: </w:t>
      </w:r>
    </w:p>
    <w:p w:rsidR="001645EB" w:rsidRDefault="001645EB" w:rsidP="00AA67D3">
      <w:pPr>
        <w:widowControl/>
        <w:suppressAutoHyphens w:val="0"/>
        <w:spacing w:line="240" w:lineRule="auto"/>
        <w:ind w:firstLine="284"/>
        <w:rPr>
          <w:rFonts w:ascii="Times New Roman" w:eastAsia="Times New Roman" w:hAnsi="Times New Roman" w:cs="Times New Roman"/>
          <w:color w:val="222222"/>
          <w:szCs w:val="28"/>
          <w:lang w:eastAsia="ru-RU"/>
        </w:rPr>
      </w:pPr>
    </w:p>
    <w:p w:rsidR="001645EB" w:rsidRDefault="001645EB" w:rsidP="00AA67D3">
      <w:pPr>
        <w:widowControl/>
        <w:suppressAutoHyphens w:val="0"/>
        <w:spacing w:line="240" w:lineRule="auto"/>
        <w:ind w:firstLine="284"/>
        <w:rPr>
          <w:rFonts w:ascii="Times New Roman" w:eastAsia="Times New Roman" w:hAnsi="Times New Roman" w:cs="Times New Roman"/>
          <w:color w:val="222222"/>
          <w:szCs w:val="28"/>
          <w:lang w:eastAsia="ru-RU"/>
        </w:rPr>
      </w:pPr>
    </w:p>
    <w:tbl>
      <w:tblPr>
        <w:tblStyle w:val="aff7"/>
        <w:tblW w:w="5536" w:type="pct"/>
        <w:tblInd w:w="-856" w:type="dxa"/>
        <w:tblLayout w:type="fixed"/>
        <w:tblLook w:val="04A0" w:firstRow="1" w:lastRow="0" w:firstColumn="1" w:lastColumn="0" w:noHBand="0" w:noVBand="1"/>
      </w:tblPr>
      <w:tblGrid>
        <w:gridCol w:w="583"/>
        <w:gridCol w:w="7866"/>
        <w:gridCol w:w="1167"/>
        <w:gridCol w:w="1986"/>
      </w:tblGrid>
      <w:tr w:rsidR="008F5C37" w:rsidRPr="008F5C37" w:rsidTr="001645EB">
        <w:trPr>
          <w:trHeight w:val="20"/>
        </w:trPr>
        <w:tc>
          <w:tcPr>
            <w:tcW w:w="251" w:type="pct"/>
            <w:shd w:val="clear" w:color="auto" w:fill="FFFFFF" w:themeFill="background1"/>
            <w:hideMark/>
          </w:tcPr>
          <w:p w:rsidR="008F5C37" w:rsidRPr="008F5C37" w:rsidRDefault="008F5C37" w:rsidP="008F5C37">
            <w:pPr>
              <w:widowControl/>
              <w:suppressAutoHyphens w:val="0"/>
              <w:spacing w:line="240" w:lineRule="auto"/>
              <w:ind w:left="-108" w:right="-107" w:firstLine="0"/>
              <w:jc w:val="center"/>
              <w:rPr>
                <w:rFonts w:ascii="Times New Roman" w:eastAsia="Calibri" w:hAnsi="Times New Roman" w:cs="Times New Roman"/>
                <w:color w:val="000000"/>
                <w:lang w:eastAsia="ru-RU"/>
              </w:rPr>
            </w:pPr>
            <w:r w:rsidRPr="008F5C37">
              <w:rPr>
                <w:rFonts w:ascii="Times New Roman" w:eastAsia="Calibri" w:hAnsi="Times New Roman" w:cs="Times New Roman"/>
                <w:color w:val="000000"/>
                <w:lang w:eastAsia="ru-RU"/>
              </w:rPr>
              <w:t>Предмет</w:t>
            </w:r>
          </w:p>
        </w:tc>
        <w:tc>
          <w:tcPr>
            <w:tcW w:w="3390" w:type="pct"/>
            <w:shd w:val="clear" w:color="auto" w:fill="FFFFFF" w:themeFill="background1"/>
          </w:tcPr>
          <w:p w:rsidR="008F5C37" w:rsidRPr="008F5C37" w:rsidRDefault="008F5C37" w:rsidP="008F5C37">
            <w:pPr>
              <w:widowControl/>
              <w:suppressAutoHyphens w:val="0"/>
              <w:spacing w:line="240" w:lineRule="auto"/>
              <w:ind w:firstLine="709"/>
              <w:rPr>
                <w:rFonts w:ascii="Times New Roman" w:eastAsia="Calibri" w:hAnsi="Times New Roman" w:cs="Times New Roman"/>
                <w:color w:val="000000"/>
                <w:lang w:eastAsia="ru-RU"/>
              </w:rPr>
            </w:pPr>
            <w:r w:rsidRPr="008F5C37">
              <w:rPr>
                <w:rFonts w:ascii="Times New Roman" w:eastAsia="Calibri" w:hAnsi="Times New Roman" w:cs="Times New Roman"/>
                <w:color w:val="000000"/>
                <w:lang w:eastAsia="ru-RU"/>
              </w:rPr>
              <w:t xml:space="preserve">Результаты </w:t>
            </w:r>
          </w:p>
        </w:tc>
        <w:tc>
          <w:tcPr>
            <w:tcW w:w="503" w:type="pct"/>
            <w:shd w:val="clear" w:color="auto" w:fill="FFFFFF" w:themeFill="background1"/>
          </w:tcPr>
          <w:p w:rsidR="008F5C37" w:rsidRPr="008F5C37" w:rsidRDefault="008F5C37" w:rsidP="00AA67D3">
            <w:pPr>
              <w:widowControl/>
              <w:suppressAutoHyphens w:val="0"/>
              <w:spacing w:line="240" w:lineRule="auto"/>
              <w:ind w:right="-109" w:firstLine="0"/>
              <w:rPr>
                <w:rFonts w:ascii="Times New Roman" w:eastAsia="Calibri" w:hAnsi="Times New Roman" w:cs="Times New Roman"/>
                <w:color w:val="000000"/>
                <w:lang w:eastAsia="ru-RU"/>
              </w:rPr>
            </w:pPr>
            <w:r w:rsidRPr="008F5C37">
              <w:rPr>
                <w:rFonts w:ascii="Times New Roman" w:eastAsia="Times New Roman" w:hAnsi="Times New Roman" w:cs="Times New Roman"/>
                <w:color w:val="221F1F"/>
                <w:lang w:eastAsia="ru-RU"/>
              </w:rPr>
              <w:t>Виды деятельности</w:t>
            </w:r>
          </w:p>
        </w:tc>
        <w:tc>
          <w:tcPr>
            <w:tcW w:w="856" w:type="pct"/>
            <w:shd w:val="clear" w:color="auto" w:fill="FFFFFF" w:themeFill="background1"/>
          </w:tcPr>
          <w:p w:rsidR="008F5C37" w:rsidRPr="008F5C37" w:rsidRDefault="008F5C37" w:rsidP="008F5C37">
            <w:pPr>
              <w:widowControl/>
              <w:suppressAutoHyphens w:val="0"/>
              <w:spacing w:line="240" w:lineRule="auto"/>
              <w:ind w:firstLine="0"/>
              <w:rPr>
                <w:rFonts w:ascii="Times New Roman" w:eastAsia="Times New Roman" w:hAnsi="Times New Roman" w:cs="Times New Roman"/>
                <w:color w:val="221F1F"/>
                <w:lang w:eastAsia="ru-RU"/>
              </w:rPr>
            </w:pPr>
            <w:r w:rsidRPr="008F5C37">
              <w:rPr>
                <w:rFonts w:ascii="Times New Roman" w:eastAsia="Times New Roman" w:hAnsi="Times New Roman" w:cs="Times New Roman"/>
                <w:color w:val="221F1F"/>
                <w:lang w:eastAsia="ru-RU"/>
              </w:rPr>
              <w:t>Формы занятий</w:t>
            </w:r>
          </w:p>
        </w:tc>
      </w:tr>
      <w:tr w:rsidR="008F5C37" w:rsidRPr="008F5C37" w:rsidTr="001645EB">
        <w:trPr>
          <w:cantSplit/>
          <w:trHeight w:val="557"/>
        </w:trPr>
        <w:tc>
          <w:tcPr>
            <w:tcW w:w="251" w:type="pct"/>
          </w:tcPr>
          <w:p w:rsidR="008F5C37" w:rsidRPr="008F5C37" w:rsidRDefault="008F5C37" w:rsidP="005317E1">
            <w:pPr>
              <w:widowControl/>
              <w:suppressAutoHyphens w:val="0"/>
              <w:spacing w:line="240" w:lineRule="auto"/>
              <w:ind w:firstLine="0"/>
              <w:jc w:val="right"/>
              <w:rPr>
                <w:rFonts w:ascii="Times New Roman" w:eastAsia="Calibri" w:hAnsi="Times New Roman" w:cs="Times New Roman"/>
                <w:color w:val="000000"/>
                <w:lang w:eastAsia="ru-RU"/>
              </w:rPr>
            </w:pPr>
            <w:r w:rsidRPr="008F5C37">
              <w:rPr>
                <w:rFonts w:ascii="Times New Roman" w:eastAsia="Calibri" w:hAnsi="Times New Roman" w:cs="Times New Roman"/>
                <w:color w:val="000000"/>
                <w:lang w:eastAsia="ru-RU"/>
              </w:rPr>
              <w:lastRenderedPageBreak/>
              <w:t>Русский язык и литература</w:t>
            </w:r>
          </w:p>
        </w:tc>
        <w:tc>
          <w:tcPr>
            <w:tcW w:w="3390" w:type="pct"/>
          </w:tcPr>
          <w:p w:rsidR="008F5C37" w:rsidRPr="008F5C37" w:rsidRDefault="008F5C37" w:rsidP="008F5C37">
            <w:pPr>
              <w:widowControl/>
              <w:suppressAutoHyphens w:val="0"/>
              <w:spacing w:line="240" w:lineRule="auto"/>
              <w:ind w:firstLine="0"/>
              <w:rPr>
                <w:rFonts w:ascii="Times New Roman" w:eastAsia="Calibri" w:hAnsi="Times New Roman" w:cs="Times New Roman"/>
                <w:color w:val="000000"/>
                <w:lang w:eastAsia="ru-RU"/>
              </w:rPr>
            </w:pPr>
            <w:r w:rsidRPr="008F5C37">
              <w:rPr>
                <w:rFonts w:ascii="Times New Roman" w:eastAsia="Calibri" w:hAnsi="Times New Roman" w:cs="Times New Roman"/>
                <w:b/>
                <w:bCs/>
                <w:color w:val="000000"/>
                <w:lang w:eastAsia="ru-RU"/>
              </w:rPr>
              <w:t>Гражданского воспитания</w:t>
            </w:r>
            <w:r w:rsidRPr="008F5C37">
              <w:rPr>
                <w:rFonts w:ascii="Times New Roman" w:eastAsia="Calibri" w:hAnsi="Times New Roman" w:cs="Times New Roman"/>
                <w:color w:val="000000"/>
                <w:lang w:eastAsia="ru-RU"/>
              </w:rPr>
              <w:t>:</w:t>
            </w:r>
          </w:p>
          <w:p w:rsidR="008F5C37" w:rsidRPr="007274C3" w:rsidRDefault="008F5C37" w:rsidP="008F5C37">
            <w:pPr>
              <w:widowControl/>
              <w:suppressAutoHyphens w:val="0"/>
              <w:spacing w:line="240" w:lineRule="auto"/>
              <w:ind w:firstLine="305"/>
              <w:rPr>
                <w:rFonts w:ascii="Times New Roman" w:eastAsia="Calibri" w:hAnsi="Times New Roman" w:cs="Times New Roman"/>
                <w:color w:val="000000"/>
                <w:sz w:val="22"/>
                <w:szCs w:val="22"/>
                <w:lang w:eastAsia="ru-RU"/>
              </w:rPr>
            </w:pPr>
            <w:r w:rsidRPr="007274C3">
              <w:rPr>
                <w:rFonts w:ascii="Times New Roman" w:eastAsia="Calibri" w:hAnsi="Times New Roman" w:cs="Times New Roman"/>
                <w:color w:val="000000"/>
                <w:sz w:val="22"/>
                <w:szCs w:val="22"/>
                <w:lang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8F5C37" w:rsidRPr="008F5C37" w:rsidRDefault="008F5C37" w:rsidP="008F5C37">
            <w:pPr>
              <w:widowControl/>
              <w:suppressAutoHyphens w:val="0"/>
              <w:spacing w:line="240" w:lineRule="auto"/>
              <w:ind w:firstLine="305"/>
              <w:rPr>
                <w:rFonts w:ascii="Times New Roman" w:eastAsia="Calibri" w:hAnsi="Times New Roman" w:cs="Times New Roman"/>
                <w:b/>
                <w:bCs/>
                <w:color w:val="000000"/>
                <w:lang w:eastAsia="ru-RU"/>
              </w:rPr>
            </w:pPr>
            <w:r w:rsidRPr="008F5C37">
              <w:rPr>
                <w:rFonts w:ascii="Times New Roman" w:eastAsia="Calibri" w:hAnsi="Times New Roman" w:cs="Times New Roman"/>
                <w:b/>
                <w:bCs/>
                <w:color w:val="000000"/>
                <w:lang w:eastAsia="ru-RU"/>
              </w:rPr>
              <w:t>Патриотического воспитания:</w:t>
            </w:r>
          </w:p>
          <w:p w:rsidR="008F5C37" w:rsidRPr="007274C3" w:rsidRDefault="008F5C37" w:rsidP="008F5C37">
            <w:pPr>
              <w:widowControl/>
              <w:suppressAutoHyphens w:val="0"/>
              <w:spacing w:line="240" w:lineRule="auto"/>
              <w:ind w:firstLine="305"/>
              <w:rPr>
                <w:rFonts w:ascii="Times New Roman" w:eastAsia="Calibri" w:hAnsi="Times New Roman" w:cs="Times New Roman"/>
                <w:color w:val="000000"/>
                <w:sz w:val="22"/>
                <w:szCs w:val="22"/>
                <w:lang w:eastAsia="ru-RU"/>
              </w:rPr>
            </w:pPr>
            <w:r w:rsidRPr="007274C3">
              <w:rPr>
                <w:rFonts w:ascii="Times New Roman" w:eastAsia="Calibri" w:hAnsi="Times New Roman" w:cs="Times New Roman"/>
                <w:color w:val="000000"/>
                <w:sz w:val="22"/>
                <w:szCs w:val="22"/>
                <w:lang w:eastAsia="ru-RU"/>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 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8F5C37" w:rsidRPr="008F5C37" w:rsidRDefault="008F5C37" w:rsidP="008F5C37">
            <w:pPr>
              <w:widowControl/>
              <w:suppressAutoHyphens w:val="0"/>
              <w:spacing w:line="240" w:lineRule="auto"/>
              <w:ind w:firstLine="0"/>
              <w:rPr>
                <w:rFonts w:ascii="Times New Roman" w:eastAsia="Calibri" w:hAnsi="Times New Roman" w:cs="Times New Roman"/>
                <w:b/>
                <w:bCs/>
                <w:color w:val="000000"/>
                <w:lang w:eastAsia="ru-RU"/>
              </w:rPr>
            </w:pPr>
            <w:r w:rsidRPr="008F5C37">
              <w:rPr>
                <w:rFonts w:ascii="Times New Roman" w:eastAsia="Calibri" w:hAnsi="Times New Roman" w:cs="Times New Roman"/>
                <w:b/>
                <w:bCs/>
                <w:color w:val="000000"/>
                <w:lang w:eastAsia="ru-RU"/>
              </w:rPr>
              <w:t>Духовно-нравственного воспитания:</w:t>
            </w:r>
          </w:p>
          <w:p w:rsidR="008F5C37" w:rsidRPr="007274C3" w:rsidRDefault="008F5C37" w:rsidP="008F5C37">
            <w:pPr>
              <w:widowControl/>
              <w:suppressAutoHyphens w:val="0"/>
              <w:spacing w:line="240" w:lineRule="auto"/>
              <w:ind w:firstLine="163"/>
              <w:rPr>
                <w:rFonts w:ascii="Times New Roman" w:eastAsia="Calibri" w:hAnsi="Times New Roman" w:cs="Times New Roman"/>
                <w:color w:val="000000"/>
                <w:sz w:val="22"/>
                <w:szCs w:val="22"/>
                <w:lang w:eastAsia="ru-RU"/>
              </w:rPr>
            </w:pPr>
            <w:r w:rsidRPr="007274C3">
              <w:rPr>
                <w:rFonts w:ascii="Times New Roman" w:eastAsia="Calibri" w:hAnsi="Times New Roman" w:cs="Times New Roman"/>
                <w:color w:val="000000"/>
                <w:sz w:val="22"/>
                <w:szCs w:val="22"/>
                <w:lang w:eastAsia="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F5C37" w:rsidRPr="008F5C37" w:rsidRDefault="008F5C37" w:rsidP="008F5C37">
            <w:pPr>
              <w:widowControl/>
              <w:suppressAutoHyphens w:val="0"/>
              <w:spacing w:line="240" w:lineRule="auto"/>
              <w:ind w:firstLine="0"/>
              <w:rPr>
                <w:rFonts w:ascii="Times New Roman" w:eastAsia="Calibri" w:hAnsi="Times New Roman" w:cs="Times New Roman"/>
                <w:b/>
                <w:bCs/>
                <w:color w:val="000000"/>
                <w:lang w:eastAsia="ru-RU"/>
              </w:rPr>
            </w:pPr>
            <w:r w:rsidRPr="008F5C37">
              <w:rPr>
                <w:rFonts w:ascii="Times New Roman" w:eastAsia="Calibri" w:hAnsi="Times New Roman" w:cs="Times New Roman"/>
                <w:b/>
                <w:bCs/>
                <w:color w:val="000000"/>
                <w:lang w:eastAsia="ru-RU"/>
              </w:rPr>
              <w:t>Эстетического воспитания:</w:t>
            </w:r>
          </w:p>
          <w:p w:rsidR="008F5C37" w:rsidRPr="007274C3" w:rsidRDefault="008F5C37" w:rsidP="008F5C37">
            <w:pPr>
              <w:widowControl/>
              <w:suppressAutoHyphens w:val="0"/>
              <w:spacing w:line="240" w:lineRule="auto"/>
              <w:ind w:firstLine="163"/>
              <w:rPr>
                <w:rFonts w:ascii="Times New Roman" w:eastAsia="Calibri" w:hAnsi="Times New Roman" w:cs="Times New Roman"/>
                <w:color w:val="000000"/>
                <w:sz w:val="22"/>
                <w:szCs w:val="22"/>
                <w:lang w:eastAsia="ru-RU"/>
              </w:rPr>
            </w:pPr>
            <w:r w:rsidRPr="007274C3">
              <w:rPr>
                <w:rFonts w:ascii="Times New Roman" w:eastAsia="Calibri" w:hAnsi="Times New Roman" w:cs="Times New Roman"/>
                <w:color w:val="000000"/>
                <w:sz w:val="22"/>
                <w:szCs w:val="22"/>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F5C37" w:rsidRPr="008F5C37" w:rsidRDefault="008F5C37" w:rsidP="008F5C37">
            <w:pPr>
              <w:widowControl/>
              <w:suppressAutoHyphens w:val="0"/>
              <w:spacing w:line="240" w:lineRule="auto"/>
              <w:ind w:firstLine="0"/>
              <w:rPr>
                <w:rFonts w:ascii="Times New Roman" w:eastAsia="Calibri" w:hAnsi="Times New Roman" w:cs="Times New Roman"/>
                <w:b/>
                <w:bCs/>
                <w:color w:val="000000"/>
                <w:lang w:eastAsia="ru-RU"/>
              </w:rPr>
            </w:pPr>
            <w:r w:rsidRPr="008F5C37">
              <w:rPr>
                <w:rFonts w:ascii="Times New Roman" w:eastAsia="Calibri" w:hAnsi="Times New Roman" w:cs="Times New Roman"/>
                <w:b/>
                <w:bCs/>
                <w:color w:val="000000"/>
                <w:lang w:eastAsia="ru-RU"/>
              </w:rPr>
              <w:t>Физического воспитания, формирования культуры здоровья и эмоционального благополучия:</w:t>
            </w:r>
          </w:p>
          <w:p w:rsidR="008F5C37" w:rsidRPr="007274C3" w:rsidRDefault="008F5C37" w:rsidP="008F5C37">
            <w:pPr>
              <w:widowControl/>
              <w:suppressAutoHyphens w:val="0"/>
              <w:spacing w:line="240" w:lineRule="auto"/>
              <w:ind w:firstLine="305"/>
              <w:rPr>
                <w:rFonts w:ascii="Times New Roman" w:eastAsia="Calibri" w:hAnsi="Times New Roman" w:cs="Times New Roman"/>
                <w:color w:val="000000"/>
                <w:sz w:val="22"/>
                <w:szCs w:val="22"/>
                <w:lang w:eastAsia="ru-RU"/>
              </w:rPr>
            </w:pPr>
            <w:r w:rsidRPr="007274C3">
              <w:rPr>
                <w:rFonts w:ascii="Times New Roman" w:eastAsia="Calibri" w:hAnsi="Times New Roman" w:cs="Times New Roman"/>
                <w:color w:val="000000"/>
                <w:sz w:val="22"/>
                <w:szCs w:val="22"/>
                <w:lang w:eastAsia="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 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F5C37" w:rsidRPr="007274C3" w:rsidRDefault="008F5C37" w:rsidP="008F5C37">
            <w:pPr>
              <w:widowControl/>
              <w:suppressAutoHyphens w:val="0"/>
              <w:spacing w:line="240" w:lineRule="auto"/>
              <w:ind w:firstLine="305"/>
              <w:rPr>
                <w:rFonts w:ascii="Times New Roman" w:eastAsia="Calibri" w:hAnsi="Times New Roman" w:cs="Times New Roman"/>
                <w:color w:val="000000"/>
                <w:sz w:val="22"/>
                <w:szCs w:val="22"/>
                <w:lang w:eastAsia="ru-RU"/>
              </w:rPr>
            </w:pPr>
            <w:r w:rsidRPr="007274C3">
              <w:rPr>
                <w:rFonts w:ascii="Times New Roman" w:eastAsia="Calibri" w:hAnsi="Times New Roman" w:cs="Times New Roman"/>
                <w:color w:val="000000"/>
                <w:sz w:val="22"/>
                <w:szCs w:val="22"/>
                <w:lang w:eastAsia="ru-RU"/>
              </w:rPr>
              <w:t>умение принимать себя и других, не осуждая;</w:t>
            </w:r>
          </w:p>
          <w:p w:rsidR="008F5C37" w:rsidRPr="007274C3" w:rsidRDefault="008F5C37" w:rsidP="008F5C37">
            <w:pPr>
              <w:widowControl/>
              <w:suppressAutoHyphens w:val="0"/>
              <w:spacing w:line="240" w:lineRule="auto"/>
              <w:ind w:firstLine="305"/>
              <w:rPr>
                <w:rFonts w:ascii="Times New Roman" w:eastAsia="Calibri" w:hAnsi="Times New Roman" w:cs="Times New Roman"/>
                <w:color w:val="000000"/>
                <w:sz w:val="22"/>
                <w:szCs w:val="22"/>
                <w:lang w:eastAsia="ru-RU"/>
              </w:rPr>
            </w:pPr>
            <w:r w:rsidRPr="007274C3">
              <w:rPr>
                <w:rFonts w:ascii="Times New Roman" w:eastAsia="Calibri" w:hAnsi="Times New Roman" w:cs="Times New Roman"/>
                <w:color w:val="000000"/>
                <w:sz w:val="22"/>
                <w:szCs w:val="22"/>
                <w:lang w:eastAsia="ru-RU"/>
              </w:rPr>
              <w:lastRenderedPageBreak/>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8F5C37" w:rsidRPr="007274C3" w:rsidRDefault="008F5C37" w:rsidP="008F5C37">
            <w:pPr>
              <w:widowControl/>
              <w:suppressAutoHyphens w:val="0"/>
              <w:spacing w:line="240" w:lineRule="auto"/>
              <w:ind w:firstLine="305"/>
              <w:rPr>
                <w:rFonts w:ascii="Times New Roman" w:eastAsia="Calibri" w:hAnsi="Times New Roman" w:cs="Times New Roman"/>
                <w:color w:val="000000"/>
                <w:sz w:val="22"/>
                <w:szCs w:val="22"/>
                <w:lang w:eastAsia="ru-RU"/>
              </w:rPr>
            </w:pPr>
            <w:r w:rsidRPr="007274C3">
              <w:rPr>
                <w:rFonts w:ascii="Times New Roman" w:eastAsia="Calibri" w:hAnsi="Times New Roman" w:cs="Times New Roman"/>
                <w:color w:val="000000"/>
                <w:sz w:val="22"/>
                <w:szCs w:val="22"/>
                <w:lang w:eastAsia="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8F5C37" w:rsidRPr="008F5C37" w:rsidRDefault="008F5C37" w:rsidP="008F5C37">
            <w:pPr>
              <w:widowControl/>
              <w:suppressAutoHyphens w:val="0"/>
              <w:spacing w:line="240" w:lineRule="auto"/>
              <w:ind w:firstLine="0"/>
              <w:rPr>
                <w:rFonts w:ascii="Times New Roman" w:eastAsia="Calibri" w:hAnsi="Times New Roman" w:cs="Times New Roman"/>
                <w:b/>
                <w:bCs/>
                <w:color w:val="000000"/>
                <w:lang w:eastAsia="ru-RU"/>
              </w:rPr>
            </w:pPr>
            <w:r w:rsidRPr="008F5C37">
              <w:rPr>
                <w:rFonts w:ascii="Times New Roman" w:eastAsia="Calibri" w:hAnsi="Times New Roman" w:cs="Times New Roman"/>
                <w:b/>
                <w:bCs/>
                <w:color w:val="000000"/>
                <w:lang w:eastAsia="ru-RU"/>
              </w:rPr>
              <w:t>Трудового воспитания:</w:t>
            </w:r>
          </w:p>
          <w:p w:rsidR="008F5C37" w:rsidRPr="007274C3" w:rsidRDefault="008F5C37" w:rsidP="008F5C37">
            <w:pPr>
              <w:widowControl/>
              <w:suppressAutoHyphens w:val="0"/>
              <w:spacing w:line="240" w:lineRule="auto"/>
              <w:ind w:firstLine="305"/>
              <w:rPr>
                <w:rFonts w:ascii="Times New Roman" w:eastAsia="Calibri" w:hAnsi="Times New Roman" w:cs="Times New Roman"/>
                <w:color w:val="000000"/>
                <w:sz w:val="22"/>
                <w:szCs w:val="22"/>
                <w:lang w:eastAsia="ru-RU"/>
              </w:rPr>
            </w:pPr>
            <w:r w:rsidRPr="007274C3">
              <w:rPr>
                <w:rFonts w:ascii="Times New Roman" w:eastAsia="Calibri" w:hAnsi="Times New Roman" w:cs="Times New Roman"/>
                <w:color w:val="000000"/>
                <w:sz w:val="22"/>
                <w:szCs w:val="22"/>
                <w:lang w:eastAsia="ru-RU"/>
              </w:rPr>
              <w:t>установка на активное участие в решении практических за- 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 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F5C37" w:rsidRPr="008F5C37" w:rsidRDefault="008F5C37" w:rsidP="008F5C37">
            <w:pPr>
              <w:widowControl/>
              <w:suppressAutoHyphens w:val="0"/>
              <w:spacing w:line="240" w:lineRule="auto"/>
              <w:ind w:firstLine="0"/>
              <w:rPr>
                <w:rFonts w:ascii="Times New Roman" w:eastAsia="Calibri" w:hAnsi="Times New Roman" w:cs="Times New Roman"/>
                <w:b/>
                <w:bCs/>
                <w:color w:val="000000"/>
                <w:lang w:eastAsia="ru-RU"/>
              </w:rPr>
            </w:pPr>
            <w:r w:rsidRPr="008F5C37">
              <w:rPr>
                <w:rFonts w:ascii="Times New Roman" w:eastAsia="Calibri" w:hAnsi="Times New Roman" w:cs="Times New Roman"/>
                <w:b/>
                <w:bCs/>
                <w:color w:val="000000"/>
                <w:lang w:eastAsia="ru-RU"/>
              </w:rPr>
              <w:t>Экологического воспитания:</w:t>
            </w:r>
          </w:p>
          <w:p w:rsidR="008F5C37" w:rsidRPr="008F5C37" w:rsidRDefault="008F5C37" w:rsidP="008F5C37">
            <w:pPr>
              <w:widowControl/>
              <w:suppressAutoHyphens w:val="0"/>
              <w:spacing w:line="240" w:lineRule="auto"/>
              <w:ind w:firstLine="305"/>
              <w:rPr>
                <w:rFonts w:ascii="Times New Roman" w:eastAsia="Calibri" w:hAnsi="Times New Roman" w:cs="Times New Roman"/>
                <w:color w:val="000000"/>
                <w:lang w:eastAsia="ru-RU"/>
              </w:rPr>
            </w:pPr>
            <w:r w:rsidRPr="008F5C37">
              <w:rPr>
                <w:rFonts w:ascii="Times New Roman" w:eastAsia="Calibri" w:hAnsi="Times New Roman" w:cs="Times New Roman"/>
                <w:color w:val="000000"/>
                <w:lang w:eastAsia="ru-RU"/>
              </w:rPr>
              <w:t xml:space="preserve">ориентация на применение знаний из социальных и естественных </w:t>
            </w:r>
            <w:r w:rsidRPr="007274C3">
              <w:rPr>
                <w:rFonts w:ascii="Times New Roman" w:eastAsia="Calibri" w:hAnsi="Times New Roman" w:cs="Times New Roman"/>
                <w:color w:val="000000"/>
                <w:sz w:val="22"/>
                <w:szCs w:val="22"/>
                <w:lang w:eastAsia="ru-RU"/>
              </w:rPr>
              <w:t>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 ной, технологической и социальной сред; готовность к участию в практической деятельности экологической направленности</w:t>
            </w:r>
            <w:r w:rsidRPr="008F5C37">
              <w:rPr>
                <w:rFonts w:ascii="Times New Roman" w:eastAsia="Calibri" w:hAnsi="Times New Roman" w:cs="Times New Roman"/>
                <w:color w:val="000000"/>
                <w:lang w:eastAsia="ru-RU"/>
              </w:rPr>
              <w:t>.</w:t>
            </w:r>
          </w:p>
        </w:tc>
        <w:tc>
          <w:tcPr>
            <w:tcW w:w="503" w:type="pct"/>
          </w:tcPr>
          <w:p w:rsidR="008F5C37" w:rsidRPr="007274C3" w:rsidRDefault="008F5C37" w:rsidP="007274C3">
            <w:pPr>
              <w:widowControl/>
              <w:suppressAutoHyphens w:val="0"/>
              <w:spacing w:after="5" w:line="249" w:lineRule="auto"/>
              <w:ind w:left="-107" w:right="-109" w:firstLine="0"/>
              <w:rPr>
                <w:rFonts w:ascii="Times New Roman" w:eastAsia="Times New Roman" w:hAnsi="Times New Roman" w:cs="Times New Roman"/>
                <w:color w:val="221F1F"/>
                <w:sz w:val="22"/>
                <w:szCs w:val="22"/>
                <w:lang w:eastAsia="ru-RU"/>
              </w:rPr>
            </w:pPr>
            <w:r w:rsidRPr="007274C3">
              <w:rPr>
                <w:rFonts w:ascii="Times New Roman" w:eastAsia="Times New Roman" w:hAnsi="Times New Roman" w:cs="Times New Roman"/>
                <w:color w:val="221F1F"/>
                <w:sz w:val="22"/>
                <w:szCs w:val="22"/>
                <w:lang w:eastAsia="ru-RU"/>
              </w:rPr>
              <w:lastRenderedPageBreak/>
              <w:t>Игровая</w:t>
            </w:r>
          </w:p>
          <w:p w:rsidR="008F5C37" w:rsidRPr="007274C3" w:rsidRDefault="008F5C37" w:rsidP="007274C3">
            <w:pPr>
              <w:widowControl/>
              <w:suppressAutoHyphens w:val="0"/>
              <w:spacing w:after="5" w:line="249" w:lineRule="auto"/>
              <w:ind w:left="-107" w:right="-109" w:firstLine="0"/>
              <w:rPr>
                <w:rFonts w:ascii="Times New Roman" w:eastAsia="Times New Roman" w:hAnsi="Times New Roman" w:cs="Times New Roman"/>
                <w:color w:val="221F1F"/>
                <w:sz w:val="22"/>
                <w:szCs w:val="22"/>
                <w:lang w:eastAsia="ru-RU"/>
              </w:rPr>
            </w:pPr>
            <w:r w:rsidRPr="007274C3">
              <w:rPr>
                <w:rFonts w:ascii="Times New Roman" w:eastAsia="Times New Roman" w:hAnsi="Times New Roman" w:cs="Times New Roman"/>
                <w:color w:val="221F1F"/>
                <w:sz w:val="22"/>
                <w:szCs w:val="22"/>
                <w:lang w:eastAsia="ru-RU"/>
              </w:rPr>
              <w:t>Познавательная</w:t>
            </w:r>
          </w:p>
          <w:p w:rsidR="008F5C37" w:rsidRPr="007274C3" w:rsidRDefault="008F5C37" w:rsidP="007274C3">
            <w:pPr>
              <w:widowControl/>
              <w:suppressAutoHyphens w:val="0"/>
              <w:spacing w:after="5" w:line="249" w:lineRule="auto"/>
              <w:ind w:left="-107" w:right="-109" w:firstLine="0"/>
              <w:rPr>
                <w:rFonts w:ascii="Times New Roman" w:eastAsia="Times New Roman" w:hAnsi="Times New Roman" w:cs="Times New Roman"/>
                <w:color w:val="221F1F"/>
                <w:sz w:val="22"/>
                <w:szCs w:val="22"/>
                <w:lang w:eastAsia="ru-RU"/>
              </w:rPr>
            </w:pPr>
            <w:r w:rsidRPr="007274C3">
              <w:rPr>
                <w:rFonts w:ascii="Times New Roman" w:eastAsia="Times New Roman" w:hAnsi="Times New Roman" w:cs="Times New Roman"/>
                <w:color w:val="221F1F"/>
                <w:sz w:val="22"/>
                <w:szCs w:val="22"/>
                <w:lang w:eastAsia="ru-RU"/>
              </w:rPr>
              <w:t>Проблемно- ценностное общение</w:t>
            </w:r>
          </w:p>
          <w:p w:rsidR="008F5C37" w:rsidRPr="007274C3" w:rsidRDefault="008F5C37" w:rsidP="007274C3">
            <w:pPr>
              <w:widowControl/>
              <w:suppressAutoHyphens w:val="0"/>
              <w:spacing w:after="5" w:line="249" w:lineRule="auto"/>
              <w:ind w:left="-107" w:right="-109" w:firstLine="0"/>
              <w:rPr>
                <w:rFonts w:ascii="Times New Roman" w:eastAsia="Times New Roman" w:hAnsi="Times New Roman" w:cs="Times New Roman"/>
                <w:color w:val="221F1F"/>
                <w:sz w:val="22"/>
                <w:szCs w:val="22"/>
                <w:lang w:eastAsia="ru-RU"/>
              </w:rPr>
            </w:pPr>
            <w:r w:rsidRPr="007274C3">
              <w:rPr>
                <w:rFonts w:ascii="Times New Roman" w:eastAsia="Times New Roman" w:hAnsi="Times New Roman" w:cs="Times New Roman"/>
                <w:color w:val="221F1F"/>
                <w:sz w:val="22"/>
                <w:szCs w:val="22"/>
                <w:lang w:eastAsia="ru-RU"/>
              </w:rPr>
              <w:t>Художественное творчество</w:t>
            </w:r>
          </w:p>
          <w:p w:rsidR="008F5C37" w:rsidRPr="008F5C37" w:rsidRDefault="008F5C37" w:rsidP="008F5C37">
            <w:pPr>
              <w:widowControl/>
              <w:suppressAutoHyphens w:val="0"/>
              <w:spacing w:after="5" w:line="249" w:lineRule="auto"/>
              <w:ind w:firstLine="0"/>
              <w:rPr>
                <w:rFonts w:ascii="Calibri" w:eastAsia="Calibri" w:hAnsi="Calibri" w:cs="Times New Roman"/>
                <w:color w:val="000000"/>
                <w:lang w:eastAsia="ru-RU"/>
              </w:rPr>
            </w:pPr>
          </w:p>
        </w:tc>
        <w:tc>
          <w:tcPr>
            <w:tcW w:w="856" w:type="pct"/>
          </w:tcPr>
          <w:p w:rsidR="008F5C37" w:rsidRPr="008F5C37" w:rsidRDefault="008F5C37" w:rsidP="008F5C37">
            <w:pPr>
              <w:widowControl/>
              <w:suppressAutoHyphens w:val="0"/>
              <w:spacing w:line="240" w:lineRule="auto"/>
              <w:ind w:firstLine="0"/>
              <w:jc w:val="left"/>
              <w:rPr>
                <w:rFonts w:ascii="Times New Roman" w:eastAsia="Calibri" w:hAnsi="Times New Roman" w:cs="Times New Roman"/>
                <w:color w:val="000000"/>
                <w:lang w:eastAsia="ru-RU"/>
              </w:rPr>
            </w:pPr>
            <w:r w:rsidRPr="008F5C37">
              <w:rPr>
                <w:rFonts w:ascii="Times New Roman" w:eastAsia="Calibri" w:hAnsi="Times New Roman" w:cs="Times New Roman"/>
                <w:color w:val="000000"/>
                <w:lang w:eastAsia="ru-RU"/>
              </w:rPr>
              <w:t xml:space="preserve">- использовании игровых технологий (викторины, кроссворды, дискуссии, ролевые игры, «живой» журнал, деловая игра и др.) </w:t>
            </w:r>
          </w:p>
          <w:p w:rsidR="008F5C37" w:rsidRPr="008F5C37" w:rsidRDefault="008F5C37" w:rsidP="008F5C37">
            <w:pPr>
              <w:widowControl/>
              <w:suppressAutoHyphens w:val="0"/>
              <w:spacing w:line="240" w:lineRule="auto"/>
              <w:ind w:firstLine="0"/>
              <w:jc w:val="left"/>
              <w:rPr>
                <w:rFonts w:ascii="Times New Roman" w:eastAsia="Calibri" w:hAnsi="Times New Roman" w:cs="Times New Roman"/>
                <w:color w:val="000000"/>
                <w:lang w:eastAsia="ru-RU"/>
              </w:rPr>
            </w:pPr>
            <w:r w:rsidRPr="008F5C37">
              <w:rPr>
                <w:rFonts w:ascii="Times New Roman" w:eastAsia="Calibri" w:hAnsi="Times New Roman" w:cs="Times New Roman"/>
                <w:color w:val="000000"/>
                <w:lang w:eastAsia="ru-RU"/>
              </w:rPr>
              <w:t>- Проведение событийных уроков.</w:t>
            </w:r>
          </w:p>
          <w:p w:rsidR="008F5C37" w:rsidRPr="008F5C37" w:rsidRDefault="008F5C37" w:rsidP="008F5C37">
            <w:pPr>
              <w:widowControl/>
              <w:suppressAutoHyphens w:val="0"/>
              <w:spacing w:line="240" w:lineRule="auto"/>
              <w:ind w:firstLine="0"/>
              <w:jc w:val="left"/>
              <w:rPr>
                <w:rFonts w:ascii="Times New Roman" w:eastAsia="Calibri" w:hAnsi="Times New Roman" w:cs="Times New Roman"/>
                <w:color w:val="000000"/>
                <w:lang w:eastAsia="ru-RU"/>
              </w:rPr>
            </w:pPr>
            <w:r w:rsidRPr="008F5C37">
              <w:rPr>
                <w:rFonts w:ascii="Times New Roman" w:eastAsia="Calibri" w:hAnsi="Times New Roman" w:cs="Times New Roman"/>
                <w:color w:val="000000"/>
                <w:lang w:eastAsia="ru-RU"/>
              </w:rPr>
              <w:t>- Организация шефства мотивированных и эрудированных обучающихся над неуспевающими одноклассниками</w:t>
            </w:r>
          </w:p>
          <w:p w:rsidR="008F5C37" w:rsidRPr="008F5C37" w:rsidRDefault="008F5C37" w:rsidP="008F5C37">
            <w:pPr>
              <w:widowControl/>
              <w:suppressAutoHyphens w:val="0"/>
              <w:spacing w:line="240" w:lineRule="auto"/>
              <w:ind w:firstLine="0"/>
              <w:jc w:val="left"/>
              <w:rPr>
                <w:rFonts w:ascii="Times New Roman" w:eastAsia="Calibri" w:hAnsi="Times New Roman" w:cs="Times New Roman"/>
                <w:color w:val="000000"/>
                <w:lang w:eastAsia="ru-RU"/>
              </w:rPr>
            </w:pPr>
            <w:r w:rsidRPr="008F5C37">
              <w:rPr>
                <w:rFonts w:ascii="Times New Roman" w:eastAsia="Calibri" w:hAnsi="Times New Roman" w:cs="Times New Roman"/>
                <w:color w:val="000000"/>
                <w:lang w:eastAsia="ru-RU"/>
              </w:rPr>
              <w:t>- Использование методов «Смыслового чтения».</w:t>
            </w:r>
          </w:p>
          <w:p w:rsidR="008F5C37" w:rsidRPr="008F5C37" w:rsidRDefault="008F5C37" w:rsidP="008F5C37">
            <w:pPr>
              <w:widowControl/>
              <w:suppressAutoHyphens w:val="0"/>
              <w:spacing w:line="240" w:lineRule="auto"/>
              <w:ind w:firstLine="0"/>
              <w:jc w:val="left"/>
              <w:rPr>
                <w:rFonts w:ascii="Times New Roman" w:eastAsia="Calibri" w:hAnsi="Times New Roman" w:cs="Times New Roman"/>
                <w:color w:val="000000"/>
                <w:lang w:eastAsia="ru-RU"/>
              </w:rPr>
            </w:pPr>
            <w:r w:rsidRPr="008F5C37">
              <w:rPr>
                <w:rFonts w:ascii="Times New Roman" w:eastAsia="Calibri" w:hAnsi="Times New Roman" w:cs="Times New Roman"/>
                <w:color w:val="000000"/>
                <w:lang w:eastAsia="ru-RU"/>
              </w:rPr>
              <w:t>- Привлечение ИКТ технологий.</w:t>
            </w:r>
          </w:p>
          <w:p w:rsidR="008F5C37" w:rsidRPr="008F5C37" w:rsidRDefault="008F5C37" w:rsidP="008F5C37">
            <w:pPr>
              <w:widowControl/>
              <w:suppressAutoHyphens w:val="0"/>
              <w:spacing w:line="240" w:lineRule="auto"/>
              <w:ind w:firstLine="0"/>
              <w:jc w:val="left"/>
              <w:rPr>
                <w:rFonts w:ascii="Times New Roman" w:eastAsia="Calibri" w:hAnsi="Times New Roman" w:cs="Times New Roman"/>
                <w:color w:val="000000"/>
                <w:lang w:eastAsia="ru-RU"/>
              </w:rPr>
            </w:pPr>
            <w:r w:rsidRPr="008F5C37">
              <w:rPr>
                <w:rFonts w:ascii="Times New Roman" w:eastAsia="Calibri" w:hAnsi="Times New Roman" w:cs="Times New Roman"/>
                <w:color w:val="000000"/>
                <w:lang w:eastAsia="ru-RU"/>
              </w:rPr>
              <w:t xml:space="preserve">- Побуждение обучающихся к соблюдению правил внутреннего распорядка, правил работы в группах, взаимоконтролю и самоконтролю. </w:t>
            </w:r>
          </w:p>
          <w:p w:rsidR="008F5C37" w:rsidRPr="008F5C37" w:rsidRDefault="008F5C37" w:rsidP="008F5C37">
            <w:pPr>
              <w:widowControl/>
              <w:suppressAutoHyphens w:val="0"/>
              <w:spacing w:line="240" w:lineRule="auto"/>
              <w:ind w:firstLine="0"/>
              <w:jc w:val="left"/>
              <w:rPr>
                <w:rFonts w:ascii="Times New Roman" w:eastAsia="Calibri" w:hAnsi="Times New Roman" w:cs="Times New Roman"/>
                <w:color w:val="000000"/>
                <w:lang w:eastAsia="ru-RU"/>
              </w:rPr>
            </w:pPr>
          </w:p>
          <w:p w:rsidR="008F5C37" w:rsidRPr="008F5C37" w:rsidRDefault="008F5C37" w:rsidP="008F5C37">
            <w:pPr>
              <w:widowControl/>
              <w:suppressAutoHyphens w:val="0"/>
              <w:spacing w:line="240" w:lineRule="auto"/>
              <w:ind w:firstLine="709"/>
              <w:rPr>
                <w:rFonts w:ascii="Times New Roman" w:eastAsia="Calibri" w:hAnsi="Times New Roman" w:cs="Times New Roman"/>
                <w:color w:val="000000"/>
                <w:lang w:eastAsia="ru-RU"/>
              </w:rPr>
            </w:pPr>
          </w:p>
        </w:tc>
      </w:tr>
      <w:tr w:rsidR="008F5C37" w:rsidRPr="008F5C37" w:rsidTr="001645EB">
        <w:trPr>
          <w:trHeight w:val="20"/>
        </w:trPr>
        <w:tc>
          <w:tcPr>
            <w:tcW w:w="251" w:type="pct"/>
          </w:tcPr>
          <w:p w:rsidR="008F5C37" w:rsidRPr="008F5C37" w:rsidRDefault="008F5C37" w:rsidP="008F5C37">
            <w:pPr>
              <w:widowControl/>
              <w:suppressAutoHyphens w:val="0"/>
              <w:spacing w:line="240" w:lineRule="auto"/>
              <w:ind w:firstLine="0"/>
              <w:rPr>
                <w:rFonts w:ascii="Times New Roman" w:eastAsia="Calibri" w:hAnsi="Times New Roman" w:cs="Times New Roman"/>
                <w:color w:val="000000"/>
                <w:lang w:eastAsia="ru-RU"/>
              </w:rPr>
            </w:pPr>
            <w:r w:rsidRPr="008F5C37">
              <w:rPr>
                <w:rFonts w:ascii="Times New Roman" w:eastAsia="Calibri" w:hAnsi="Times New Roman" w:cs="Times New Roman"/>
                <w:color w:val="000000"/>
                <w:lang w:eastAsia="ru-RU"/>
              </w:rPr>
              <w:t>Родной язык и родная литература</w:t>
            </w:r>
          </w:p>
        </w:tc>
        <w:tc>
          <w:tcPr>
            <w:tcW w:w="3390" w:type="pct"/>
          </w:tcPr>
          <w:p w:rsidR="008F5C37" w:rsidRPr="00AA67D3" w:rsidRDefault="008F5C37" w:rsidP="00AA67D3">
            <w:pPr>
              <w:widowControl/>
              <w:suppressAutoHyphens w:val="0"/>
              <w:spacing w:line="240" w:lineRule="auto"/>
              <w:ind w:firstLine="305"/>
              <w:rPr>
                <w:rFonts w:ascii="Times New Roman" w:eastAsia="Calibri" w:hAnsi="Times New Roman" w:cs="Times New Roman"/>
                <w:b/>
                <w:color w:val="000000"/>
                <w:sz w:val="22"/>
                <w:szCs w:val="22"/>
                <w:lang w:eastAsia="ru-RU"/>
              </w:rPr>
            </w:pPr>
            <w:r w:rsidRPr="00AA67D3">
              <w:rPr>
                <w:rFonts w:ascii="Times New Roman" w:eastAsia="Calibri" w:hAnsi="Times New Roman" w:cs="Times New Roman"/>
                <w:b/>
                <w:color w:val="000000"/>
                <w:sz w:val="22"/>
                <w:szCs w:val="22"/>
                <w:lang w:eastAsia="ru-RU"/>
              </w:rPr>
              <w:t>Гражданское воспитание:</w:t>
            </w:r>
          </w:p>
          <w:p w:rsidR="008F5C37" w:rsidRPr="00AA67D3" w:rsidRDefault="008F5C37" w:rsidP="00AA67D3">
            <w:pPr>
              <w:widowControl/>
              <w:suppressAutoHyphens w:val="0"/>
              <w:spacing w:line="240" w:lineRule="auto"/>
              <w:ind w:firstLine="305"/>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 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8F5C37" w:rsidRPr="00AA67D3" w:rsidRDefault="008F5C37" w:rsidP="00AA67D3">
            <w:pPr>
              <w:widowControl/>
              <w:suppressAutoHyphens w:val="0"/>
              <w:spacing w:line="240" w:lineRule="auto"/>
              <w:ind w:firstLine="305"/>
              <w:rPr>
                <w:rFonts w:ascii="Times New Roman" w:eastAsia="Calibri" w:hAnsi="Times New Roman" w:cs="Times New Roman"/>
                <w:b/>
                <w:color w:val="000000"/>
                <w:sz w:val="22"/>
                <w:szCs w:val="22"/>
                <w:lang w:eastAsia="ru-RU"/>
              </w:rPr>
            </w:pPr>
            <w:r w:rsidRPr="00AA67D3">
              <w:rPr>
                <w:rFonts w:ascii="Times New Roman" w:eastAsia="Calibri" w:hAnsi="Times New Roman" w:cs="Times New Roman"/>
                <w:b/>
                <w:color w:val="000000"/>
                <w:sz w:val="22"/>
                <w:szCs w:val="22"/>
                <w:lang w:eastAsia="ru-RU"/>
              </w:rPr>
              <w:t>Патриотическое воспитание:</w:t>
            </w:r>
          </w:p>
          <w:p w:rsidR="008F5C37" w:rsidRPr="00AA67D3" w:rsidRDefault="008F5C37" w:rsidP="00AA67D3">
            <w:pPr>
              <w:widowControl/>
              <w:suppressAutoHyphens w:val="0"/>
              <w:spacing w:line="240" w:lineRule="auto"/>
              <w:ind w:firstLine="305"/>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F5C37" w:rsidRPr="00AA67D3" w:rsidRDefault="008F5C37" w:rsidP="00AA67D3">
            <w:pPr>
              <w:widowControl/>
              <w:suppressAutoHyphens w:val="0"/>
              <w:spacing w:line="240" w:lineRule="auto"/>
              <w:ind w:firstLine="305"/>
              <w:rPr>
                <w:rFonts w:ascii="Times New Roman" w:eastAsia="Calibri" w:hAnsi="Times New Roman" w:cs="Times New Roman"/>
                <w:b/>
                <w:color w:val="000000"/>
                <w:sz w:val="22"/>
                <w:szCs w:val="22"/>
                <w:lang w:eastAsia="ru-RU"/>
              </w:rPr>
            </w:pPr>
            <w:r w:rsidRPr="00AA67D3">
              <w:rPr>
                <w:rFonts w:ascii="Times New Roman" w:eastAsia="Calibri" w:hAnsi="Times New Roman" w:cs="Times New Roman"/>
                <w:b/>
                <w:color w:val="000000"/>
                <w:sz w:val="22"/>
                <w:szCs w:val="22"/>
                <w:lang w:eastAsia="ru-RU"/>
              </w:rPr>
              <w:t>Духовно-нравственное воспитание:</w:t>
            </w:r>
          </w:p>
          <w:p w:rsidR="008F5C37" w:rsidRPr="00AA67D3" w:rsidRDefault="008F5C37" w:rsidP="00AA67D3">
            <w:pPr>
              <w:widowControl/>
              <w:suppressAutoHyphens w:val="0"/>
              <w:spacing w:line="240" w:lineRule="auto"/>
              <w:ind w:firstLine="305"/>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sidRPr="00AA67D3">
              <w:rPr>
                <w:rFonts w:ascii="Times New Roman" w:eastAsia="Calibri" w:hAnsi="Times New Roman" w:cs="Times New Roman"/>
                <w:color w:val="000000"/>
                <w:sz w:val="22"/>
                <w:szCs w:val="22"/>
                <w:lang w:eastAsia="ru-RU"/>
              </w:rPr>
              <w:lastRenderedPageBreak/>
              <w:t>свобода и ответственность личности в условиях индивидуального и общественного пространства;</w:t>
            </w:r>
          </w:p>
          <w:p w:rsidR="008F5C37" w:rsidRPr="00AA67D3" w:rsidRDefault="008F5C37" w:rsidP="00AA67D3">
            <w:pPr>
              <w:widowControl/>
              <w:suppressAutoHyphens w:val="0"/>
              <w:spacing w:line="240" w:lineRule="auto"/>
              <w:ind w:firstLine="305"/>
              <w:rPr>
                <w:rFonts w:ascii="Times New Roman" w:eastAsia="Calibri" w:hAnsi="Times New Roman" w:cs="Times New Roman"/>
                <w:b/>
                <w:color w:val="000000"/>
                <w:sz w:val="22"/>
                <w:szCs w:val="22"/>
                <w:lang w:eastAsia="ru-RU"/>
              </w:rPr>
            </w:pPr>
            <w:r w:rsidRPr="00AA67D3">
              <w:rPr>
                <w:rFonts w:ascii="Times New Roman" w:eastAsia="Calibri" w:hAnsi="Times New Roman" w:cs="Times New Roman"/>
                <w:b/>
                <w:color w:val="000000"/>
                <w:sz w:val="22"/>
                <w:szCs w:val="22"/>
                <w:lang w:eastAsia="ru-RU"/>
              </w:rPr>
              <w:t>Эстетическое воспитание:</w:t>
            </w:r>
          </w:p>
          <w:p w:rsidR="008F5C37" w:rsidRPr="00AA67D3" w:rsidRDefault="008F5C37" w:rsidP="00AA67D3">
            <w:pPr>
              <w:widowControl/>
              <w:suppressAutoHyphens w:val="0"/>
              <w:spacing w:line="240" w:lineRule="auto"/>
              <w:ind w:firstLine="305"/>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 xml:space="preserve">восприимчивость к разным видам искусства, традициям и творчеству своего и других </w:t>
            </w:r>
            <w:r w:rsidR="0024578B">
              <w:rPr>
                <w:rFonts w:ascii="Times New Roman" w:eastAsia="Calibri" w:hAnsi="Times New Roman" w:cs="Times New Roman"/>
                <w:color w:val="000000"/>
                <w:sz w:val="22"/>
                <w:szCs w:val="22"/>
                <w:lang w:eastAsia="ru-RU"/>
              </w:rPr>
              <w:t>народов, понимание эмоционально</w:t>
            </w:r>
            <w:r w:rsidRPr="00AA67D3">
              <w:rPr>
                <w:rFonts w:ascii="Times New Roman" w:eastAsia="Calibri" w:hAnsi="Times New Roman" w:cs="Times New Roman"/>
                <w:color w:val="000000"/>
                <w:sz w:val="22"/>
                <w:szCs w:val="22"/>
                <w:lang w:eastAsia="ru-RU"/>
              </w:rPr>
              <w:t>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F5C37" w:rsidRPr="00AA67D3" w:rsidRDefault="008F5C37" w:rsidP="00AA67D3">
            <w:pPr>
              <w:widowControl/>
              <w:suppressAutoHyphens w:val="0"/>
              <w:spacing w:line="240" w:lineRule="auto"/>
              <w:ind w:firstLine="305"/>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физического воспитания, формирования культуры здоровья и эмоционального благополучия:</w:t>
            </w:r>
          </w:p>
          <w:p w:rsidR="008F5C37" w:rsidRPr="00AA67D3" w:rsidRDefault="008F5C37" w:rsidP="00AA67D3">
            <w:pPr>
              <w:widowControl/>
              <w:suppressAutoHyphens w:val="0"/>
              <w:spacing w:line="240" w:lineRule="auto"/>
              <w:ind w:firstLine="305"/>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F5C37" w:rsidRPr="00AA67D3" w:rsidRDefault="008F5C37" w:rsidP="00AA67D3">
            <w:pPr>
              <w:widowControl/>
              <w:suppressAutoHyphens w:val="0"/>
              <w:spacing w:line="240" w:lineRule="auto"/>
              <w:ind w:firstLine="305"/>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умение принимать себя и других, не осуждая;</w:t>
            </w:r>
          </w:p>
          <w:p w:rsidR="008F5C37" w:rsidRPr="00AA67D3" w:rsidRDefault="008F5C37" w:rsidP="00AA67D3">
            <w:pPr>
              <w:widowControl/>
              <w:suppressAutoHyphens w:val="0"/>
              <w:spacing w:line="240" w:lineRule="auto"/>
              <w:ind w:firstLine="305"/>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умение осознавать эмоциональное состояние себя и других, умение управлять собственным эмоциональным состоянием;</w:t>
            </w:r>
          </w:p>
          <w:p w:rsidR="008F5C37" w:rsidRPr="00AA67D3" w:rsidRDefault="008F5C37" w:rsidP="00AA67D3">
            <w:pPr>
              <w:widowControl/>
              <w:suppressAutoHyphens w:val="0"/>
              <w:spacing w:line="240" w:lineRule="auto"/>
              <w:ind w:firstLine="305"/>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сформированность навыка рефлексии, признание своего права на ошибку и такого же права другого человека;</w:t>
            </w:r>
          </w:p>
          <w:p w:rsidR="008F5C37" w:rsidRPr="00AA67D3" w:rsidRDefault="008F5C37" w:rsidP="00AA67D3">
            <w:pPr>
              <w:widowControl/>
              <w:suppressAutoHyphens w:val="0"/>
              <w:spacing w:line="240" w:lineRule="auto"/>
              <w:ind w:firstLine="305"/>
              <w:rPr>
                <w:rFonts w:ascii="Times New Roman" w:eastAsia="Calibri" w:hAnsi="Times New Roman" w:cs="Times New Roman"/>
                <w:b/>
                <w:color w:val="000000"/>
                <w:sz w:val="22"/>
                <w:szCs w:val="22"/>
                <w:lang w:eastAsia="ru-RU"/>
              </w:rPr>
            </w:pPr>
            <w:r w:rsidRPr="00AA67D3">
              <w:rPr>
                <w:rFonts w:ascii="Times New Roman" w:eastAsia="Calibri" w:hAnsi="Times New Roman" w:cs="Times New Roman"/>
                <w:b/>
                <w:color w:val="000000"/>
                <w:sz w:val="22"/>
                <w:szCs w:val="22"/>
                <w:lang w:eastAsia="ru-RU"/>
              </w:rPr>
              <w:t>Трудовое воспитание:</w:t>
            </w:r>
          </w:p>
          <w:p w:rsidR="008F5C37" w:rsidRPr="00AA67D3" w:rsidRDefault="008F5C37" w:rsidP="00AA67D3">
            <w:pPr>
              <w:widowControl/>
              <w:suppressAutoHyphens w:val="0"/>
              <w:spacing w:line="240" w:lineRule="auto"/>
              <w:ind w:firstLine="305"/>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установка на активное участие в решении практических за- дач (в рамках семьи, образовательной организации, реализую- 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 го рода деятельность; интерес к практическому изучению профессий и труда различного рода, в том числе на основе приме- 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F5C37" w:rsidRPr="00AA67D3" w:rsidRDefault="008F5C37" w:rsidP="00AA67D3">
            <w:pPr>
              <w:widowControl/>
              <w:suppressAutoHyphens w:val="0"/>
              <w:spacing w:line="240" w:lineRule="auto"/>
              <w:ind w:firstLine="0"/>
              <w:rPr>
                <w:rFonts w:ascii="Times New Roman" w:eastAsia="Calibri" w:hAnsi="Times New Roman" w:cs="Times New Roman"/>
                <w:b/>
                <w:bCs/>
                <w:color w:val="000000"/>
                <w:lang w:eastAsia="ru-RU"/>
              </w:rPr>
            </w:pPr>
            <w:r w:rsidRPr="00AA67D3">
              <w:rPr>
                <w:rFonts w:ascii="Times New Roman" w:eastAsia="Calibri" w:hAnsi="Times New Roman" w:cs="Times New Roman"/>
                <w:b/>
                <w:bCs/>
                <w:color w:val="000000"/>
                <w:lang w:eastAsia="ru-RU"/>
              </w:rPr>
              <w:t>Экологическое воспитание:</w:t>
            </w:r>
          </w:p>
          <w:p w:rsidR="008F5C37" w:rsidRPr="00AA67D3" w:rsidRDefault="008F5C37" w:rsidP="00AA67D3">
            <w:pPr>
              <w:widowControl/>
              <w:suppressAutoHyphens w:val="0"/>
              <w:spacing w:line="240" w:lineRule="auto"/>
              <w:ind w:firstLine="305"/>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tc>
        <w:tc>
          <w:tcPr>
            <w:tcW w:w="503" w:type="pct"/>
          </w:tcPr>
          <w:p w:rsidR="008F5C37" w:rsidRPr="00AA67D3" w:rsidRDefault="008F5C37" w:rsidP="00AA67D3">
            <w:pPr>
              <w:widowControl/>
              <w:suppressAutoHyphens w:val="0"/>
              <w:spacing w:after="5" w:line="249" w:lineRule="auto"/>
              <w:ind w:left="-107" w:right="-109" w:firstLine="0"/>
              <w:rPr>
                <w:rFonts w:ascii="Times New Roman" w:eastAsia="Times New Roman" w:hAnsi="Times New Roman" w:cs="Times New Roman"/>
                <w:color w:val="221F1F"/>
                <w:sz w:val="22"/>
                <w:szCs w:val="22"/>
                <w:lang w:eastAsia="ru-RU"/>
              </w:rPr>
            </w:pPr>
            <w:r w:rsidRPr="00AA67D3">
              <w:rPr>
                <w:rFonts w:ascii="Times New Roman" w:eastAsia="Times New Roman" w:hAnsi="Times New Roman" w:cs="Times New Roman"/>
                <w:color w:val="221F1F"/>
                <w:sz w:val="22"/>
                <w:szCs w:val="22"/>
                <w:lang w:eastAsia="ru-RU"/>
              </w:rPr>
              <w:lastRenderedPageBreak/>
              <w:t>Игровая</w:t>
            </w:r>
          </w:p>
          <w:p w:rsidR="008F5C37" w:rsidRPr="00AA67D3" w:rsidRDefault="008F5C37" w:rsidP="00AA67D3">
            <w:pPr>
              <w:widowControl/>
              <w:suppressAutoHyphens w:val="0"/>
              <w:spacing w:after="5" w:line="249" w:lineRule="auto"/>
              <w:ind w:left="-107" w:right="-109" w:firstLine="0"/>
              <w:rPr>
                <w:rFonts w:ascii="Times New Roman" w:eastAsia="Times New Roman" w:hAnsi="Times New Roman" w:cs="Times New Roman"/>
                <w:color w:val="221F1F"/>
                <w:sz w:val="22"/>
                <w:szCs w:val="22"/>
                <w:lang w:eastAsia="ru-RU"/>
              </w:rPr>
            </w:pPr>
            <w:r w:rsidRPr="00AA67D3">
              <w:rPr>
                <w:rFonts w:ascii="Times New Roman" w:eastAsia="Times New Roman" w:hAnsi="Times New Roman" w:cs="Times New Roman"/>
                <w:color w:val="221F1F"/>
                <w:sz w:val="22"/>
                <w:szCs w:val="22"/>
                <w:lang w:eastAsia="ru-RU"/>
              </w:rPr>
              <w:t>Познавательная</w:t>
            </w:r>
          </w:p>
          <w:p w:rsidR="008F5C37" w:rsidRPr="00AA67D3" w:rsidRDefault="008F5C37" w:rsidP="00AA67D3">
            <w:pPr>
              <w:widowControl/>
              <w:suppressAutoHyphens w:val="0"/>
              <w:spacing w:after="5" w:line="249" w:lineRule="auto"/>
              <w:ind w:left="-107" w:right="-109" w:firstLine="0"/>
              <w:rPr>
                <w:rFonts w:ascii="Times New Roman" w:eastAsia="Times New Roman" w:hAnsi="Times New Roman" w:cs="Times New Roman"/>
                <w:color w:val="221F1F"/>
                <w:sz w:val="22"/>
                <w:szCs w:val="22"/>
                <w:lang w:eastAsia="ru-RU"/>
              </w:rPr>
            </w:pPr>
            <w:r w:rsidRPr="00AA67D3">
              <w:rPr>
                <w:rFonts w:ascii="Times New Roman" w:eastAsia="Times New Roman" w:hAnsi="Times New Roman" w:cs="Times New Roman"/>
                <w:color w:val="221F1F"/>
                <w:sz w:val="22"/>
                <w:szCs w:val="22"/>
                <w:lang w:eastAsia="ru-RU"/>
              </w:rPr>
              <w:t>Проблемно- ценностное общение</w:t>
            </w:r>
          </w:p>
          <w:p w:rsidR="008F5C37" w:rsidRPr="00AA67D3" w:rsidRDefault="008F5C37" w:rsidP="00AA67D3">
            <w:pPr>
              <w:widowControl/>
              <w:suppressAutoHyphens w:val="0"/>
              <w:spacing w:after="5" w:line="249" w:lineRule="auto"/>
              <w:ind w:left="-107" w:right="-109" w:firstLine="0"/>
              <w:rPr>
                <w:rFonts w:ascii="Times New Roman" w:eastAsia="Times New Roman" w:hAnsi="Times New Roman" w:cs="Times New Roman"/>
                <w:color w:val="221F1F"/>
                <w:sz w:val="22"/>
                <w:szCs w:val="22"/>
                <w:lang w:eastAsia="ru-RU"/>
              </w:rPr>
            </w:pPr>
            <w:r w:rsidRPr="00AA67D3">
              <w:rPr>
                <w:rFonts w:ascii="Times New Roman" w:eastAsia="Times New Roman" w:hAnsi="Times New Roman" w:cs="Times New Roman"/>
                <w:color w:val="221F1F"/>
                <w:sz w:val="22"/>
                <w:szCs w:val="22"/>
                <w:lang w:eastAsia="ru-RU"/>
              </w:rPr>
              <w:t>Художественное творчество</w:t>
            </w:r>
          </w:p>
          <w:p w:rsidR="008F5C37" w:rsidRPr="008F5C37" w:rsidRDefault="008F5C37" w:rsidP="008F5C37">
            <w:pPr>
              <w:widowControl/>
              <w:suppressAutoHyphens w:val="0"/>
              <w:spacing w:after="5" w:line="249" w:lineRule="auto"/>
              <w:ind w:firstLine="0"/>
              <w:rPr>
                <w:rFonts w:ascii="Calibri" w:eastAsia="Calibri" w:hAnsi="Calibri" w:cs="Times New Roman"/>
                <w:color w:val="000000"/>
                <w:lang w:eastAsia="ru-RU"/>
              </w:rPr>
            </w:pPr>
          </w:p>
        </w:tc>
        <w:tc>
          <w:tcPr>
            <w:tcW w:w="856" w:type="pct"/>
          </w:tcPr>
          <w:p w:rsidR="008F5C37" w:rsidRPr="00AA67D3" w:rsidRDefault="008F5C37" w:rsidP="00AA67D3">
            <w:pPr>
              <w:widowControl/>
              <w:tabs>
                <w:tab w:val="left" w:pos="176"/>
              </w:tabs>
              <w:suppressAutoHyphens w:val="0"/>
              <w:spacing w:line="240" w:lineRule="auto"/>
              <w:ind w:firstLine="0"/>
              <w:jc w:val="left"/>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 xml:space="preserve">- использовании игровых технологий (викторины, кроссворды, дискуссии, ролевые игры, «живой» журнал, деловая игра и др.) </w:t>
            </w:r>
          </w:p>
          <w:p w:rsidR="008F5C37" w:rsidRPr="00AA67D3" w:rsidRDefault="00AA67D3" w:rsidP="00AA67D3">
            <w:pPr>
              <w:widowControl/>
              <w:tabs>
                <w:tab w:val="left" w:pos="34"/>
                <w:tab w:val="left" w:pos="176"/>
              </w:tabs>
              <w:suppressAutoHyphens w:val="0"/>
              <w:spacing w:line="240" w:lineRule="auto"/>
              <w:ind w:firstLine="0"/>
              <w:jc w:val="left"/>
              <w:rPr>
                <w:rFonts w:ascii="Times New Roman" w:eastAsia="Calibri" w:hAnsi="Times New Roman" w:cs="Times New Roman"/>
                <w:color w:val="000000"/>
                <w:sz w:val="22"/>
                <w:szCs w:val="22"/>
                <w:lang w:eastAsia="ru-RU"/>
              </w:rPr>
            </w:pPr>
            <w:r>
              <w:rPr>
                <w:rFonts w:ascii="Times New Roman" w:eastAsia="Calibri" w:hAnsi="Times New Roman" w:cs="Times New Roman"/>
                <w:color w:val="000000"/>
                <w:sz w:val="22"/>
                <w:szCs w:val="22"/>
                <w:lang w:eastAsia="ru-RU"/>
              </w:rPr>
              <w:t xml:space="preserve">- </w:t>
            </w:r>
            <w:r w:rsidR="008F5C37" w:rsidRPr="00AA67D3">
              <w:rPr>
                <w:rFonts w:ascii="Times New Roman" w:eastAsia="Calibri" w:hAnsi="Times New Roman" w:cs="Times New Roman"/>
                <w:color w:val="000000"/>
                <w:sz w:val="22"/>
                <w:szCs w:val="22"/>
                <w:lang w:eastAsia="ru-RU"/>
              </w:rPr>
              <w:t>Проведение событийных уроков.</w:t>
            </w:r>
          </w:p>
          <w:p w:rsidR="008F5C37" w:rsidRPr="00AA67D3" w:rsidRDefault="008F5C37" w:rsidP="00AA67D3">
            <w:pPr>
              <w:widowControl/>
              <w:tabs>
                <w:tab w:val="left" w:pos="176"/>
              </w:tabs>
              <w:suppressAutoHyphens w:val="0"/>
              <w:spacing w:line="240" w:lineRule="auto"/>
              <w:ind w:firstLine="0"/>
              <w:jc w:val="left"/>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 Организация шефства мотивированных и эрудированных обучающихся над неуспевающими одноклассниками</w:t>
            </w:r>
          </w:p>
          <w:p w:rsidR="008F5C37" w:rsidRPr="00AA67D3" w:rsidRDefault="008F5C37" w:rsidP="00AA67D3">
            <w:pPr>
              <w:widowControl/>
              <w:tabs>
                <w:tab w:val="left" w:pos="176"/>
              </w:tabs>
              <w:suppressAutoHyphens w:val="0"/>
              <w:spacing w:line="240" w:lineRule="auto"/>
              <w:ind w:firstLine="0"/>
              <w:jc w:val="left"/>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 Использование методов «Смыслового чтения».</w:t>
            </w:r>
          </w:p>
          <w:p w:rsidR="008F5C37" w:rsidRPr="00AA67D3" w:rsidRDefault="008F5C37" w:rsidP="00AA67D3">
            <w:pPr>
              <w:widowControl/>
              <w:tabs>
                <w:tab w:val="left" w:pos="176"/>
              </w:tabs>
              <w:suppressAutoHyphens w:val="0"/>
              <w:spacing w:line="240" w:lineRule="auto"/>
              <w:ind w:firstLine="0"/>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 Привлечение ИКТ технологий.</w:t>
            </w:r>
          </w:p>
          <w:p w:rsidR="008F5C37" w:rsidRPr="00AA67D3" w:rsidRDefault="008F5C37" w:rsidP="00AA67D3">
            <w:pPr>
              <w:widowControl/>
              <w:tabs>
                <w:tab w:val="left" w:pos="176"/>
              </w:tabs>
              <w:suppressAutoHyphens w:val="0"/>
              <w:spacing w:line="240" w:lineRule="auto"/>
              <w:ind w:firstLine="0"/>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 xml:space="preserve">- Побуждение обучающихся к соблюдению </w:t>
            </w:r>
            <w:r w:rsidRPr="00AA67D3">
              <w:rPr>
                <w:rFonts w:ascii="Times New Roman" w:eastAsia="Calibri" w:hAnsi="Times New Roman" w:cs="Times New Roman"/>
                <w:color w:val="000000"/>
                <w:sz w:val="22"/>
                <w:szCs w:val="22"/>
                <w:lang w:eastAsia="ru-RU"/>
              </w:rPr>
              <w:lastRenderedPageBreak/>
              <w:t xml:space="preserve">правил внутреннего распорядка, правил работы в группах, взаимоконтролю и самоконтролю. </w:t>
            </w:r>
          </w:p>
          <w:p w:rsidR="008F5C37" w:rsidRPr="00AA67D3" w:rsidRDefault="008F5C37" w:rsidP="00AA67D3">
            <w:pPr>
              <w:widowControl/>
              <w:tabs>
                <w:tab w:val="left" w:pos="176"/>
              </w:tabs>
              <w:suppressAutoHyphens w:val="0"/>
              <w:spacing w:line="240" w:lineRule="auto"/>
              <w:ind w:firstLine="0"/>
              <w:rPr>
                <w:rFonts w:ascii="Times New Roman" w:eastAsia="Calibri" w:hAnsi="Times New Roman" w:cs="Times New Roman"/>
                <w:color w:val="000000"/>
                <w:sz w:val="22"/>
                <w:szCs w:val="22"/>
                <w:lang w:eastAsia="ru-RU"/>
              </w:rPr>
            </w:pPr>
          </w:p>
          <w:p w:rsidR="008F5C37" w:rsidRPr="008F5C37" w:rsidRDefault="008F5C37" w:rsidP="008F5C37">
            <w:pPr>
              <w:widowControl/>
              <w:suppressAutoHyphens w:val="0"/>
              <w:spacing w:line="240" w:lineRule="auto"/>
              <w:ind w:firstLine="709"/>
              <w:rPr>
                <w:rFonts w:ascii="Times New Roman" w:eastAsia="Calibri" w:hAnsi="Times New Roman" w:cs="Times New Roman"/>
                <w:color w:val="000000"/>
                <w:lang w:eastAsia="ru-RU"/>
              </w:rPr>
            </w:pPr>
          </w:p>
        </w:tc>
      </w:tr>
      <w:tr w:rsidR="008F5C37" w:rsidRPr="008F5C37" w:rsidTr="001645EB">
        <w:trPr>
          <w:trHeight w:val="20"/>
        </w:trPr>
        <w:tc>
          <w:tcPr>
            <w:tcW w:w="251" w:type="pct"/>
          </w:tcPr>
          <w:p w:rsidR="008F5C37" w:rsidRPr="008F5C37" w:rsidRDefault="008F5C37" w:rsidP="008F5C37">
            <w:pPr>
              <w:widowControl/>
              <w:suppressAutoHyphens w:val="0"/>
              <w:spacing w:line="240" w:lineRule="auto"/>
              <w:ind w:firstLine="0"/>
              <w:rPr>
                <w:rFonts w:ascii="Times New Roman" w:eastAsia="Calibri" w:hAnsi="Times New Roman" w:cs="Times New Roman"/>
                <w:color w:val="000000"/>
                <w:lang w:eastAsia="ru-RU"/>
              </w:rPr>
            </w:pPr>
            <w:r w:rsidRPr="008F5C37">
              <w:rPr>
                <w:rFonts w:ascii="Times New Roman" w:eastAsia="Calibri" w:hAnsi="Times New Roman" w:cs="Times New Roman"/>
                <w:color w:val="000000"/>
                <w:lang w:eastAsia="ru-RU"/>
              </w:rPr>
              <w:t xml:space="preserve">Иностранный язык </w:t>
            </w:r>
          </w:p>
        </w:tc>
        <w:tc>
          <w:tcPr>
            <w:tcW w:w="3390" w:type="pct"/>
          </w:tcPr>
          <w:p w:rsidR="008F5C37" w:rsidRPr="00AA67D3" w:rsidRDefault="008F5C37" w:rsidP="00AA67D3">
            <w:pPr>
              <w:widowControl/>
              <w:suppressAutoHyphens w:val="0"/>
              <w:spacing w:line="240" w:lineRule="auto"/>
              <w:ind w:firstLine="176"/>
              <w:rPr>
                <w:rFonts w:ascii="Times New Roman" w:eastAsia="Calibri" w:hAnsi="Times New Roman" w:cs="Times New Roman"/>
                <w:b/>
                <w:bCs/>
                <w:color w:val="000000"/>
                <w:sz w:val="22"/>
                <w:szCs w:val="22"/>
                <w:lang w:eastAsia="ru-RU"/>
              </w:rPr>
            </w:pPr>
            <w:r w:rsidRPr="00AA67D3">
              <w:rPr>
                <w:rFonts w:ascii="Times New Roman" w:eastAsia="Calibri" w:hAnsi="Times New Roman" w:cs="Times New Roman"/>
                <w:b/>
                <w:bCs/>
                <w:color w:val="000000"/>
                <w:sz w:val="22"/>
                <w:szCs w:val="22"/>
                <w:lang w:eastAsia="ru-RU"/>
              </w:rPr>
              <w:t>Гражданского воспитания:</w:t>
            </w:r>
          </w:p>
          <w:p w:rsidR="008F5C37" w:rsidRPr="00AA67D3" w:rsidRDefault="008F5C37" w:rsidP="00AA67D3">
            <w:pPr>
              <w:widowControl/>
              <w:suppressAutoHyphens w:val="0"/>
              <w:spacing w:line="240" w:lineRule="auto"/>
              <w:ind w:firstLine="176"/>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готовность к выполнению обязанностей гражданина и реализации его прав, уважение прав, свобод и законных интересов других людей;</w:t>
            </w:r>
          </w:p>
          <w:p w:rsidR="008F5C37" w:rsidRPr="00AA67D3" w:rsidRDefault="008F5C37" w:rsidP="00AA67D3">
            <w:pPr>
              <w:widowControl/>
              <w:suppressAutoHyphens w:val="0"/>
              <w:spacing w:line="240" w:lineRule="auto"/>
              <w:ind w:firstLine="176"/>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активное участие в жизни семьи, Организации, местного сообщества, родного края, страны;</w:t>
            </w:r>
          </w:p>
          <w:p w:rsidR="008F5C37" w:rsidRPr="00AA67D3" w:rsidRDefault="008F5C37" w:rsidP="00AA67D3">
            <w:pPr>
              <w:widowControl/>
              <w:suppressAutoHyphens w:val="0"/>
              <w:spacing w:line="240" w:lineRule="auto"/>
              <w:ind w:firstLine="176"/>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неприятие любых форм экстремизма, дискриминации; понимание роли различных социальных институтов в жизни человека;</w:t>
            </w:r>
          </w:p>
          <w:p w:rsidR="008F5C37" w:rsidRPr="00AA67D3" w:rsidRDefault="008F5C37" w:rsidP="00AA67D3">
            <w:pPr>
              <w:widowControl/>
              <w:suppressAutoHyphens w:val="0"/>
              <w:spacing w:line="240" w:lineRule="auto"/>
              <w:ind w:firstLine="176"/>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8F5C37" w:rsidRPr="00AA67D3" w:rsidRDefault="008F5C37" w:rsidP="00AA67D3">
            <w:pPr>
              <w:widowControl/>
              <w:suppressAutoHyphens w:val="0"/>
              <w:spacing w:line="240" w:lineRule="auto"/>
              <w:ind w:firstLine="176"/>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lastRenderedPageBreak/>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8F5C37" w:rsidRPr="00AA67D3" w:rsidRDefault="008F5C37" w:rsidP="00AA67D3">
            <w:pPr>
              <w:widowControl/>
              <w:suppressAutoHyphens w:val="0"/>
              <w:spacing w:line="240" w:lineRule="auto"/>
              <w:ind w:firstLine="176"/>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готовность к участию в гуманитарной деятельности (волонтёрство, помощь людям, нуждающимся в ней).</w:t>
            </w:r>
          </w:p>
          <w:p w:rsidR="008F5C37" w:rsidRPr="00AA67D3" w:rsidRDefault="008F5C37" w:rsidP="00AA67D3">
            <w:pPr>
              <w:widowControl/>
              <w:suppressAutoHyphens w:val="0"/>
              <w:spacing w:line="240" w:lineRule="auto"/>
              <w:ind w:firstLine="176"/>
              <w:rPr>
                <w:rFonts w:ascii="Times New Roman" w:eastAsia="Calibri" w:hAnsi="Times New Roman" w:cs="Times New Roman"/>
                <w:b/>
                <w:bCs/>
                <w:color w:val="000000"/>
                <w:sz w:val="22"/>
                <w:szCs w:val="22"/>
                <w:lang w:eastAsia="ru-RU"/>
              </w:rPr>
            </w:pPr>
            <w:r w:rsidRPr="00AA67D3">
              <w:rPr>
                <w:rFonts w:ascii="Times New Roman" w:eastAsia="Calibri" w:hAnsi="Times New Roman" w:cs="Times New Roman"/>
                <w:b/>
                <w:bCs/>
                <w:color w:val="000000"/>
                <w:sz w:val="22"/>
                <w:szCs w:val="22"/>
                <w:lang w:eastAsia="ru-RU"/>
              </w:rPr>
              <w:t>Патриотического воспитания:</w:t>
            </w:r>
          </w:p>
          <w:p w:rsidR="008F5C37" w:rsidRPr="00AA67D3" w:rsidRDefault="008F5C37" w:rsidP="00AA67D3">
            <w:pPr>
              <w:widowControl/>
              <w:suppressAutoHyphens w:val="0"/>
              <w:spacing w:line="240" w:lineRule="auto"/>
              <w:ind w:firstLine="176"/>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 xml:space="preserve"> 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F5C37" w:rsidRPr="00AA67D3" w:rsidRDefault="008F5C37" w:rsidP="00AA67D3">
            <w:pPr>
              <w:widowControl/>
              <w:suppressAutoHyphens w:val="0"/>
              <w:spacing w:line="240" w:lineRule="auto"/>
              <w:ind w:firstLine="176"/>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8F5C37" w:rsidRPr="00AA67D3" w:rsidRDefault="008F5C37" w:rsidP="00AA67D3">
            <w:pPr>
              <w:widowControl/>
              <w:suppressAutoHyphens w:val="0"/>
              <w:spacing w:line="240" w:lineRule="auto"/>
              <w:ind w:firstLine="176"/>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F5C37" w:rsidRPr="00AA67D3" w:rsidRDefault="008F5C37" w:rsidP="00AA67D3">
            <w:pPr>
              <w:widowControl/>
              <w:suppressAutoHyphens w:val="0"/>
              <w:spacing w:line="240" w:lineRule="auto"/>
              <w:ind w:firstLine="176"/>
              <w:rPr>
                <w:rFonts w:ascii="Times New Roman" w:eastAsia="Calibri" w:hAnsi="Times New Roman" w:cs="Times New Roman"/>
                <w:b/>
                <w:bCs/>
                <w:color w:val="000000"/>
                <w:sz w:val="22"/>
                <w:szCs w:val="22"/>
                <w:lang w:eastAsia="ru-RU"/>
              </w:rPr>
            </w:pPr>
            <w:r w:rsidRPr="00AA67D3">
              <w:rPr>
                <w:rFonts w:ascii="Times New Roman" w:eastAsia="Calibri" w:hAnsi="Times New Roman" w:cs="Times New Roman"/>
                <w:b/>
                <w:bCs/>
                <w:color w:val="000000"/>
                <w:sz w:val="22"/>
                <w:szCs w:val="22"/>
                <w:lang w:eastAsia="ru-RU"/>
              </w:rPr>
              <w:t>Духовно-нравственного воспитания:</w:t>
            </w:r>
          </w:p>
          <w:p w:rsidR="008F5C37" w:rsidRPr="00AA67D3" w:rsidRDefault="008F5C37" w:rsidP="00AA67D3">
            <w:pPr>
              <w:widowControl/>
              <w:suppressAutoHyphens w:val="0"/>
              <w:spacing w:line="240" w:lineRule="auto"/>
              <w:ind w:firstLine="176"/>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ориентация на моральные ценности и нормы в ситуациях нравственного выбора;</w:t>
            </w:r>
          </w:p>
          <w:p w:rsidR="008F5C37" w:rsidRPr="00AA67D3" w:rsidRDefault="008F5C37" w:rsidP="00AA67D3">
            <w:pPr>
              <w:widowControl/>
              <w:suppressAutoHyphens w:val="0"/>
              <w:spacing w:line="240" w:lineRule="auto"/>
              <w:ind w:firstLine="176"/>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8F5C37" w:rsidRPr="00AA67D3" w:rsidRDefault="008F5C37" w:rsidP="00AA67D3">
            <w:pPr>
              <w:widowControl/>
              <w:suppressAutoHyphens w:val="0"/>
              <w:spacing w:line="240" w:lineRule="auto"/>
              <w:ind w:firstLine="176"/>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8F5C37" w:rsidRPr="00AA67D3" w:rsidRDefault="008F5C37" w:rsidP="00AA67D3">
            <w:pPr>
              <w:widowControl/>
              <w:suppressAutoHyphens w:val="0"/>
              <w:spacing w:line="240" w:lineRule="auto"/>
              <w:ind w:firstLine="176"/>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Эстетического воспитания:</w:t>
            </w:r>
          </w:p>
          <w:p w:rsidR="008F5C37" w:rsidRPr="00AA67D3" w:rsidRDefault="008F5C37" w:rsidP="00AA67D3">
            <w:pPr>
              <w:widowControl/>
              <w:suppressAutoHyphens w:val="0"/>
              <w:spacing w:line="240" w:lineRule="auto"/>
              <w:ind w:firstLine="176"/>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8F5C37" w:rsidRPr="00AA67D3" w:rsidRDefault="008F5C37" w:rsidP="00AA67D3">
            <w:pPr>
              <w:widowControl/>
              <w:suppressAutoHyphens w:val="0"/>
              <w:spacing w:line="240" w:lineRule="auto"/>
              <w:ind w:firstLine="176"/>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понимание ценности отечественного и мирового искусства, роли этнических культурных традиций и народного творчества;</w:t>
            </w:r>
          </w:p>
          <w:p w:rsidR="008F5C37" w:rsidRPr="00AA67D3" w:rsidRDefault="008F5C37" w:rsidP="00AA67D3">
            <w:pPr>
              <w:widowControl/>
              <w:suppressAutoHyphens w:val="0"/>
              <w:spacing w:line="240" w:lineRule="auto"/>
              <w:ind w:firstLine="176"/>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стремление к самовыражению в разных видах искусства.</w:t>
            </w:r>
          </w:p>
          <w:p w:rsidR="008F5C37" w:rsidRPr="00AA67D3" w:rsidRDefault="008F5C37" w:rsidP="00AA67D3">
            <w:pPr>
              <w:widowControl/>
              <w:suppressAutoHyphens w:val="0"/>
              <w:spacing w:line="240" w:lineRule="auto"/>
              <w:ind w:firstLine="176"/>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Физического воспитания, формирования культуры здоровья и эмоционального благополучия:</w:t>
            </w:r>
          </w:p>
          <w:p w:rsidR="008F5C37" w:rsidRPr="00AA67D3" w:rsidRDefault="008F5C37" w:rsidP="00AA67D3">
            <w:pPr>
              <w:widowControl/>
              <w:suppressAutoHyphens w:val="0"/>
              <w:spacing w:line="240" w:lineRule="auto"/>
              <w:ind w:firstLine="176"/>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осознание ценности жизни;</w:t>
            </w:r>
          </w:p>
          <w:p w:rsidR="008F5C37" w:rsidRPr="00AA67D3" w:rsidRDefault="008F5C37" w:rsidP="00AA67D3">
            <w:pPr>
              <w:widowControl/>
              <w:suppressAutoHyphens w:val="0"/>
              <w:spacing w:line="240" w:lineRule="auto"/>
              <w:ind w:firstLine="176"/>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F5C37" w:rsidRPr="00AA67D3" w:rsidRDefault="008F5C37" w:rsidP="00AA67D3">
            <w:pPr>
              <w:widowControl/>
              <w:suppressAutoHyphens w:val="0"/>
              <w:spacing w:line="240" w:lineRule="auto"/>
              <w:ind w:firstLine="176"/>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F5C37" w:rsidRPr="00AA67D3" w:rsidRDefault="008F5C37" w:rsidP="00AA67D3">
            <w:pPr>
              <w:widowControl/>
              <w:suppressAutoHyphens w:val="0"/>
              <w:spacing w:line="240" w:lineRule="auto"/>
              <w:ind w:firstLine="176"/>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соблюдение правил безопасности, в том числе навыков безопасного поведения в интернет-среде;</w:t>
            </w:r>
          </w:p>
          <w:p w:rsidR="008F5C37" w:rsidRPr="00AA67D3" w:rsidRDefault="008F5C37" w:rsidP="00AA67D3">
            <w:pPr>
              <w:widowControl/>
              <w:suppressAutoHyphens w:val="0"/>
              <w:spacing w:line="240" w:lineRule="auto"/>
              <w:ind w:firstLine="176"/>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F5C37" w:rsidRPr="00AA67D3" w:rsidRDefault="008F5C37" w:rsidP="00AA67D3">
            <w:pPr>
              <w:widowControl/>
              <w:suppressAutoHyphens w:val="0"/>
              <w:spacing w:line="240" w:lineRule="auto"/>
              <w:ind w:firstLine="176"/>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умение принимать себя и других, не осуждая;</w:t>
            </w:r>
          </w:p>
          <w:p w:rsidR="008F5C37" w:rsidRPr="00AA67D3" w:rsidRDefault="008F5C37" w:rsidP="00AA67D3">
            <w:pPr>
              <w:widowControl/>
              <w:suppressAutoHyphens w:val="0"/>
              <w:spacing w:line="240" w:lineRule="auto"/>
              <w:ind w:firstLine="176"/>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умение осознавать эмоциональное состояние себя и других, умение управлять собственным эмоциональным состоянием;</w:t>
            </w:r>
          </w:p>
          <w:p w:rsidR="008F5C37" w:rsidRPr="00AA67D3" w:rsidRDefault="008F5C37" w:rsidP="00AA67D3">
            <w:pPr>
              <w:widowControl/>
              <w:suppressAutoHyphens w:val="0"/>
              <w:spacing w:line="240" w:lineRule="auto"/>
              <w:ind w:firstLine="176"/>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сформированность навыка рефлексии, признание своего права на ошибку и такого же права другого человека.</w:t>
            </w:r>
          </w:p>
          <w:p w:rsidR="008F5C37" w:rsidRPr="00AA67D3" w:rsidRDefault="008F5C37" w:rsidP="00AA67D3">
            <w:pPr>
              <w:widowControl/>
              <w:suppressAutoHyphens w:val="0"/>
              <w:spacing w:line="240" w:lineRule="auto"/>
              <w:ind w:firstLine="176"/>
              <w:rPr>
                <w:rFonts w:ascii="Times New Roman" w:eastAsia="Calibri" w:hAnsi="Times New Roman" w:cs="Times New Roman"/>
                <w:b/>
                <w:bCs/>
                <w:color w:val="000000"/>
                <w:sz w:val="22"/>
                <w:szCs w:val="22"/>
                <w:lang w:eastAsia="ru-RU"/>
              </w:rPr>
            </w:pPr>
            <w:r w:rsidRPr="00AA67D3">
              <w:rPr>
                <w:rFonts w:ascii="Times New Roman" w:eastAsia="Calibri" w:hAnsi="Times New Roman" w:cs="Times New Roman"/>
                <w:b/>
                <w:bCs/>
                <w:color w:val="000000"/>
                <w:sz w:val="22"/>
                <w:szCs w:val="22"/>
                <w:lang w:eastAsia="ru-RU"/>
              </w:rPr>
              <w:t>Трудового воспитания:</w:t>
            </w:r>
          </w:p>
          <w:p w:rsidR="008F5C37" w:rsidRPr="00AA67D3" w:rsidRDefault="008F5C37" w:rsidP="00AA67D3">
            <w:pPr>
              <w:widowControl/>
              <w:suppressAutoHyphens w:val="0"/>
              <w:spacing w:line="240" w:lineRule="auto"/>
              <w:ind w:firstLine="176"/>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F5C37" w:rsidRPr="00AA67D3" w:rsidRDefault="008F5C37" w:rsidP="00AA67D3">
            <w:pPr>
              <w:widowControl/>
              <w:suppressAutoHyphens w:val="0"/>
              <w:spacing w:line="240" w:lineRule="auto"/>
              <w:ind w:firstLine="176"/>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интерес к практическому изучению профессий и труда различного рода, в том числе на основе применения изучаемого предметного знания;</w:t>
            </w:r>
          </w:p>
          <w:p w:rsidR="008F5C37" w:rsidRPr="00AA67D3" w:rsidRDefault="008F5C37" w:rsidP="00AA67D3">
            <w:pPr>
              <w:widowControl/>
              <w:suppressAutoHyphens w:val="0"/>
              <w:spacing w:line="240" w:lineRule="auto"/>
              <w:ind w:firstLine="176"/>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8F5C37" w:rsidRPr="00AA67D3" w:rsidRDefault="008F5C37" w:rsidP="00AA67D3">
            <w:pPr>
              <w:widowControl/>
              <w:suppressAutoHyphens w:val="0"/>
              <w:spacing w:line="240" w:lineRule="auto"/>
              <w:ind w:firstLine="176"/>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lastRenderedPageBreak/>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w:t>
            </w:r>
          </w:p>
          <w:p w:rsidR="008F5C37" w:rsidRPr="00AA67D3" w:rsidRDefault="008F5C37" w:rsidP="00AA67D3">
            <w:pPr>
              <w:widowControl/>
              <w:suppressAutoHyphens w:val="0"/>
              <w:spacing w:line="240" w:lineRule="auto"/>
              <w:ind w:firstLine="176"/>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образования и жизненных планов с учётом личных и общественных интересов и потребностей.</w:t>
            </w:r>
          </w:p>
          <w:p w:rsidR="008F5C37" w:rsidRPr="00AA67D3" w:rsidRDefault="008F5C37" w:rsidP="00AA67D3">
            <w:pPr>
              <w:widowControl/>
              <w:suppressAutoHyphens w:val="0"/>
              <w:spacing w:line="240" w:lineRule="auto"/>
              <w:ind w:firstLine="176"/>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b/>
                <w:bCs/>
                <w:color w:val="000000"/>
                <w:sz w:val="22"/>
                <w:szCs w:val="22"/>
                <w:lang w:eastAsia="ru-RU"/>
              </w:rPr>
              <w:t>Экологического воспитания</w:t>
            </w:r>
            <w:r w:rsidRPr="00AA67D3">
              <w:rPr>
                <w:rFonts w:ascii="Times New Roman" w:eastAsia="Calibri" w:hAnsi="Times New Roman" w:cs="Times New Roman"/>
                <w:color w:val="000000"/>
                <w:sz w:val="22"/>
                <w:szCs w:val="22"/>
                <w:lang w:eastAsia="ru-RU"/>
              </w:rPr>
              <w:t>:</w:t>
            </w:r>
          </w:p>
          <w:p w:rsidR="008F5C37" w:rsidRPr="00AA67D3" w:rsidRDefault="008F5C37" w:rsidP="00AA67D3">
            <w:pPr>
              <w:widowControl/>
              <w:suppressAutoHyphens w:val="0"/>
              <w:spacing w:line="240" w:lineRule="auto"/>
              <w:ind w:firstLine="176"/>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F5C37" w:rsidRPr="00AA67D3" w:rsidRDefault="008F5C37" w:rsidP="00AA67D3">
            <w:pPr>
              <w:widowControl/>
              <w:suppressAutoHyphens w:val="0"/>
              <w:spacing w:line="240" w:lineRule="auto"/>
              <w:ind w:firstLine="176"/>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8F5C37" w:rsidRPr="00AA67D3" w:rsidRDefault="008F5C37" w:rsidP="00AA67D3">
            <w:pPr>
              <w:widowControl/>
              <w:suppressAutoHyphens w:val="0"/>
              <w:spacing w:line="240" w:lineRule="auto"/>
              <w:ind w:firstLine="176"/>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осознание своей роли как гражданина и потребителя в условиях взаимосвязи природной, технологической и социальной сред;</w:t>
            </w:r>
          </w:p>
          <w:p w:rsidR="008F5C37" w:rsidRPr="008F5C37" w:rsidRDefault="008F5C37" w:rsidP="00AA67D3">
            <w:pPr>
              <w:widowControl/>
              <w:suppressAutoHyphens w:val="0"/>
              <w:spacing w:line="240" w:lineRule="auto"/>
              <w:ind w:firstLine="176"/>
              <w:rPr>
                <w:rFonts w:ascii="Times New Roman" w:eastAsia="Calibri" w:hAnsi="Times New Roman" w:cs="Times New Roman"/>
                <w:color w:val="000000"/>
                <w:lang w:eastAsia="ru-RU"/>
              </w:rPr>
            </w:pPr>
            <w:r w:rsidRPr="00AA67D3">
              <w:rPr>
                <w:rFonts w:ascii="Times New Roman" w:eastAsia="Calibri" w:hAnsi="Times New Roman" w:cs="Times New Roman"/>
                <w:color w:val="000000"/>
                <w:sz w:val="22"/>
                <w:szCs w:val="22"/>
                <w:lang w:eastAsia="ru-RU"/>
              </w:rPr>
              <w:t>готовность к участию в практической деятельности экологической направленности.</w:t>
            </w:r>
          </w:p>
        </w:tc>
        <w:tc>
          <w:tcPr>
            <w:tcW w:w="503" w:type="pct"/>
          </w:tcPr>
          <w:p w:rsidR="008F5C37" w:rsidRPr="00AA67D3" w:rsidRDefault="008F5C37" w:rsidP="00AA67D3">
            <w:pPr>
              <w:widowControl/>
              <w:suppressAutoHyphens w:val="0"/>
              <w:spacing w:after="5" w:line="249" w:lineRule="auto"/>
              <w:ind w:firstLine="0"/>
              <w:jc w:val="left"/>
              <w:rPr>
                <w:rFonts w:ascii="Times New Roman" w:eastAsia="Times New Roman" w:hAnsi="Times New Roman" w:cs="Times New Roman"/>
                <w:color w:val="221F1F"/>
                <w:sz w:val="22"/>
                <w:szCs w:val="22"/>
                <w:lang w:eastAsia="ru-RU"/>
              </w:rPr>
            </w:pPr>
            <w:r w:rsidRPr="00AA67D3">
              <w:rPr>
                <w:rFonts w:ascii="Times New Roman" w:eastAsia="Times New Roman" w:hAnsi="Times New Roman" w:cs="Times New Roman"/>
                <w:color w:val="221F1F"/>
                <w:sz w:val="22"/>
                <w:szCs w:val="22"/>
                <w:lang w:eastAsia="ru-RU"/>
              </w:rPr>
              <w:lastRenderedPageBreak/>
              <w:t>Игровая</w:t>
            </w:r>
          </w:p>
          <w:p w:rsidR="008F5C37" w:rsidRPr="00AA67D3" w:rsidRDefault="008F5C37" w:rsidP="00AA67D3">
            <w:pPr>
              <w:widowControl/>
              <w:suppressAutoHyphens w:val="0"/>
              <w:spacing w:after="5" w:line="249" w:lineRule="auto"/>
              <w:ind w:firstLine="0"/>
              <w:jc w:val="left"/>
              <w:rPr>
                <w:rFonts w:ascii="Times New Roman" w:eastAsia="Times New Roman" w:hAnsi="Times New Roman" w:cs="Times New Roman"/>
                <w:color w:val="221F1F"/>
                <w:sz w:val="22"/>
                <w:szCs w:val="22"/>
                <w:lang w:eastAsia="ru-RU"/>
              </w:rPr>
            </w:pPr>
            <w:r w:rsidRPr="00AA67D3">
              <w:rPr>
                <w:rFonts w:ascii="Times New Roman" w:eastAsia="Times New Roman" w:hAnsi="Times New Roman" w:cs="Times New Roman"/>
                <w:color w:val="221F1F"/>
                <w:sz w:val="22"/>
                <w:szCs w:val="22"/>
                <w:lang w:eastAsia="ru-RU"/>
              </w:rPr>
              <w:t>Познавательная</w:t>
            </w:r>
          </w:p>
          <w:p w:rsidR="008F5C37" w:rsidRPr="00AA67D3" w:rsidRDefault="008F5C37" w:rsidP="00AA67D3">
            <w:pPr>
              <w:widowControl/>
              <w:suppressAutoHyphens w:val="0"/>
              <w:spacing w:after="5" w:line="249" w:lineRule="auto"/>
              <w:ind w:firstLine="0"/>
              <w:jc w:val="left"/>
              <w:rPr>
                <w:rFonts w:ascii="Times New Roman" w:eastAsia="Times New Roman" w:hAnsi="Times New Roman" w:cs="Times New Roman"/>
                <w:color w:val="221F1F"/>
                <w:sz w:val="22"/>
                <w:szCs w:val="22"/>
                <w:lang w:eastAsia="ru-RU"/>
              </w:rPr>
            </w:pPr>
            <w:r w:rsidRPr="00AA67D3">
              <w:rPr>
                <w:rFonts w:ascii="Times New Roman" w:eastAsia="Times New Roman" w:hAnsi="Times New Roman" w:cs="Times New Roman"/>
                <w:color w:val="221F1F"/>
                <w:sz w:val="22"/>
                <w:szCs w:val="22"/>
                <w:lang w:eastAsia="ru-RU"/>
              </w:rPr>
              <w:t>Проблемно- ценностное общение</w:t>
            </w:r>
          </w:p>
          <w:p w:rsidR="008F5C37" w:rsidRPr="00AA67D3" w:rsidRDefault="008F5C37" w:rsidP="00AA67D3">
            <w:pPr>
              <w:widowControl/>
              <w:suppressAutoHyphens w:val="0"/>
              <w:spacing w:after="5" w:line="249" w:lineRule="auto"/>
              <w:ind w:firstLine="0"/>
              <w:jc w:val="left"/>
              <w:rPr>
                <w:rFonts w:ascii="Times New Roman" w:eastAsia="Times New Roman" w:hAnsi="Times New Roman" w:cs="Times New Roman"/>
                <w:color w:val="221F1F"/>
                <w:sz w:val="22"/>
                <w:szCs w:val="22"/>
                <w:lang w:eastAsia="ru-RU"/>
              </w:rPr>
            </w:pPr>
            <w:r w:rsidRPr="00AA67D3">
              <w:rPr>
                <w:rFonts w:ascii="Times New Roman" w:eastAsia="Times New Roman" w:hAnsi="Times New Roman" w:cs="Times New Roman"/>
                <w:color w:val="221F1F"/>
                <w:sz w:val="22"/>
                <w:szCs w:val="22"/>
                <w:lang w:eastAsia="ru-RU"/>
              </w:rPr>
              <w:t xml:space="preserve">Художественное </w:t>
            </w:r>
            <w:r w:rsidRPr="00AA67D3">
              <w:rPr>
                <w:rFonts w:ascii="Times New Roman" w:eastAsia="Times New Roman" w:hAnsi="Times New Roman" w:cs="Times New Roman"/>
                <w:color w:val="221F1F"/>
                <w:sz w:val="22"/>
                <w:szCs w:val="22"/>
                <w:lang w:eastAsia="ru-RU"/>
              </w:rPr>
              <w:t>творчество</w:t>
            </w:r>
          </w:p>
          <w:p w:rsidR="008F5C37" w:rsidRPr="00AA67D3" w:rsidRDefault="008F5C37" w:rsidP="00AA67D3">
            <w:pPr>
              <w:widowControl/>
              <w:suppressAutoHyphens w:val="0"/>
              <w:spacing w:after="5" w:line="249" w:lineRule="auto"/>
              <w:ind w:firstLine="0"/>
              <w:jc w:val="left"/>
              <w:rPr>
                <w:rFonts w:ascii="Calibri" w:eastAsia="Calibri" w:hAnsi="Calibri" w:cs="Times New Roman"/>
                <w:color w:val="000000"/>
                <w:sz w:val="22"/>
                <w:szCs w:val="22"/>
                <w:lang w:eastAsia="ru-RU"/>
              </w:rPr>
            </w:pPr>
          </w:p>
        </w:tc>
        <w:tc>
          <w:tcPr>
            <w:tcW w:w="856" w:type="pct"/>
          </w:tcPr>
          <w:p w:rsidR="008F5C37" w:rsidRPr="00AA67D3" w:rsidRDefault="008F5C37" w:rsidP="00AA67D3">
            <w:pPr>
              <w:widowControl/>
              <w:suppressAutoHyphens w:val="0"/>
              <w:spacing w:line="240" w:lineRule="auto"/>
              <w:ind w:firstLine="0"/>
              <w:jc w:val="left"/>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lastRenderedPageBreak/>
              <w:t xml:space="preserve">- использовании игровых технологий (викторины, кроссворды, дискуссии, ролевые игры, «живой» журнал, деловая игра и др.) </w:t>
            </w:r>
          </w:p>
          <w:p w:rsidR="008F5C37" w:rsidRPr="00AA67D3" w:rsidRDefault="008F5C37" w:rsidP="00AA67D3">
            <w:pPr>
              <w:widowControl/>
              <w:suppressAutoHyphens w:val="0"/>
              <w:spacing w:line="240" w:lineRule="auto"/>
              <w:ind w:firstLine="0"/>
              <w:jc w:val="left"/>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lastRenderedPageBreak/>
              <w:t>- Проведение событийных уроков.</w:t>
            </w:r>
          </w:p>
          <w:p w:rsidR="008F5C37" w:rsidRPr="00AA67D3" w:rsidRDefault="008F5C37" w:rsidP="00AA67D3">
            <w:pPr>
              <w:widowControl/>
              <w:suppressAutoHyphens w:val="0"/>
              <w:spacing w:line="240" w:lineRule="auto"/>
              <w:ind w:firstLine="0"/>
              <w:jc w:val="left"/>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 Организация шефства мотивированных и эрудированных обучающихся над неуспевающими одноклассниками</w:t>
            </w:r>
          </w:p>
          <w:p w:rsidR="008F5C37" w:rsidRPr="00AA67D3" w:rsidRDefault="008F5C37" w:rsidP="00AA67D3">
            <w:pPr>
              <w:widowControl/>
              <w:suppressAutoHyphens w:val="0"/>
              <w:spacing w:line="240" w:lineRule="auto"/>
              <w:ind w:firstLine="0"/>
              <w:jc w:val="left"/>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 Использование методов «Смыслового чтения».</w:t>
            </w:r>
          </w:p>
          <w:p w:rsidR="008F5C37" w:rsidRPr="00AA67D3" w:rsidRDefault="008F5C37" w:rsidP="00AA67D3">
            <w:pPr>
              <w:widowControl/>
              <w:suppressAutoHyphens w:val="0"/>
              <w:spacing w:line="240" w:lineRule="auto"/>
              <w:ind w:firstLine="0"/>
              <w:jc w:val="left"/>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 Привлечение ИКТ технологий.</w:t>
            </w:r>
          </w:p>
          <w:p w:rsidR="008F5C37" w:rsidRPr="00AA67D3" w:rsidRDefault="008F5C37" w:rsidP="00AA67D3">
            <w:pPr>
              <w:widowControl/>
              <w:suppressAutoHyphens w:val="0"/>
              <w:spacing w:line="240" w:lineRule="auto"/>
              <w:ind w:firstLine="0"/>
              <w:jc w:val="left"/>
              <w:rPr>
                <w:rFonts w:ascii="Times New Roman" w:eastAsia="Calibri" w:hAnsi="Times New Roman" w:cs="Times New Roman"/>
                <w:color w:val="000000"/>
                <w:sz w:val="22"/>
                <w:szCs w:val="22"/>
                <w:lang w:eastAsia="ru-RU"/>
              </w:rPr>
            </w:pPr>
            <w:r w:rsidRPr="00AA67D3">
              <w:rPr>
                <w:rFonts w:ascii="Times New Roman" w:eastAsia="Calibri" w:hAnsi="Times New Roman" w:cs="Times New Roman"/>
                <w:color w:val="000000"/>
                <w:sz w:val="22"/>
                <w:szCs w:val="22"/>
                <w:lang w:eastAsia="ru-RU"/>
              </w:rPr>
              <w:t xml:space="preserve">- Побуждение обучающихся к соблюдению правил внутреннего распорядка, правил работы в группах, взаимоконтролю и самоконтролю. </w:t>
            </w:r>
          </w:p>
          <w:p w:rsidR="008F5C37" w:rsidRPr="00AA67D3" w:rsidRDefault="008F5C37" w:rsidP="00AA67D3">
            <w:pPr>
              <w:widowControl/>
              <w:suppressAutoHyphens w:val="0"/>
              <w:spacing w:line="240" w:lineRule="auto"/>
              <w:ind w:firstLine="0"/>
              <w:jc w:val="left"/>
              <w:rPr>
                <w:rFonts w:ascii="Times New Roman" w:eastAsia="Calibri" w:hAnsi="Times New Roman" w:cs="Times New Roman"/>
                <w:color w:val="000000"/>
                <w:sz w:val="22"/>
                <w:szCs w:val="22"/>
                <w:lang w:eastAsia="ru-RU"/>
              </w:rPr>
            </w:pPr>
          </w:p>
          <w:p w:rsidR="008F5C37" w:rsidRPr="00AA67D3" w:rsidRDefault="008F5C37" w:rsidP="00AA67D3">
            <w:pPr>
              <w:widowControl/>
              <w:suppressAutoHyphens w:val="0"/>
              <w:spacing w:line="240" w:lineRule="auto"/>
              <w:ind w:firstLine="709"/>
              <w:jc w:val="left"/>
              <w:rPr>
                <w:rFonts w:ascii="Times New Roman" w:eastAsia="Calibri" w:hAnsi="Times New Roman" w:cs="Times New Roman"/>
                <w:color w:val="000000"/>
                <w:sz w:val="22"/>
                <w:szCs w:val="22"/>
                <w:lang w:eastAsia="ru-RU"/>
              </w:rPr>
            </w:pPr>
          </w:p>
        </w:tc>
      </w:tr>
      <w:tr w:rsidR="008F5C37" w:rsidRPr="008F5C37" w:rsidTr="001645EB">
        <w:trPr>
          <w:trHeight w:val="20"/>
        </w:trPr>
        <w:tc>
          <w:tcPr>
            <w:tcW w:w="251" w:type="pct"/>
          </w:tcPr>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lastRenderedPageBreak/>
              <w:t>История России. Всеобщая история</w:t>
            </w:r>
          </w:p>
        </w:tc>
        <w:tc>
          <w:tcPr>
            <w:tcW w:w="3390" w:type="pct"/>
          </w:tcPr>
          <w:p w:rsidR="008F5C37" w:rsidRPr="00AF0D94" w:rsidRDefault="008F5C37" w:rsidP="008F5C37">
            <w:pPr>
              <w:widowControl/>
              <w:suppressAutoHyphens w:val="0"/>
              <w:spacing w:line="240" w:lineRule="auto"/>
              <w:ind w:firstLine="0"/>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Патриотического воспитания:</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8F5C37" w:rsidRPr="00AF0D94" w:rsidRDefault="008F5C37" w:rsidP="008F5C37">
            <w:pPr>
              <w:widowControl/>
              <w:suppressAutoHyphens w:val="0"/>
              <w:spacing w:line="240" w:lineRule="auto"/>
              <w:ind w:firstLine="709"/>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b/>
                <w:bCs/>
                <w:color w:val="000000"/>
                <w:sz w:val="22"/>
                <w:szCs w:val="22"/>
                <w:lang w:eastAsia="ru-RU"/>
              </w:rPr>
              <w:t>Духовно-нравственной сфере</w:t>
            </w:r>
            <w:r w:rsidRPr="00AF0D94">
              <w:rPr>
                <w:rFonts w:ascii="Times New Roman" w:eastAsia="Calibri" w:hAnsi="Times New Roman" w:cs="Times New Roman"/>
                <w:color w:val="000000"/>
                <w:sz w:val="22"/>
                <w:szCs w:val="22"/>
                <w:lang w:eastAsia="ru-RU"/>
              </w:rPr>
              <w:t xml:space="preserve">: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8F5C37" w:rsidRPr="00AF0D94" w:rsidRDefault="008F5C37" w:rsidP="008F5C37">
            <w:pPr>
              <w:widowControl/>
              <w:suppressAutoHyphens w:val="0"/>
              <w:spacing w:line="240" w:lineRule="auto"/>
              <w:ind w:firstLine="709"/>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xml:space="preserve">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b/>
                <w:bCs/>
                <w:color w:val="000000"/>
                <w:sz w:val="22"/>
                <w:szCs w:val="22"/>
                <w:lang w:eastAsia="ru-RU"/>
              </w:rPr>
              <w:t>Эстетическое воспитание</w:t>
            </w:r>
            <w:r w:rsidRPr="00AF0D94">
              <w:rPr>
                <w:rFonts w:ascii="Times New Roman" w:eastAsia="Calibri" w:hAnsi="Times New Roman" w:cs="Times New Roman"/>
                <w:color w:val="000000"/>
                <w:sz w:val="22"/>
                <w:szCs w:val="22"/>
                <w:lang w:eastAsia="ru-RU"/>
              </w:rPr>
              <w:t xml:space="preserve">: </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xml:space="preserve">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8F5C37" w:rsidRPr="00AF0D94" w:rsidRDefault="008F5C37" w:rsidP="008F5C37">
            <w:pPr>
              <w:widowControl/>
              <w:suppressAutoHyphens w:val="0"/>
              <w:spacing w:line="240" w:lineRule="auto"/>
              <w:ind w:firstLine="709"/>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xml:space="preserve">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b/>
                <w:bCs/>
                <w:color w:val="000000"/>
                <w:sz w:val="22"/>
                <w:szCs w:val="22"/>
                <w:lang w:eastAsia="ru-RU"/>
              </w:rPr>
              <w:t xml:space="preserve">Трудовое воспитание: </w:t>
            </w:r>
            <w:r w:rsidRPr="00AF0D94">
              <w:rPr>
                <w:rFonts w:ascii="Times New Roman" w:eastAsia="Calibri" w:hAnsi="Times New Roman" w:cs="Times New Roman"/>
                <w:color w:val="000000"/>
                <w:sz w:val="22"/>
                <w:szCs w:val="22"/>
                <w:lang w:eastAsia="ru-RU"/>
              </w:rPr>
              <w:t xml:space="preserve">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w:t>
            </w:r>
            <w:r w:rsidRPr="00AF0D94">
              <w:rPr>
                <w:rFonts w:ascii="Times New Roman" w:eastAsia="Calibri" w:hAnsi="Times New Roman" w:cs="Times New Roman"/>
                <w:color w:val="000000"/>
                <w:sz w:val="22"/>
                <w:szCs w:val="22"/>
                <w:lang w:eastAsia="ru-RU"/>
              </w:rPr>
              <w:lastRenderedPageBreak/>
              <w:t>профессионально-ориентированных интересов, построение индивидуальной траектории образования и жизненных планов;</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b/>
                <w:bCs/>
                <w:color w:val="000000"/>
                <w:sz w:val="22"/>
                <w:szCs w:val="22"/>
                <w:lang w:eastAsia="ru-RU"/>
              </w:rPr>
              <w:t>Экологического воспитание:</w:t>
            </w:r>
            <w:r w:rsidRPr="00AF0D94">
              <w:rPr>
                <w:rFonts w:ascii="Times New Roman" w:eastAsia="Calibri" w:hAnsi="Times New Roman" w:cs="Times New Roman"/>
                <w:color w:val="000000"/>
                <w:sz w:val="22"/>
                <w:szCs w:val="22"/>
                <w:lang w:eastAsia="ru-RU"/>
              </w:rPr>
              <w:t xml:space="preserve">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tc>
        <w:tc>
          <w:tcPr>
            <w:tcW w:w="503" w:type="pct"/>
          </w:tcPr>
          <w:p w:rsidR="008F5C37" w:rsidRPr="00AF0D94" w:rsidRDefault="008F5C37" w:rsidP="00AF0D94">
            <w:pPr>
              <w:widowControl/>
              <w:suppressAutoHyphens w:val="0"/>
              <w:spacing w:after="5" w:line="249" w:lineRule="auto"/>
              <w:ind w:left="-107"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lastRenderedPageBreak/>
              <w:t>Игровая</w:t>
            </w:r>
          </w:p>
          <w:p w:rsidR="008F5C37" w:rsidRPr="00AF0D94" w:rsidRDefault="008F5C37" w:rsidP="00AF0D94">
            <w:pPr>
              <w:widowControl/>
              <w:suppressAutoHyphens w:val="0"/>
              <w:spacing w:after="5" w:line="249" w:lineRule="auto"/>
              <w:ind w:left="-107"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Познавательная</w:t>
            </w:r>
          </w:p>
          <w:p w:rsidR="008F5C37" w:rsidRPr="00AF0D94" w:rsidRDefault="008F5C37" w:rsidP="00AF0D94">
            <w:pPr>
              <w:widowControl/>
              <w:suppressAutoHyphens w:val="0"/>
              <w:spacing w:after="5" w:line="249" w:lineRule="auto"/>
              <w:ind w:left="-107"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Проблемно- ценностное общение</w:t>
            </w:r>
          </w:p>
          <w:p w:rsidR="008F5C37" w:rsidRPr="00AF0D94" w:rsidRDefault="008F5C37" w:rsidP="00AF0D94">
            <w:pPr>
              <w:widowControl/>
              <w:suppressAutoHyphens w:val="0"/>
              <w:spacing w:after="5" w:line="249" w:lineRule="auto"/>
              <w:ind w:left="-107"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Художественное творчество</w:t>
            </w:r>
          </w:p>
          <w:p w:rsidR="008F5C37" w:rsidRPr="00AF0D94" w:rsidRDefault="008F5C37" w:rsidP="00AF0D94">
            <w:pPr>
              <w:widowControl/>
              <w:suppressAutoHyphens w:val="0"/>
              <w:spacing w:after="5" w:line="249" w:lineRule="auto"/>
              <w:ind w:left="-107"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Туристко-краеведческая</w:t>
            </w:r>
          </w:p>
          <w:p w:rsidR="008F5C37" w:rsidRPr="00AF0D94" w:rsidRDefault="008F5C37" w:rsidP="008F5C37">
            <w:pPr>
              <w:widowControl/>
              <w:suppressAutoHyphens w:val="0"/>
              <w:spacing w:line="240" w:lineRule="auto"/>
              <w:ind w:firstLine="709"/>
              <w:rPr>
                <w:rFonts w:ascii="Times New Roman" w:eastAsia="Calibri" w:hAnsi="Times New Roman" w:cs="Times New Roman"/>
                <w:color w:val="000000"/>
                <w:sz w:val="22"/>
                <w:szCs w:val="22"/>
                <w:lang w:eastAsia="ru-RU"/>
              </w:rPr>
            </w:pPr>
          </w:p>
        </w:tc>
        <w:tc>
          <w:tcPr>
            <w:tcW w:w="856" w:type="pct"/>
          </w:tcPr>
          <w:p w:rsidR="008F5C37" w:rsidRPr="00AF0D94" w:rsidRDefault="008F5C37" w:rsidP="00AF0D94">
            <w:pPr>
              <w:widowControl/>
              <w:suppressAutoHyphens w:val="0"/>
              <w:spacing w:line="240" w:lineRule="auto"/>
              <w:ind w:firstLine="0"/>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xml:space="preserve">- использовании игровых технологий (викторины, кроссворды, дискуссии, ролевые игры, «живой» журнал, деловая игра и др.) </w:t>
            </w:r>
          </w:p>
          <w:p w:rsidR="008F5C37" w:rsidRPr="00AF0D94" w:rsidRDefault="008F5C37" w:rsidP="00AF0D94">
            <w:pPr>
              <w:widowControl/>
              <w:suppressAutoHyphens w:val="0"/>
              <w:spacing w:line="240" w:lineRule="auto"/>
              <w:ind w:firstLine="0"/>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Проведение событийных уроков.</w:t>
            </w:r>
          </w:p>
          <w:p w:rsidR="008F5C37" w:rsidRPr="00AF0D94" w:rsidRDefault="008F5C37" w:rsidP="00AF0D94">
            <w:pPr>
              <w:widowControl/>
              <w:suppressAutoHyphens w:val="0"/>
              <w:spacing w:line="240" w:lineRule="auto"/>
              <w:ind w:firstLine="0"/>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Организация шефства мотивированных и эрудированных обучающихся над неуспевающими одноклассниками</w:t>
            </w:r>
          </w:p>
          <w:p w:rsidR="008F5C37" w:rsidRPr="00AF0D94" w:rsidRDefault="008F5C37" w:rsidP="00AF0D94">
            <w:pPr>
              <w:widowControl/>
              <w:suppressAutoHyphens w:val="0"/>
              <w:spacing w:line="240" w:lineRule="auto"/>
              <w:ind w:firstLine="0"/>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Использование методов «Смыслового чтения».</w:t>
            </w:r>
          </w:p>
          <w:p w:rsidR="008F5C37" w:rsidRPr="00AF0D94" w:rsidRDefault="008F5C37" w:rsidP="00AF0D94">
            <w:pPr>
              <w:widowControl/>
              <w:suppressAutoHyphens w:val="0"/>
              <w:spacing w:line="240" w:lineRule="auto"/>
              <w:ind w:firstLine="0"/>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Привлечение ИКТ технологий.</w:t>
            </w:r>
          </w:p>
          <w:p w:rsidR="008F5C37" w:rsidRPr="00AF0D94" w:rsidRDefault="008F5C37" w:rsidP="00AF0D94">
            <w:pPr>
              <w:widowControl/>
              <w:suppressAutoHyphens w:val="0"/>
              <w:spacing w:line="240" w:lineRule="auto"/>
              <w:ind w:firstLine="0"/>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xml:space="preserve">- Побуждение обучающихся к соблюдению правил внутреннего распорядка, правил работы в группах, взаимоконтролю и самоконтролю. </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p>
          <w:p w:rsidR="008F5C37" w:rsidRPr="00AF0D94" w:rsidRDefault="008F5C37" w:rsidP="008F5C37">
            <w:pPr>
              <w:widowControl/>
              <w:suppressAutoHyphens w:val="0"/>
              <w:spacing w:line="240" w:lineRule="auto"/>
              <w:ind w:firstLine="709"/>
              <w:rPr>
                <w:rFonts w:ascii="Times New Roman" w:eastAsia="Calibri" w:hAnsi="Times New Roman" w:cs="Times New Roman"/>
                <w:color w:val="000000"/>
                <w:sz w:val="22"/>
                <w:szCs w:val="22"/>
                <w:lang w:eastAsia="ru-RU"/>
              </w:rPr>
            </w:pPr>
          </w:p>
        </w:tc>
      </w:tr>
      <w:tr w:rsidR="008F5C37" w:rsidRPr="008F5C37" w:rsidTr="001645EB">
        <w:trPr>
          <w:trHeight w:val="20"/>
        </w:trPr>
        <w:tc>
          <w:tcPr>
            <w:tcW w:w="251" w:type="pct"/>
          </w:tcPr>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Обществознание</w:t>
            </w:r>
          </w:p>
        </w:tc>
        <w:tc>
          <w:tcPr>
            <w:tcW w:w="3390" w:type="pct"/>
          </w:tcPr>
          <w:p w:rsidR="008F5C37" w:rsidRPr="00AF0D94" w:rsidRDefault="008F5C37" w:rsidP="008F5C37">
            <w:pPr>
              <w:widowControl/>
              <w:suppressAutoHyphens w:val="0"/>
              <w:spacing w:line="240" w:lineRule="auto"/>
              <w:ind w:firstLine="0"/>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Гражданского воспитания:</w:t>
            </w:r>
          </w:p>
          <w:p w:rsidR="008F5C37" w:rsidRPr="00AF0D94" w:rsidRDefault="008F5C37" w:rsidP="008F5C37">
            <w:pPr>
              <w:widowControl/>
              <w:suppressAutoHyphens w:val="0"/>
              <w:spacing w:line="240" w:lineRule="auto"/>
              <w:ind w:firstLine="709"/>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8F5C37" w:rsidRPr="00AF0D94" w:rsidRDefault="008F5C37" w:rsidP="008F5C37">
            <w:pPr>
              <w:widowControl/>
              <w:suppressAutoHyphens w:val="0"/>
              <w:spacing w:line="240" w:lineRule="auto"/>
              <w:ind w:firstLine="0"/>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Патриотического воспитания:</w:t>
            </w:r>
          </w:p>
          <w:p w:rsidR="008F5C37" w:rsidRPr="00AF0D94" w:rsidRDefault="008F5C37" w:rsidP="008F5C37">
            <w:pPr>
              <w:widowControl/>
              <w:suppressAutoHyphens w:val="0"/>
              <w:spacing w:line="240" w:lineRule="auto"/>
              <w:ind w:firstLine="709"/>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8F5C37" w:rsidRPr="00AF0D94" w:rsidRDefault="008F5C37" w:rsidP="008F5C37">
            <w:pPr>
              <w:widowControl/>
              <w:suppressAutoHyphens w:val="0"/>
              <w:spacing w:line="240" w:lineRule="auto"/>
              <w:ind w:firstLine="0"/>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Духовно-нравственного воспитания:</w:t>
            </w:r>
          </w:p>
          <w:p w:rsidR="008F5C37" w:rsidRPr="00AF0D94" w:rsidRDefault="008F5C37" w:rsidP="008F5C37">
            <w:pPr>
              <w:widowControl/>
              <w:suppressAutoHyphens w:val="0"/>
              <w:spacing w:line="240" w:lineRule="auto"/>
              <w:ind w:firstLine="709"/>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F5C37" w:rsidRPr="00AF0D94" w:rsidRDefault="008F5C37" w:rsidP="008F5C37">
            <w:pPr>
              <w:widowControl/>
              <w:suppressAutoHyphens w:val="0"/>
              <w:spacing w:line="240" w:lineRule="auto"/>
              <w:ind w:firstLine="0"/>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Эстетического воспитания:</w:t>
            </w:r>
          </w:p>
          <w:p w:rsidR="008F5C37" w:rsidRPr="00AF0D94" w:rsidRDefault="008F5C37" w:rsidP="008F5C37">
            <w:pPr>
              <w:widowControl/>
              <w:suppressAutoHyphens w:val="0"/>
              <w:spacing w:line="240" w:lineRule="auto"/>
              <w:ind w:firstLine="709"/>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8F5C37" w:rsidRPr="00AF0D94" w:rsidRDefault="008F5C37" w:rsidP="008F5C37">
            <w:pPr>
              <w:widowControl/>
              <w:suppressAutoHyphens w:val="0"/>
              <w:spacing w:line="240" w:lineRule="auto"/>
              <w:ind w:firstLine="0"/>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Физического воспитания, формирования культуры здоровья и эмоционального благополучия:</w:t>
            </w:r>
          </w:p>
          <w:p w:rsidR="008F5C37" w:rsidRPr="00AF0D94" w:rsidRDefault="008F5C37" w:rsidP="008F5C37">
            <w:pPr>
              <w:widowControl/>
              <w:suppressAutoHyphens w:val="0"/>
              <w:spacing w:line="240" w:lineRule="auto"/>
              <w:ind w:firstLine="709"/>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F5C37" w:rsidRPr="00AF0D94" w:rsidRDefault="008F5C37" w:rsidP="008F5C37">
            <w:pPr>
              <w:widowControl/>
              <w:suppressAutoHyphens w:val="0"/>
              <w:spacing w:line="240" w:lineRule="auto"/>
              <w:ind w:firstLine="709"/>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8F5C37" w:rsidRPr="00AF0D94" w:rsidRDefault="008F5C37" w:rsidP="008F5C37">
            <w:pPr>
              <w:widowControl/>
              <w:suppressAutoHyphens w:val="0"/>
              <w:spacing w:line="240" w:lineRule="auto"/>
              <w:ind w:firstLine="0"/>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Трудового воспитания:</w:t>
            </w:r>
          </w:p>
          <w:p w:rsidR="008F5C37" w:rsidRPr="00AF0D94" w:rsidRDefault="008F5C37" w:rsidP="008F5C37">
            <w:pPr>
              <w:widowControl/>
              <w:suppressAutoHyphens w:val="0"/>
              <w:spacing w:line="240" w:lineRule="auto"/>
              <w:ind w:firstLine="709"/>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xml:space="preserve">установка на активное участие в решении практических задач (в рамках семьи, образовательной организации, города, края) технологической и </w:t>
            </w:r>
            <w:r w:rsidRPr="00AF0D94">
              <w:rPr>
                <w:rFonts w:ascii="Times New Roman" w:eastAsia="Calibri" w:hAnsi="Times New Roman" w:cs="Times New Roman"/>
                <w:color w:val="000000"/>
                <w:sz w:val="22"/>
                <w:szCs w:val="22"/>
                <w:lang w:eastAsia="ru-RU"/>
              </w:rPr>
              <w:lastRenderedPageBreak/>
              <w:t>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 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b/>
                <w:bCs/>
                <w:color w:val="000000"/>
                <w:sz w:val="22"/>
                <w:szCs w:val="22"/>
                <w:lang w:eastAsia="ru-RU"/>
              </w:rPr>
              <w:t>Экологического воспитания</w:t>
            </w:r>
            <w:r w:rsidRPr="00AF0D94">
              <w:rPr>
                <w:rFonts w:ascii="Times New Roman" w:eastAsia="Calibri" w:hAnsi="Times New Roman" w:cs="Times New Roman"/>
                <w:color w:val="000000"/>
                <w:sz w:val="22"/>
                <w:szCs w:val="22"/>
                <w:lang w:eastAsia="ru-RU"/>
              </w:rPr>
              <w:t>:</w:t>
            </w:r>
          </w:p>
          <w:p w:rsidR="008F5C37" w:rsidRPr="00AF0D94" w:rsidRDefault="008F5C37" w:rsidP="008F5C37">
            <w:pPr>
              <w:widowControl/>
              <w:suppressAutoHyphens w:val="0"/>
              <w:spacing w:line="240" w:lineRule="auto"/>
              <w:ind w:firstLine="709"/>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tc>
        <w:tc>
          <w:tcPr>
            <w:tcW w:w="503" w:type="pct"/>
          </w:tcPr>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lastRenderedPageBreak/>
              <w:t>Игровая</w:t>
            </w:r>
          </w:p>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Познавательная</w:t>
            </w:r>
          </w:p>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Проблемно- ценностное общение</w:t>
            </w:r>
          </w:p>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Художественное творчество</w:t>
            </w:r>
          </w:p>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Туристко-краеведческая</w:t>
            </w:r>
          </w:p>
          <w:p w:rsidR="008F5C37" w:rsidRPr="00AF0D94" w:rsidRDefault="008F5C37" w:rsidP="008F5C37">
            <w:pPr>
              <w:widowControl/>
              <w:suppressAutoHyphens w:val="0"/>
              <w:spacing w:line="240" w:lineRule="auto"/>
              <w:ind w:firstLine="709"/>
              <w:rPr>
                <w:rFonts w:ascii="Times New Roman" w:eastAsia="Calibri" w:hAnsi="Times New Roman" w:cs="Times New Roman"/>
                <w:color w:val="000000"/>
                <w:sz w:val="22"/>
                <w:szCs w:val="22"/>
                <w:lang w:eastAsia="ru-RU"/>
              </w:rPr>
            </w:pPr>
          </w:p>
        </w:tc>
        <w:tc>
          <w:tcPr>
            <w:tcW w:w="856" w:type="pct"/>
          </w:tcPr>
          <w:p w:rsidR="008F5C37" w:rsidRPr="00AF0D94" w:rsidRDefault="008F5C37" w:rsidP="00AF0D94">
            <w:pPr>
              <w:widowControl/>
              <w:suppressAutoHyphens w:val="0"/>
              <w:spacing w:line="240" w:lineRule="auto"/>
              <w:ind w:firstLine="34"/>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xml:space="preserve">- использовании игровых технологий (викторины, кроссворды, дискуссии, ролевые игры, «живой» журнал, деловая игра и др.) </w:t>
            </w:r>
          </w:p>
          <w:p w:rsidR="008F5C37" w:rsidRPr="00AF0D94" w:rsidRDefault="008F5C37" w:rsidP="00AF0D94">
            <w:pPr>
              <w:widowControl/>
              <w:suppressAutoHyphens w:val="0"/>
              <w:spacing w:line="240" w:lineRule="auto"/>
              <w:ind w:firstLine="34"/>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Проведение событийных уроков.</w:t>
            </w:r>
          </w:p>
          <w:p w:rsidR="008F5C37" w:rsidRPr="00AF0D94" w:rsidRDefault="008F5C37" w:rsidP="00AF0D94">
            <w:pPr>
              <w:widowControl/>
              <w:suppressAutoHyphens w:val="0"/>
              <w:spacing w:line="240" w:lineRule="auto"/>
              <w:ind w:firstLine="34"/>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Организация шефства мотивированных и эрудированных обучающихся над неуспевающими одноклассниками</w:t>
            </w:r>
          </w:p>
          <w:p w:rsidR="008F5C37" w:rsidRPr="00AF0D94" w:rsidRDefault="008F5C37" w:rsidP="00AF0D94">
            <w:pPr>
              <w:widowControl/>
              <w:suppressAutoHyphens w:val="0"/>
              <w:spacing w:line="240" w:lineRule="auto"/>
              <w:ind w:firstLine="34"/>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Использование методов «Смыслового чтения».</w:t>
            </w:r>
          </w:p>
          <w:p w:rsidR="008F5C37" w:rsidRPr="00AF0D94" w:rsidRDefault="008F5C37" w:rsidP="00AF0D94">
            <w:pPr>
              <w:widowControl/>
              <w:suppressAutoHyphens w:val="0"/>
              <w:spacing w:line="240" w:lineRule="auto"/>
              <w:ind w:firstLine="34"/>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Привлечение ИКТ технологий.</w:t>
            </w:r>
          </w:p>
          <w:p w:rsidR="008F5C37" w:rsidRPr="00AF0D94" w:rsidRDefault="008F5C37" w:rsidP="00AF0D94">
            <w:pPr>
              <w:widowControl/>
              <w:suppressAutoHyphens w:val="0"/>
              <w:spacing w:line="240" w:lineRule="auto"/>
              <w:ind w:firstLine="34"/>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xml:space="preserve">- Побуждение обучающихся к соблюдению правил внутреннего распорядка, правил работы в группах, взаимоконтролю и самоконтролю. </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p>
          <w:p w:rsidR="008F5C37" w:rsidRPr="00AF0D94" w:rsidRDefault="008F5C37" w:rsidP="008F5C37">
            <w:pPr>
              <w:widowControl/>
              <w:suppressAutoHyphens w:val="0"/>
              <w:spacing w:line="240" w:lineRule="auto"/>
              <w:ind w:firstLine="709"/>
              <w:rPr>
                <w:rFonts w:ascii="Times New Roman" w:eastAsia="Calibri" w:hAnsi="Times New Roman" w:cs="Times New Roman"/>
                <w:color w:val="000000"/>
                <w:sz w:val="22"/>
                <w:szCs w:val="22"/>
                <w:lang w:eastAsia="ru-RU"/>
              </w:rPr>
            </w:pPr>
          </w:p>
        </w:tc>
      </w:tr>
      <w:tr w:rsidR="008F5C37" w:rsidRPr="008F5C37" w:rsidTr="001645EB">
        <w:trPr>
          <w:trHeight w:val="20"/>
        </w:trPr>
        <w:tc>
          <w:tcPr>
            <w:tcW w:w="251" w:type="pct"/>
          </w:tcPr>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География</w:t>
            </w:r>
          </w:p>
        </w:tc>
        <w:tc>
          <w:tcPr>
            <w:tcW w:w="3390" w:type="pct"/>
          </w:tcPr>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b/>
                <w:bCs/>
                <w:color w:val="000000"/>
                <w:sz w:val="22"/>
                <w:szCs w:val="22"/>
                <w:lang w:eastAsia="ru-RU"/>
              </w:rPr>
              <w:t>Патриотического воспитания</w:t>
            </w:r>
            <w:r w:rsidRPr="00AF0D94">
              <w:rPr>
                <w:rFonts w:ascii="Times New Roman" w:eastAsia="Calibri" w:hAnsi="Times New Roman" w:cs="Times New Roman"/>
                <w:color w:val="000000"/>
                <w:sz w:val="22"/>
                <w:szCs w:val="22"/>
                <w:lang w:eastAsia="ru-RU"/>
              </w:rP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 родного и культурного наследия человечества, традициям разных народов, проживающих в родной стране; уважение к символам России, своего края </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b/>
                <w:bCs/>
                <w:color w:val="000000"/>
                <w:sz w:val="22"/>
                <w:szCs w:val="22"/>
                <w:lang w:eastAsia="ru-RU"/>
              </w:rPr>
              <w:t>Гражданского воспитания</w:t>
            </w:r>
            <w:r w:rsidRPr="00AF0D94">
              <w:rPr>
                <w:rFonts w:ascii="Times New Roman" w:eastAsia="Calibri" w:hAnsi="Times New Roman" w:cs="Times New Roman"/>
                <w:color w:val="000000"/>
                <w:sz w:val="22"/>
                <w:szCs w:val="22"/>
                <w:lang w:eastAsia="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 образной совместной деятельности, стремление к взаимопониманию и взаимопомощи, готовность к участию в гуманитарной деятельности(«экологический патруль», волонтёрство) </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b/>
                <w:bCs/>
                <w:color w:val="000000"/>
                <w:sz w:val="22"/>
                <w:szCs w:val="22"/>
                <w:lang w:eastAsia="ru-RU"/>
              </w:rPr>
              <w:t>Духовно-нравственного воспитания</w:t>
            </w:r>
            <w:r w:rsidRPr="00AF0D94">
              <w:rPr>
                <w:rFonts w:ascii="Times New Roman" w:eastAsia="Calibri" w:hAnsi="Times New Roman" w:cs="Times New Roman"/>
                <w:color w:val="000000"/>
                <w:sz w:val="22"/>
                <w:szCs w:val="22"/>
                <w:lang w:eastAsia="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 </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b/>
                <w:bCs/>
                <w:color w:val="000000"/>
                <w:sz w:val="22"/>
                <w:szCs w:val="22"/>
                <w:lang w:eastAsia="ru-RU"/>
              </w:rPr>
              <w:t>Эстетического воспитания</w:t>
            </w:r>
            <w:r w:rsidRPr="00AF0D94">
              <w:rPr>
                <w:rFonts w:ascii="Times New Roman" w:eastAsia="Calibri" w:hAnsi="Times New Roman" w:cs="Times New Roman"/>
                <w:color w:val="000000"/>
                <w:sz w:val="22"/>
                <w:szCs w:val="22"/>
                <w:lang w:eastAsia="ru-RU"/>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 </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w:t>
            </w:r>
            <w:r w:rsidRPr="00AF0D94">
              <w:rPr>
                <w:rFonts w:ascii="Times New Roman" w:eastAsia="Calibri" w:hAnsi="Times New Roman" w:cs="Times New Roman"/>
                <w:color w:val="000000"/>
                <w:sz w:val="22"/>
                <w:szCs w:val="22"/>
                <w:lang w:eastAsia="ru-RU"/>
              </w:rPr>
              <w:lastRenderedPageBreak/>
              <w:t xml:space="preserve">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 </w:t>
            </w:r>
            <w:r w:rsidRPr="00AF0D94">
              <w:rPr>
                <w:rFonts w:ascii="Times New Roman" w:eastAsia="Calibri" w:hAnsi="Times New Roman" w:cs="Times New Roman"/>
                <w:b/>
                <w:bCs/>
                <w:color w:val="000000"/>
                <w:sz w:val="22"/>
                <w:szCs w:val="22"/>
                <w:lang w:eastAsia="ru-RU"/>
              </w:rPr>
              <w:t>Трудового воспитания</w:t>
            </w:r>
            <w:r w:rsidRPr="00AF0D94">
              <w:rPr>
                <w:rFonts w:ascii="Times New Roman" w:eastAsia="Calibri" w:hAnsi="Times New Roman" w:cs="Times New Roman"/>
                <w:color w:val="000000"/>
                <w:sz w:val="22"/>
                <w:szCs w:val="22"/>
                <w:lang w:eastAsia="ru-RU"/>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8F5C37" w:rsidRPr="00AF0D94" w:rsidRDefault="008F5C37" w:rsidP="008F5C37">
            <w:pPr>
              <w:widowControl/>
              <w:suppressAutoHyphens w:val="0"/>
              <w:spacing w:line="240" w:lineRule="auto"/>
              <w:ind w:firstLine="709"/>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b/>
                <w:bCs/>
                <w:color w:val="000000"/>
                <w:sz w:val="22"/>
                <w:szCs w:val="22"/>
                <w:lang w:eastAsia="ru-RU"/>
              </w:rPr>
              <w:t>Экологического воспитания</w:t>
            </w:r>
            <w:r w:rsidRPr="00AF0D94">
              <w:rPr>
                <w:rFonts w:ascii="Times New Roman" w:eastAsia="Calibri" w:hAnsi="Times New Roman" w:cs="Times New Roman"/>
                <w:color w:val="000000"/>
                <w:sz w:val="22"/>
                <w:szCs w:val="22"/>
                <w:lang w:eastAsia="ru-RU"/>
              </w:rPr>
              <w:t>: ориентация на применение географических знаний для решения задач в области окружающей среды, планирования поступков и оценки их возможных по- 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 логической направленности</w:t>
            </w:r>
          </w:p>
        </w:tc>
        <w:tc>
          <w:tcPr>
            <w:tcW w:w="503" w:type="pct"/>
          </w:tcPr>
          <w:p w:rsidR="008F5C37" w:rsidRPr="00AF0D94" w:rsidRDefault="008F5C37" w:rsidP="00AF0D94">
            <w:pPr>
              <w:widowControl/>
              <w:suppressAutoHyphens w:val="0"/>
              <w:spacing w:after="5" w:line="249" w:lineRule="auto"/>
              <w:ind w:left="-107"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lastRenderedPageBreak/>
              <w:t>Игровая</w:t>
            </w:r>
          </w:p>
          <w:p w:rsidR="008F5C37" w:rsidRPr="00AF0D94" w:rsidRDefault="008F5C37" w:rsidP="00AF0D94">
            <w:pPr>
              <w:widowControl/>
              <w:suppressAutoHyphens w:val="0"/>
              <w:spacing w:after="5" w:line="249" w:lineRule="auto"/>
              <w:ind w:left="-107"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Познавательная</w:t>
            </w:r>
          </w:p>
          <w:p w:rsidR="008F5C37" w:rsidRPr="00AF0D94" w:rsidRDefault="008F5C37" w:rsidP="00AF0D94">
            <w:pPr>
              <w:widowControl/>
              <w:suppressAutoHyphens w:val="0"/>
              <w:spacing w:after="5" w:line="249" w:lineRule="auto"/>
              <w:ind w:left="-107"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Проблемно- ценностное общение</w:t>
            </w:r>
          </w:p>
          <w:p w:rsidR="008F5C37" w:rsidRPr="00AF0D94" w:rsidRDefault="008F5C37" w:rsidP="00AF0D94">
            <w:pPr>
              <w:widowControl/>
              <w:suppressAutoHyphens w:val="0"/>
              <w:spacing w:after="5" w:line="249" w:lineRule="auto"/>
              <w:ind w:left="-107"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Досугово- развлекательная</w:t>
            </w:r>
          </w:p>
          <w:p w:rsidR="008F5C37" w:rsidRPr="00AF0D94" w:rsidRDefault="008F5C37" w:rsidP="00AF0D94">
            <w:pPr>
              <w:widowControl/>
              <w:suppressAutoHyphens w:val="0"/>
              <w:spacing w:after="5" w:line="249" w:lineRule="auto"/>
              <w:ind w:left="-107"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Художественное творчество</w:t>
            </w:r>
          </w:p>
          <w:p w:rsidR="008F5C37" w:rsidRPr="00AF0D94" w:rsidRDefault="008F5C37" w:rsidP="00AF0D94">
            <w:pPr>
              <w:widowControl/>
              <w:suppressAutoHyphens w:val="0"/>
              <w:spacing w:after="5" w:line="249" w:lineRule="auto"/>
              <w:ind w:left="-107"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Трудовая</w:t>
            </w:r>
          </w:p>
          <w:p w:rsidR="008F5C37" w:rsidRPr="00AF0D94" w:rsidRDefault="008F5C37" w:rsidP="00AF0D94">
            <w:pPr>
              <w:widowControl/>
              <w:suppressAutoHyphens w:val="0"/>
              <w:spacing w:after="5" w:line="249" w:lineRule="auto"/>
              <w:ind w:left="-107"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Туристко-краеведческая</w:t>
            </w:r>
          </w:p>
          <w:p w:rsidR="008F5C37" w:rsidRPr="00AF0D94" w:rsidRDefault="008F5C37" w:rsidP="008F5C37">
            <w:pPr>
              <w:widowControl/>
              <w:suppressAutoHyphens w:val="0"/>
              <w:spacing w:line="240" w:lineRule="auto"/>
              <w:ind w:firstLine="709"/>
              <w:rPr>
                <w:rFonts w:ascii="Times New Roman" w:eastAsia="Calibri" w:hAnsi="Times New Roman" w:cs="Times New Roman"/>
                <w:color w:val="000000"/>
                <w:sz w:val="22"/>
                <w:szCs w:val="22"/>
                <w:lang w:eastAsia="ru-RU"/>
              </w:rPr>
            </w:pPr>
          </w:p>
        </w:tc>
        <w:tc>
          <w:tcPr>
            <w:tcW w:w="856" w:type="pct"/>
          </w:tcPr>
          <w:p w:rsidR="008F5C37" w:rsidRPr="00AF0D94" w:rsidRDefault="008F5C37" w:rsidP="00AF0D94">
            <w:pPr>
              <w:widowControl/>
              <w:suppressAutoHyphens w:val="0"/>
              <w:spacing w:line="240" w:lineRule="auto"/>
              <w:ind w:firstLine="34"/>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xml:space="preserve">- использовании игровых технологий (викторины, кроссворды, дискуссии, ролевые игры, «живой» журнал, деловая игра и др.) </w:t>
            </w:r>
          </w:p>
          <w:p w:rsidR="008F5C37" w:rsidRPr="00AF0D94" w:rsidRDefault="008F5C37" w:rsidP="00AF0D94">
            <w:pPr>
              <w:widowControl/>
              <w:suppressAutoHyphens w:val="0"/>
              <w:spacing w:line="240" w:lineRule="auto"/>
              <w:ind w:firstLine="34"/>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Проведение событийных уроков.</w:t>
            </w:r>
          </w:p>
          <w:p w:rsidR="008F5C37" w:rsidRPr="00AF0D94" w:rsidRDefault="008F5C37" w:rsidP="00AF0D94">
            <w:pPr>
              <w:widowControl/>
              <w:suppressAutoHyphens w:val="0"/>
              <w:spacing w:line="240" w:lineRule="auto"/>
              <w:ind w:firstLine="34"/>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Организация шефства мотивированных и эрудированных обучающихся над неуспевающими одноклассниками</w:t>
            </w:r>
          </w:p>
          <w:p w:rsidR="008F5C37" w:rsidRPr="00AF0D94" w:rsidRDefault="008F5C37" w:rsidP="00AF0D94">
            <w:pPr>
              <w:widowControl/>
              <w:suppressAutoHyphens w:val="0"/>
              <w:spacing w:line="240" w:lineRule="auto"/>
              <w:ind w:firstLine="34"/>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Использование методов «Смыслового чтения».</w:t>
            </w:r>
          </w:p>
          <w:p w:rsidR="008F5C37" w:rsidRPr="00AF0D94" w:rsidRDefault="008F5C37" w:rsidP="00AF0D94">
            <w:pPr>
              <w:widowControl/>
              <w:suppressAutoHyphens w:val="0"/>
              <w:spacing w:line="240" w:lineRule="auto"/>
              <w:ind w:firstLine="34"/>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Привлечение ИКТ технологий.</w:t>
            </w:r>
          </w:p>
          <w:p w:rsidR="008F5C37" w:rsidRPr="00AF0D94" w:rsidRDefault="008F5C37" w:rsidP="00AF0D94">
            <w:pPr>
              <w:widowControl/>
              <w:suppressAutoHyphens w:val="0"/>
              <w:spacing w:line="240" w:lineRule="auto"/>
              <w:ind w:firstLine="34"/>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xml:space="preserve">- Побуждение обучающихся к соблюдению правил внутреннего распорядка, правил работы в группах, взаимоконтролю и самоконтролю. </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p>
          <w:p w:rsidR="008F5C37" w:rsidRPr="00AF0D94" w:rsidRDefault="008F5C37" w:rsidP="008F5C37">
            <w:pPr>
              <w:widowControl/>
              <w:suppressAutoHyphens w:val="0"/>
              <w:spacing w:line="240" w:lineRule="auto"/>
              <w:ind w:firstLine="709"/>
              <w:rPr>
                <w:rFonts w:ascii="Times New Roman" w:eastAsia="Calibri" w:hAnsi="Times New Roman" w:cs="Times New Roman"/>
                <w:color w:val="000000"/>
                <w:sz w:val="22"/>
                <w:szCs w:val="22"/>
                <w:lang w:eastAsia="ru-RU"/>
              </w:rPr>
            </w:pPr>
          </w:p>
        </w:tc>
      </w:tr>
      <w:tr w:rsidR="008F5C37" w:rsidRPr="008F5C37" w:rsidTr="001645EB">
        <w:trPr>
          <w:trHeight w:val="20"/>
        </w:trPr>
        <w:tc>
          <w:tcPr>
            <w:tcW w:w="251" w:type="pct"/>
          </w:tcPr>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Математика. Алгебра. Геометрия.</w:t>
            </w:r>
          </w:p>
        </w:tc>
        <w:tc>
          <w:tcPr>
            <w:tcW w:w="3390" w:type="pct"/>
          </w:tcPr>
          <w:p w:rsidR="008F5C37" w:rsidRPr="00AF0D94" w:rsidRDefault="008F5C37" w:rsidP="008F5C37">
            <w:pPr>
              <w:widowControl/>
              <w:suppressAutoHyphens w:val="0"/>
              <w:spacing w:line="240" w:lineRule="auto"/>
              <w:ind w:firstLine="0"/>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Патриотическое воспитание:</w:t>
            </w:r>
          </w:p>
          <w:p w:rsidR="008F5C37" w:rsidRPr="00AF0D94" w:rsidRDefault="008F5C37" w:rsidP="008F5C37">
            <w:pPr>
              <w:widowControl/>
              <w:suppressAutoHyphens w:val="0"/>
              <w:spacing w:line="240" w:lineRule="auto"/>
              <w:ind w:firstLine="709"/>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8F5C37" w:rsidRPr="00AF0D94" w:rsidRDefault="008F5C37" w:rsidP="008F5C37">
            <w:pPr>
              <w:widowControl/>
              <w:suppressAutoHyphens w:val="0"/>
              <w:spacing w:line="240" w:lineRule="auto"/>
              <w:ind w:firstLine="0"/>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Гражданское и духовно-нравственное воспитание:</w:t>
            </w:r>
          </w:p>
          <w:p w:rsidR="008F5C37" w:rsidRPr="00AF0D94" w:rsidRDefault="008F5C37" w:rsidP="008F5C37">
            <w:pPr>
              <w:widowControl/>
              <w:suppressAutoHyphens w:val="0"/>
              <w:spacing w:line="240" w:lineRule="auto"/>
              <w:ind w:firstLine="709"/>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 но-этических принципов в деятельности учёного.</w:t>
            </w:r>
          </w:p>
          <w:p w:rsidR="008F5C37" w:rsidRPr="00AF0D94" w:rsidRDefault="008F5C37" w:rsidP="008F5C37">
            <w:pPr>
              <w:widowControl/>
              <w:suppressAutoHyphens w:val="0"/>
              <w:spacing w:line="240" w:lineRule="auto"/>
              <w:ind w:firstLine="0"/>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Трудовое воспитание:</w:t>
            </w:r>
          </w:p>
          <w:p w:rsidR="008F5C37" w:rsidRPr="00AF0D94" w:rsidRDefault="008F5C37" w:rsidP="008F5C37">
            <w:pPr>
              <w:widowControl/>
              <w:suppressAutoHyphens w:val="0"/>
              <w:spacing w:line="240" w:lineRule="auto"/>
              <w:ind w:firstLine="709"/>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8F5C37" w:rsidRPr="00AF0D94" w:rsidRDefault="008F5C37" w:rsidP="008F5C37">
            <w:pPr>
              <w:widowControl/>
              <w:suppressAutoHyphens w:val="0"/>
              <w:spacing w:line="240" w:lineRule="auto"/>
              <w:ind w:firstLine="0"/>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Эстетическое воспитание:</w:t>
            </w:r>
          </w:p>
          <w:p w:rsidR="008F5C37" w:rsidRPr="00AF0D94" w:rsidRDefault="008F5C37" w:rsidP="008F5C37">
            <w:pPr>
              <w:widowControl/>
              <w:suppressAutoHyphens w:val="0"/>
              <w:spacing w:line="240" w:lineRule="auto"/>
              <w:ind w:firstLine="709"/>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8F5C37" w:rsidRPr="00AF0D94" w:rsidRDefault="008F5C37" w:rsidP="008F5C37">
            <w:pPr>
              <w:widowControl/>
              <w:suppressAutoHyphens w:val="0"/>
              <w:spacing w:line="240" w:lineRule="auto"/>
              <w:ind w:firstLine="0"/>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Ценности научного познания:</w:t>
            </w:r>
          </w:p>
          <w:p w:rsidR="008F5C37" w:rsidRPr="00AF0D94" w:rsidRDefault="008F5C37" w:rsidP="008F5C37">
            <w:pPr>
              <w:widowControl/>
              <w:suppressAutoHyphens w:val="0"/>
              <w:spacing w:line="240" w:lineRule="auto"/>
              <w:ind w:firstLine="709"/>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 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b/>
                <w:bCs/>
                <w:color w:val="000000"/>
                <w:sz w:val="22"/>
                <w:szCs w:val="22"/>
                <w:lang w:eastAsia="ru-RU"/>
              </w:rPr>
              <w:t>Физическое воспитание, формирование культуры здоровья и эмоционального благополучия</w:t>
            </w:r>
            <w:r w:rsidRPr="00AF0D94">
              <w:rPr>
                <w:rFonts w:ascii="Times New Roman" w:eastAsia="Calibri" w:hAnsi="Times New Roman" w:cs="Times New Roman"/>
                <w:color w:val="000000"/>
                <w:sz w:val="22"/>
                <w:szCs w:val="22"/>
                <w:lang w:eastAsia="ru-RU"/>
              </w:rPr>
              <w:t>:</w:t>
            </w:r>
          </w:p>
          <w:p w:rsidR="008F5C37" w:rsidRPr="00AF0D94" w:rsidRDefault="008F5C37" w:rsidP="008F5C37">
            <w:pPr>
              <w:widowControl/>
              <w:suppressAutoHyphens w:val="0"/>
              <w:spacing w:line="240" w:lineRule="auto"/>
              <w:ind w:firstLine="709"/>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8F5C37" w:rsidRPr="00AF0D94" w:rsidRDefault="008F5C37" w:rsidP="008F5C37">
            <w:pPr>
              <w:widowControl/>
              <w:suppressAutoHyphens w:val="0"/>
              <w:spacing w:line="240" w:lineRule="auto"/>
              <w:ind w:firstLine="0"/>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Экологическое воспитание:</w:t>
            </w:r>
          </w:p>
          <w:p w:rsidR="008F5C37" w:rsidRPr="00AF0D94" w:rsidRDefault="008F5C37" w:rsidP="008F5C37">
            <w:pPr>
              <w:widowControl/>
              <w:suppressAutoHyphens w:val="0"/>
              <w:spacing w:line="240" w:lineRule="auto"/>
              <w:ind w:firstLine="709"/>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lastRenderedPageBreak/>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tc>
        <w:tc>
          <w:tcPr>
            <w:tcW w:w="503" w:type="pct"/>
          </w:tcPr>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lastRenderedPageBreak/>
              <w:t>Игровая</w:t>
            </w:r>
          </w:p>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Познавательная</w:t>
            </w:r>
          </w:p>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Проблемно- ценностное общение</w:t>
            </w:r>
          </w:p>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Досугово- развлекательная</w:t>
            </w:r>
          </w:p>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Художественное творчество</w:t>
            </w:r>
          </w:p>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Трудовая</w:t>
            </w:r>
          </w:p>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Спортивно-оздоровительная</w:t>
            </w:r>
          </w:p>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Туристко-краеведческая</w:t>
            </w:r>
          </w:p>
          <w:p w:rsidR="008F5C37" w:rsidRPr="00AF0D94" w:rsidRDefault="008F5C37" w:rsidP="008F5C37">
            <w:pPr>
              <w:widowControl/>
              <w:suppressAutoHyphens w:val="0"/>
              <w:spacing w:after="5" w:line="249" w:lineRule="auto"/>
              <w:ind w:firstLine="0"/>
              <w:rPr>
                <w:rFonts w:ascii="Calibri" w:eastAsia="Calibri" w:hAnsi="Calibri" w:cs="Times New Roman"/>
                <w:color w:val="000000"/>
                <w:sz w:val="22"/>
                <w:szCs w:val="22"/>
                <w:lang w:eastAsia="ru-RU"/>
              </w:rPr>
            </w:pPr>
          </w:p>
        </w:tc>
        <w:tc>
          <w:tcPr>
            <w:tcW w:w="856" w:type="pct"/>
          </w:tcPr>
          <w:p w:rsidR="008F5C37" w:rsidRPr="00AF0D94" w:rsidRDefault="008F5C37" w:rsidP="00AF0D94">
            <w:pPr>
              <w:widowControl/>
              <w:suppressAutoHyphens w:val="0"/>
              <w:spacing w:line="240" w:lineRule="auto"/>
              <w:ind w:firstLine="0"/>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xml:space="preserve">- использовании игровых технологий (викторины, кроссворды, дискуссии, ролевые игры, «живой» журнал, деловая игра и др.) </w:t>
            </w:r>
          </w:p>
          <w:p w:rsidR="008F5C37" w:rsidRPr="00AF0D94" w:rsidRDefault="008F5C37" w:rsidP="00AF0D94">
            <w:pPr>
              <w:widowControl/>
              <w:suppressAutoHyphens w:val="0"/>
              <w:spacing w:line="240" w:lineRule="auto"/>
              <w:ind w:firstLine="0"/>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Проведение событийных уроков.</w:t>
            </w:r>
          </w:p>
          <w:p w:rsidR="008F5C37" w:rsidRPr="00AF0D94" w:rsidRDefault="008F5C37" w:rsidP="00AF0D94">
            <w:pPr>
              <w:widowControl/>
              <w:suppressAutoHyphens w:val="0"/>
              <w:spacing w:line="240" w:lineRule="auto"/>
              <w:ind w:firstLine="0"/>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Организация шефства мотивированных и эрудированных обучающихся над неуспевающими одноклассниками</w:t>
            </w:r>
          </w:p>
          <w:p w:rsidR="008F5C37" w:rsidRPr="00AF0D94" w:rsidRDefault="008F5C37" w:rsidP="00AF0D94">
            <w:pPr>
              <w:widowControl/>
              <w:suppressAutoHyphens w:val="0"/>
              <w:spacing w:line="240" w:lineRule="auto"/>
              <w:ind w:firstLine="0"/>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Использование методов «Смыслового чтения».</w:t>
            </w:r>
          </w:p>
          <w:p w:rsidR="008F5C37" w:rsidRPr="00AF0D94" w:rsidRDefault="008F5C37" w:rsidP="00AF0D94">
            <w:pPr>
              <w:widowControl/>
              <w:suppressAutoHyphens w:val="0"/>
              <w:spacing w:line="240" w:lineRule="auto"/>
              <w:ind w:firstLine="0"/>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Привлечение ИКТ технологий.</w:t>
            </w:r>
          </w:p>
          <w:p w:rsidR="008F5C37" w:rsidRPr="00AF0D94" w:rsidRDefault="008F5C37" w:rsidP="00AF0D94">
            <w:pPr>
              <w:widowControl/>
              <w:suppressAutoHyphens w:val="0"/>
              <w:spacing w:line="240" w:lineRule="auto"/>
              <w:ind w:firstLine="0"/>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xml:space="preserve">- Побуждение обучающихся к соблюдению правил внутреннего распорядка, правил работы в группах, взаимоконтролю и самоконтролю. </w:t>
            </w:r>
          </w:p>
          <w:p w:rsidR="008F5C37" w:rsidRPr="00AF0D94" w:rsidRDefault="008F5C37" w:rsidP="00AF0D94">
            <w:pPr>
              <w:widowControl/>
              <w:suppressAutoHyphens w:val="0"/>
              <w:spacing w:line="240" w:lineRule="auto"/>
              <w:ind w:firstLine="0"/>
              <w:jc w:val="left"/>
              <w:rPr>
                <w:rFonts w:ascii="Times New Roman" w:eastAsia="Calibri" w:hAnsi="Times New Roman" w:cs="Times New Roman"/>
                <w:color w:val="000000"/>
                <w:sz w:val="22"/>
                <w:szCs w:val="22"/>
                <w:lang w:eastAsia="ru-RU"/>
              </w:rPr>
            </w:pPr>
          </w:p>
          <w:p w:rsidR="008F5C37" w:rsidRPr="00AF0D94" w:rsidRDefault="008F5C37" w:rsidP="008F5C37">
            <w:pPr>
              <w:widowControl/>
              <w:suppressAutoHyphens w:val="0"/>
              <w:spacing w:line="240" w:lineRule="auto"/>
              <w:ind w:firstLine="709"/>
              <w:rPr>
                <w:rFonts w:ascii="Times New Roman" w:eastAsia="Calibri" w:hAnsi="Times New Roman" w:cs="Times New Roman"/>
                <w:color w:val="000000"/>
                <w:sz w:val="22"/>
                <w:szCs w:val="22"/>
                <w:lang w:eastAsia="ru-RU"/>
              </w:rPr>
            </w:pPr>
          </w:p>
        </w:tc>
      </w:tr>
      <w:tr w:rsidR="008F5C37" w:rsidRPr="008F5C37" w:rsidTr="001645EB">
        <w:trPr>
          <w:trHeight w:val="20"/>
        </w:trPr>
        <w:tc>
          <w:tcPr>
            <w:tcW w:w="251" w:type="pct"/>
          </w:tcPr>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Информатика</w:t>
            </w:r>
          </w:p>
        </w:tc>
        <w:tc>
          <w:tcPr>
            <w:tcW w:w="3390" w:type="pct"/>
          </w:tcPr>
          <w:p w:rsidR="008F5C37" w:rsidRPr="00AF0D94" w:rsidRDefault="008F5C37" w:rsidP="008F5C37">
            <w:pPr>
              <w:widowControl/>
              <w:suppressAutoHyphens w:val="0"/>
              <w:spacing w:line="240" w:lineRule="auto"/>
              <w:ind w:firstLine="0"/>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Патриотическое воспитание:</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8F5C37" w:rsidRPr="00AF0D94" w:rsidRDefault="008F5C37" w:rsidP="008F5C37">
            <w:pPr>
              <w:widowControl/>
              <w:suppressAutoHyphens w:val="0"/>
              <w:spacing w:line="240" w:lineRule="auto"/>
              <w:ind w:firstLine="0"/>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Духовно-нравственное воспитание:</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8F5C37" w:rsidRPr="00AF0D94" w:rsidRDefault="008F5C37" w:rsidP="008F5C37">
            <w:pPr>
              <w:widowControl/>
              <w:suppressAutoHyphens w:val="0"/>
              <w:spacing w:line="240" w:lineRule="auto"/>
              <w:ind w:firstLine="0"/>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Гражданское воспитание:</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8F5C37" w:rsidRPr="00AF0D94" w:rsidRDefault="008F5C37" w:rsidP="008F5C37">
            <w:pPr>
              <w:widowControl/>
              <w:suppressAutoHyphens w:val="0"/>
              <w:spacing w:line="240" w:lineRule="auto"/>
              <w:ind w:firstLine="0"/>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Ценности научного познания:</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сформированность мировоззренческих представлений об инфор</w:t>
            </w:r>
            <w:r w:rsidR="00AF0D94">
              <w:rPr>
                <w:rFonts w:ascii="Times New Roman" w:eastAsia="Calibri" w:hAnsi="Times New Roman" w:cs="Times New Roman"/>
                <w:color w:val="000000"/>
                <w:sz w:val="22"/>
                <w:szCs w:val="22"/>
                <w:lang w:eastAsia="ru-RU"/>
              </w:rPr>
              <w:t>мации, информационных процессах</w:t>
            </w:r>
            <w:r w:rsidRPr="00AF0D94">
              <w:rPr>
                <w:rFonts w:ascii="Times New Roman" w:eastAsia="Calibri" w:hAnsi="Times New Roman" w:cs="Times New Roman"/>
                <w:color w:val="000000"/>
                <w:sz w:val="22"/>
                <w:szCs w:val="22"/>
                <w:lang w:eastAsia="ru-RU"/>
              </w:rPr>
              <w:t xml:space="preserve">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xml:space="preserve"> интерес к обучению и познанию; любознательность; готовность и способность к самообразо</w:t>
            </w:r>
            <w:r w:rsidR="00AF0D94">
              <w:rPr>
                <w:rFonts w:ascii="Times New Roman" w:eastAsia="Calibri" w:hAnsi="Times New Roman" w:cs="Times New Roman"/>
                <w:color w:val="000000"/>
                <w:sz w:val="22"/>
                <w:szCs w:val="22"/>
                <w:lang w:eastAsia="ru-RU"/>
              </w:rPr>
              <w:t>ванию,</w:t>
            </w:r>
            <w:r w:rsidRPr="00AF0D94">
              <w:rPr>
                <w:rFonts w:ascii="Times New Roman" w:eastAsia="Calibri" w:hAnsi="Times New Roman" w:cs="Times New Roman"/>
                <w:color w:val="000000"/>
                <w:sz w:val="22"/>
                <w:szCs w:val="22"/>
                <w:lang w:eastAsia="ru-RU"/>
              </w:rPr>
              <w:t xml:space="preserve"> осознанному выбору направленности и уровня обучения в дальнейшем;</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овладение основными навыками исследовательской деятельности, установка на осмысление опыта, наблюдений, поступков и стремление</w:t>
            </w:r>
            <w:r w:rsidR="00AF0D94">
              <w:rPr>
                <w:rFonts w:ascii="Times New Roman" w:eastAsia="Calibri" w:hAnsi="Times New Roman" w:cs="Times New Roman"/>
                <w:color w:val="000000"/>
                <w:sz w:val="22"/>
                <w:szCs w:val="22"/>
                <w:lang w:eastAsia="ru-RU"/>
              </w:rPr>
              <w:t xml:space="preserve"> совершенствовать пути </w:t>
            </w:r>
            <w:r w:rsidRPr="00AF0D94">
              <w:rPr>
                <w:rFonts w:ascii="Times New Roman" w:eastAsia="Calibri" w:hAnsi="Times New Roman" w:cs="Times New Roman"/>
                <w:color w:val="000000"/>
                <w:sz w:val="22"/>
                <w:szCs w:val="22"/>
                <w:lang w:eastAsia="ru-RU"/>
              </w:rPr>
              <w:t>достижения индивидуального и коллективного благополучия;</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сформированность информационной культуры, в том числе навыков самостоятельной работы с учебными текстами, справочной литературой</w:t>
            </w:r>
            <w:r w:rsidR="00AF0D94">
              <w:rPr>
                <w:rFonts w:ascii="Times New Roman" w:eastAsia="Calibri" w:hAnsi="Times New Roman" w:cs="Times New Roman"/>
                <w:color w:val="000000"/>
                <w:sz w:val="22"/>
                <w:szCs w:val="22"/>
                <w:lang w:eastAsia="ru-RU"/>
              </w:rPr>
              <w:t>, разнообразными средствами инф</w:t>
            </w:r>
            <w:r w:rsidRPr="00AF0D94">
              <w:rPr>
                <w:rFonts w:ascii="Times New Roman" w:eastAsia="Calibri" w:hAnsi="Times New Roman" w:cs="Times New Roman"/>
                <w:color w:val="000000"/>
                <w:sz w:val="22"/>
                <w:szCs w:val="22"/>
                <w:lang w:eastAsia="ru-RU"/>
              </w:rPr>
              <w:t>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8F5C37" w:rsidRPr="00AF0D94" w:rsidRDefault="008F5C37" w:rsidP="008F5C37">
            <w:pPr>
              <w:widowControl/>
              <w:suppressAutoHyphens w:val="0"/>
              <w:spacing w:line="240" w:lineRule="auto"/>
              <w:ind w:firstLine="0"/>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Формирование культуры здоровья:</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8F5C37" w:rsidRPr="00AF0D94" w:rsidRDefault="008F5C37" w:rsidP="008F5C37">
            <w:pPr>
              <w:widowControl/>
              <w:suppressAutoHyphens w:val="0"/>
              <w:spacing w:line="240" w:lineRule="auto"/>
              <w:ind w:firstLine="0"/>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Трудовое воспитание:</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xml:space="preserve">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F5C37" w:rsidRPr="00AF0D94" w:rsidRDefault="008F5C37" w:rsidP="008F5C37">
            <w:pPr>
              <w:widowControl/>
              <w:suppressAutoHyphens w:val="0"/>
              <w:spacing w:line="240" w:lineRule="auto"/>
              <w:ind w:firstLine="0"/>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Экологическое воспитание:</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xml:space="preserve"> осознание глобального характера экологических проблем и путей их решения, в  том  числе  с  учётом  возможностей ИКТ.</w:t>
            </w:r>
          </w:p>
        </w:tc>
        <w:tc>
          <w:tcPr>
            <w:tcW w:w="503" w:type="pct"/>
          </w:tcPr>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Игровая</w:t>
            </w:r>
          </w:p>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Познавательная</w:t>
            </w:r>
          </w:p>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Проблемно- ценностное общение</w:t>
            </w:r>
          </w:p>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Досугово- развлекательная</w:t>
            </w:r>
          </w:p>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Художественное творчество</w:t>
            </w:r>
          </w:p>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Трудовая</w:t>
            </w:r>
          </w:p>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Спортивно-оздоровительная</w:t>
            </w:r>
          </w:p>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Туристко-краеведческая</w:t>
            </w:r>
          </w:p>
          <w:p w:rsidR="008F5C37" w:rsidRPr="00AF0D94" w:rsidRDefault="008F5C37" w:rsidP="008F5C37">
            <w:pPr>
              <w:widowControl/>
              <w:suppressAutoHyphens w:val="0"/>
              <w:spacing w:line="240" w:lineRule="auto"/>
              <w:ind w:firstLine="709"/>
              <w:rPr>
                <w:rFonts w:ascii="Times New Roman" w:eastAsia="Calibri" w:hAnsi="Times New Roman" w:cs="Times New Roman"/>
                <w:color w:val="000000"/>
                <w:sz w:val="22"/>
                <w:szCs w:val="22"/>
                <w:lang w:eastAsia="ru-RU"/>
              </w:rPr>
            </w:pPr>
          </w:p>
        </w:tc>
        <w:tc>
          <w:tcPr>
            <w:tcW w:w="856" w:type="pct"/>
          </w:tcPr>
          <w:p w:rsidR="008F5C37" w:rsidRPr="00AF0D94" w:rsidRDefault="008F5C37" w:rsidP="00AF0D94">
            <w:pPr>
              <w:widowControl/>
              <w:suppressAutoHyphens w:val="0"/>
              <w:spacing w:line="240" w:lineRule="auto"/>
              <w:ind w:firstLine="34"/>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xml:space="preserve">- использовании игровых технологий (викторины, кроссворды, дискуссии, ролевые игры, «живой» журнал, деловая игра и др.) </w:t>
            </w:r>
          </w:p>
          <w:p w:rsidR="008F5C37" w:rsidRPr="00AF0D94" w:rsidRDefault="008F5C37" w:rsidP="00AF0D94">
            <w:pPr>
              <w:widowControl/>
              <w:suppressAutoHyphens w:val="0"/>
              <w:spacing w:line="240" w:lineRule="auto"/>
              <w:ind w:firstLine="34"/>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Проведение событийных уроков.</w:t>
            </w:r>
          </w:p>
          <w:p w:rsidR="008F5C37" w:rsidRPr="00AF0D94" w:rsidRDefault="008F5C37" w:rsidP="00AF0D94">
            <w:pPr>
              <w:widowControl/>
              <w:suppressAutoHyphens w:val="0"/>
              <w:spacing w:line="240" w:lineRule="auto"/>
              <w:ind w:firstLine="34"/>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Организация шефства мотивированных и эрудированных обучающихся над неуспевающими одноклассниками</w:t>
            </w:r>
          </w:p>
          <w:p w:rsidR="008F5C37" w:rsidRPr="00AF0D94" w:rsidRDefault="008F5C37" w:rsidP="00AF0D94">
            <w:pPr>
              <w:widowControl/>
              <w:suppressAutoHyphens w:val="0"/>
              <w:spacing w:line="240" w:lineRule="auto"/>
              <w:ind w:firstLine="34"/>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Использование методов «Смыслового чтения».</w:t>
            </w:r>
          </w:p>
          <w:p w:rsidR="008F5C37" w:rsidRPr="00AF0D94" w:rsidRDefault="008F5C37" w:rsidP="00AF0D94">
            <w:pPr>
              <w:widowControl/>
              <w:suppressAutoHyphens w:val="0"/>
              <w:spacing w:line="240" w:lineRule="auto"/>
              <w:ind w:firstLine="34"/>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Привлечение ИКТ технологий.</w:t>
            </w:r>
          </w:p>
          <w:p w:rsidR="008F5C37" w:rsidRPr="00AF0D94" w:rsidRDefault="008F5C37" w:rsidP="00AF0D94">
            <w:pPr>
              <w:widowControl/>
              <w:suppressAutoHyphens w:val="0"/>
              <w:spacing w:line="240" w:lineRule="auto"/>
              <w:ind w:firstLine="34"/>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xml:space="preserve">- Побуждение обучающихся к соблюдению правил внутреннего распорядка, правил работы в группах, взаимоконтролю и самоконтролю. </w:t>
            </w:r>
          </w:p>
          <w:p w:rsidR="008F5C37" w:rsidRPr="00AF0D94" w:rsidRDefault="008F5C37" w:rsidP="00AF0D94">
            <w:pPr>
              <w:widowControl/>
              <w:suppressAutoHyphens w:val="0"/>
              <w:spacing w:line="240" w:lineRule="auto"/>
              <w:ind w:firstLine="34"/>
              <w:jc w:val="left"/>
              <w:rPr>
                <w:rFonts w:ascii="Times New Roman" w:eastAsia="Calibri" w:hAnsi="Times New Roman" w:cs="Times New Roman"/>
                <w:color w:val="000000"/>
                <w:sz w:val="22"/>
                <w:szCs w:val="22"/>
                <w:lang w:eastAsia="ru-RU"/>
              </w:rPr>
            </w:pPr>
          </w:p>
          <w:p w:rsidR="008F5C37" w:rsidRPr="00AF0D94" w:rsidRDefault="008F5C37" w:rsidP="008F5C37">
            <w:pPr>
              <w:widowControl/>
              <w:suppressAutoHyphens w:val="0"/>
              <w:spacing w:line="240" w:lineRule="auto"/>
              <w:ind w:firstLine="709"/>
              <w:rPr>
                <w:rFonts w:ascii="Times New Roman" w:eastAsia="Calibri" w:hAnsi="Times New Roman" w:cs="Times New Roman"/>
                <w:color w:val="000000"/>
                <w:sz w:val="22"/>
                <w:szCs w:val="22"/>
                <w:lang w:eastAsia="ru-RU"/>
              </w:rPr>
            </w:pPr>
          </w:p>
        </w:tc>
      </w:tr>
      <w:tr w:rsidR="008F5C37" w:rsidRPr="008F5C37" w:rsidTr="001645EB">
        <w:trPr>
          <w:trHeight w:val="20"/>
        </w:trPr>
        <w:tc>
          <w:tcPr>
            <w:tcW w:w="251" w:type="pct"/>
          </w:tcPr>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lastRenderedPageBreak/>
              <w:t>Физика</w:t>
            </w:r>
          </w:p>
        </w:tc>
        <w:tc>
          <w:tcPr>
            <w:tcW w:w="3390" w:type="pct"/>
          </w:tcPr>
          <w:p w:rsidR="008F5C37" w:rsidRPr="00AF0D94" w:rsidRDefault="008F5C37" w:rsidP="008F5C37">
            <w:pPr>
              <w:widowControl/>
              <w:suppressAutoHyphens w:val="0"/>
              <w:spacing w:line="240" w:lineRule="auto"/>
              <w:ind w:firstLine="0"/>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Патриотическое воспитание:</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проявление интереса к истории и современному состоянию российской физической науки;</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ценностное отношение к достижениям российских учёных­физиков.</w:t>
            </w:r>
          </w:p>
          <w:p w:rsidR="008F5C37" w:rsidRPr="00AF0D94" w:rsidRDefault="008F5C37" w:rsidP="008F5C37">
            <w:pPr>
              <w:widowControl/>
              <w:suppressAutoHyphens w:val="0"/>
              <w:spacing w:line="240" w:lineRule="auto"/>
              <w:ind w:firstLine="0"/>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Гражданское и духовно-нравственное воспитание:</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осознание важности моральноэтических принципов в деятельности учёного.</w:t>
            </w:r>
          </w:p>
          <w:p w:rsidR="008F5C37" w:rsidRPr="00AF0D94" w:rsidRDefault="008F5C37" w:rsidP="008F5C37">
            <w:pPr>
              <w:widowControl/>
              <w:suppressAutoHyphens w:val="0"/>
              <w:spacing w:line="240" w:lineRule="auto"/>
              <w:ind w:firstLine="0"/>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Эстетическое воспитание:</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восприятие эстетических качеств физической науки: её гармоничного построения, строгости, точности, лаконичности. Ценности научного познания:</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осознание ценности физической науки как мощного инструмента познания мира, основы развития технологий, важней­ шей составляющей культуры;</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развитие научной любознательности, интереса к исследовательской деятельности.</w:t>
            </w:r>
          </w:p>
          <w:p w:rsidR="008F5C37" w:rsidRPr="00AF0D94" w:rsidRDefault="008F5C37" w:rsidP="008F5C37">
            <w:pPr>
              <w:widowControl/>
              <w:suppressAutoHyphens w:val="0"/>
              <w:spacing w:line="240" w:lineRule="auto"/>
              <w:ind w:firstLine="0"/>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Формирование культуры здоровья и эмоционального благополучия:</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сформированность навыка рефлексии, признание своего права на ошибку и такого же права у другого человека.</w:t>
            </w:r>
          </w:p>
          <w:p w:rsidR="008F5C37" w:rsidRPr="00AF0D94" w:rsidRDefault="008F5C37" w:rsidP="008F5C37">
            <w:pPr>
              <w:widowControl/>
              <w:suppressAutoHyphens w:val="0"/>
              <w:spacing w:line="240" w:lineRule="auto"/>
              <w:ind w:firstLine="0"/>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Трудовое воспитание:</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интерес к практическому изучению профессий, связанных с физикой.</w:t>
            </w:r>
          </w:p>
          <w:p w:rsidR="008F5C37" w:rsidRPr="00AF0D94" w:rsidRDefault="008F5C37" w:rsidP="008F5C37">
            <w:pPr>
              <w:widowControl/>
              <w:suppressAutoHyphens w:val="0"/>
              <w:spacing w:line="240" w:lineRule="auto"/>
              <w:ind w:firstLine="0"/>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Экологическое воспитание:</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8F5C37" w:rsidRPr="00AF0D94" w:rsidRDefault="008F5C37" w:rsidP="00AF0D94">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осознание глобального характера экологических проблем и путей их решения.</w:t>
            </w:r>
          </w:p>
        </w:tc>
        <w:tc>
          <w:tcPr>
            <w:tcW w:w="503" w:type="pct"/>
          </w:tcPr>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Игровая</w:t>
            </w:r>
          </w:p>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Познавательная</w:t>
            </w:r>
          </w:p>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Проблемно- ценностное общение</w:t>
            </w:r>
          </w:p>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Досугово- развлекательная</w:t>
            </w:r>
          </w:p>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Художественное творчество</w:t>
            </w:r>
          </w:p>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Трудовая</w:t>
            </w:r>
          </w:p>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Спортивно-оздоровительная</w:t>
            </w:r>
          </w:p>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Туристко-краеведческая</w:t>
            </w:r>
          </w:p>
          <w:p w:rsidR="008F5C37" w:rsidRPr="00AF0D94" w:rsidRDefault="008F5C37" w:rsidP="008F5C37">
            <w:pPr>
              <w:widowControl/>
              <w:suppressAutoHyphens w:val="0"/>
              <w:spacing w:line="240" w:lineRule="auto"/>
              <w:ind w:firstLine="709"/>
              <w:rPr>
                <w:rFonts w:ascii="Times New Roman" w:eastAsia="Calibri" w:hAnsi="Times New Roman" w:cs="Times New Roman"/>
                <w:color w:val="000000"/>
                <w:sz w:val="22"/>
                <w:szCs w:val="22"/>
                <w:lang w:eastAsia="ru-RU"/>
              </w:rPr>
            </w:pPr>
          </w:p>
        </w:tc>
        <w:tc>
          <w:tcPr>
            <w:tcW w:w="856" w:type="pct"/>
          </w:tcPr>
          <w:p w:rsidR="008F5C37" w:rsidRPr="00AF0D94" w:rsidRDefault="008F5C37" w:rsidP="00AF0D94">
            <w:pPr>
              <w:widowControl/>
              <w:suppressAutoHyphens w:val="0"/>
              <w:spacing w:line="240" w:lineRule="auto"/>
              <w:ind w:firstLine="34"/>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xml:space="preserve">- использовании игровых технологий (викторины, кроссворды, дискуссии, ролевые игры, «живой» журнал, деловая игра и др.) </w:t>
            </w:r>
          </w:p>
          <w:p w:rsidR="008F5C37" w:rsidRPr="00AF0D94" w:rsidRDefault="008F5C37" w:rsidP="00AF0D94">
            <w:pPr>
              <w:widowControl/>
              <w:suppressAutoHyphens w:val="0"/>
              <w:spacing w:line="240" w:lineRule="auto"/>
              <w:ind w:firstLine="34"/>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Проведение событийных уроков.</w:t>
            </w:r>
          </w:p>
          <w:p w:rsidR="008F5C37" w:rsidRPr="00AF0D94" w:rsidRDefault="008F5C37" w:rsidP="00AF0D94">
            <w:pPr>
              <w:widowControl/>
              <w:suppressAutoHyphens w:val="0"/>
              <w:spacing w:line="240" w:lineRule="auto"/>
              <w:ind w:firstLine="34"/>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Организация шефства мотивированных и эрудированных обучающихся над неуспевающими одноклассниками</w:t>
            </w:r>
          </w:p>
          <w:p w:rsidR="008F5C37" w:rsidRPr="00AF0D94" w:rsidRDefault="008F5C37" w:rsidP="00AF0D94">
            <w:pPr>
              <w:widowControl/>
              <w:suppressAutoHyphens w:val="0"/>
              <w:spacing w:line="240" w:lineRule="auto"/>
              <w:ind w:firstLine="34"/>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Использование методов «Смыслового чтения».</w:t>
            </w:r>
          </w:p>
          <w:p w:rsidR="008F5C37" w:rsidRPr="00AF0D94" w:rsidRDefault="008F5C37" w:rsidP="00AF0D94">
            <w:pPr>
              <w:widowControl/>
              <w:suppressAutoHyphens w:val="0"/>
              <w:spacing w:line="240" w:lineRule="auto"/>
              <w:ind w:firstLine="34"/>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Привлечение ИКТ технологий.</w:t>
            </w:r>
          </w:p>
          <w:p w:rsidR="008F5C37" w:rsidRPr="00AF0D94" w:rsidRDefault="008F5C37" w:rsidP="00AF0D94">
            <w:pPr>
              <w:widowControl/>
              <w:suppressAutoHyphens w:val="0"/>
              <w:spacing w:line="240" w:lineRule="auto"/>
              <w:ind w:firstLine="34"/>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xml:space="preserve">- Побуждение обучающихся к соблюдению правил внутреннего распорядка, правил работы в группах, взаимоконтролю и самоконтролю. </w:t>
            </w:r>
          </w:p>
        </w:tc>
      </w:tr>
      <w:tr w:rsidR="008F5C37" w:rsidRPr="008F5C37" w:rsidTr="001645EB">
        <w:trPr>
          <w:trHeight w:val="20"/>
        </w:trPr>
        <w:tc>
          <w:tcPr>
            <w:tcW w:w="251" w:type="pct"/>
          </w:tcPr>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Химия</w:t>
            </w:r>
          </w:p>
        </w:tc>
        <w:tc>
          <w:tcPr>
            <w:tcW w:w="3390" w:type="pct"/>
          </w:tcPr>
          <w:p w:rsidR="008F5C37" w:rsidRPr="00AF0D94" w:rsidRDefault="008F5C37" w:rsidP="008F5C37">
            <w:pPr>
              <w:widowControl/>
              <w:suppressAutoHyphens w:val="0"/>
              <w:spacing w:line="240" w:lineRule="auto"/>
              <w:ind w:firstLine="0"/>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Патриотическое воспитание:</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обустройстве мира и общества;</w:t>
            </w:r>
          </w:p>
          <w:p w:rsidR="008F5C37" w:rsidRPr="00AF0D94" w:rsidRDefault="008F5C37" w:rsidP="008F5C37">
            <w:pPr>
              <w:widowControl/>
              <w:suppressAutoHyphens w:val="0"/>
              <w:spacing w:line="240" w:lineRule="auto"/>
              <w:ind w:firstLine="0"/>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Гражданского воспитания</w:t>
            </w:r>
          </w:p>
          <w:p w:rsidR="008F5C37" w:rsidRPr="00AF0D94" w:rsidRDefault="008F5C37" w:rsidP="008F5C37">
            <w:pPr>
              <w:widowControl/>
              <w:suppressAutoHyphens w:val="0"/>
              <w:spacing w:line="240" w:lineRule="auto"/>
              <w:ind w:firstLine="709"/>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представления о социальных нормах и правилах межлич­ностныхотношенийвколлективе,коммуникативнойкомпе­тентности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взаимопонима­ниюивзаимопомощивпроцессеэтойучебнойдеятельности;го­товности оценивать своё поведение и поступки своих товари­щейспозициинравственныхиправовыхнормсучётомосознанияпоследствийпоступков;</w:t>
            </w:r>
          </w:p>
          <w:p w:rsidR="008F5C37" w:rsidRPr="00AF0D94" w:rsidRDefault="008F5C37" w:rsidP="008F5C37">
            <w:pPr>
              <w:widowControl/>
              <w:suppressAutoHyphens w:val="0"/>
              <w:spacing w:line="240" w:lineRule="auto"/>
              <w:ind w:firstLine="0"/>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Формирования культуры здоровья</w:t>
            </w:r>
          </w:p>
          <w:p w:rsidR="008F5C37" w:rsidRPr="00AF0D94" w:rsidRDefault="008F5C37" w:rsidP="008F5C37">
            <w:pPr>
              <w:widowControl/>
              <w:suppressAutoHyphens w:val="0"/>
              <w:spacing w:line="240" w:lineRule="auto"/>
              <w:ind w:firstLine="709"/>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8F5C37" w:rsidRPr="00AF0D94" w:rsidRDefault="008F5C37" w:rsidP="008F5C37">
            <w:pPr>
              <w:widowControl/>
              <w:suppressAutoHyphens w:val="0"/>
              <w:spacing w:line="240" w:lineRule="auto"/>
              <w:ind w:firstLine="0"/>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Трудового воспитания</w:t>
            </w:r>
          </w:p>
          <w:p w:rsidR="008F5C37" w:rsidRPr="00AF0D94" w:rsidRDefault="008F5C37" w:rsidP="008F5C37">
            <w:pPr>
              <w:widowControl/>
              <w:suppressAutoHyphens w:val="0"/>
              <w:spacing w:line="240" w:lineRule="auto"/>
              <w:ind w:firstLine="709"/>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lastRenderedPageBreak/>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8F5C37" w:rsidRPr="00AF0D94" w:rsidRDefault="008F5C37" w:rsidP="008F5C37">
            <w:pPr>
              <w:widowControl/>
              <w:suppressAutoHyphens w:val="0"/>
              <w:spacing w:line="240" w:lineRule="auto"/>
              <w:ind w:firstLine="0"/>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Экологического воспитания</w:t>
            </w:r>
          </w:p>
          <w:p w:rsidR="008F5C37" w:rsidRPr="00AF0D94" w:rsidRDefault="008F5C37" w:rsidP="008F5C37">
            <w:pPr>
              <w:widowControl/>
              <w:suppressAutoHyphens w:val="0"/>
              <w:spacing w:line="240" w:lineRule="auto"/>
              <w:ind w:firstLine="709"/>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8F5C37" w:rsidRPr="00AF0D94" w:rsidRDefault="008F5C37" w:rsidP="008F5C37">
            <w:pPr>
              <w:widowControl/>
              <w:suppressAutoHyphens w:val="0"/>
              <w:spacing w:line="240" w:lineRule="auto"/>
              <w:ind w:firstLine="709"/>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экологического мышления, умения руководствоваться им в познавательной, коммуникативной и социальной практике.</w:t>
            </w:r>
          </w:p>
        </w:tc>
        <w:tc>
          <w:tcPr>
            <w:tcW w:w="503" w:type="pct"/>
          </w:tcPr>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lastRenderedPageBreak/>
              <w:t>Игровая</w:t>
            </w:r>
          </w:p>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Познавательная</w:t>
            </w:r>
          </w:p>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Проблемно- ценностное общение</w:t>
            </w:r>
          </w:p>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Досугово- развлекательная</w:t>
            </w:r>
          </w:p>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Художественное творчество</w:t>
            </w:r>
          </w:p>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Трудовая</w:t>
            </w:r>
          </w:p>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Спортивно-оздоровительная</w:t>
            </w:r>
          </w:p>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Туристко-</w:t>
            </w:r>
            <w:r w:rsidRPr="00AF0D94">
              <w:rPr>
                <w:rFonts w:ascii="Times New Roman" w:eastAsia="Times New Roman" w:hAnsi="Times New Roman" w:cs="Times New Roman"/>
                <w:color w:val="221F1F"/>
                <w:sz w:val="22"/>
                <w:szCs w:val="22"/>
                <w:lang w:eastAsia="ru-RU"/>
              </w:rPr>
              <w:lastRenderedPageBreak/>
              <w:t>краеведческая</w:t>
            </w:r>
          </w:p>
          <w:p w:rsidR="008F5C37" w:rsidRPr="00AF0D94" w:rsidRDefault="008F5C37" w:rsidP="008F5C37">
            <w:pPr>
              <w:widowControl/>
              <w:suppressAutoHyphens w:val="0"/>
              <w:spacing w:line="240" w:lineRule="auto"/>
              <w:ind w:firstLine="709"/>
              <w:rPr>
                <w:rFonts w:ascii="Times New Roman" w:eastAsia="Calibri" w:hAnsi="Times New Roman" w:cs="Times New Roman"/>
                <w:color w:val="000000"/>
                <w:sz w:val="22"/>
                <w:szCs w:val="22"/>
                <w:lang w:eastAsia="ru-RU"/>
              </w:rPr>
            </w:pPr>
          </w:p>
        </w:tc>
        <w:tc>
          <w:tcPr>
            <w:tcW w:w="856" w:type="pct"/>
          </w:tcPr>
          <w:p w:rsidR="008F5C37" w:rsidRPr="00AF0D94" w:rsidRDefault="008F5C37" w:rsidP="00AF0D94">
            <w:pPr>
              <w:widowControl/>
              <w:suppressAutoHyphens w:val="0"/>
              <w:spacing w:line="240" w:lineRule="auto"/>
              <w:ind w:firstLine="34"/>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lastRenderedPageBreak/>
              <w:t xml:space="preserve">- использовании игровых технологий (викторины, кроссворды, дискуссии, ролевые игры, «живой» журнал, деловая игра и др.) </w:t>
            </w:r>
          </w:p>
          <w:p w:rsidR="008F5C37" w:rsidRPr="00AF0D94" w:rsidRDefault="008F5C37" w:rsidP="00AF0D94">
            <w:pPr>
              <w:widowControl/>
              <w:suppressAutoHyphens w:val="0"/>
              <w:spacing w:line="240" w:lineRule="auto"/>
              <w:ind w:firstLine="34"/>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Проведение событийных уроков.</w:t>
            </w:r>
          </w:p>
          <w:p w:rsidR="008F5C37" w:rsidRPr="00AF0D94" w:rsidRDefault="008F5C37" w:rsidP="00AF0D94">
            <w:pPr>
              <w:widowControl/>
              <w:suppressAutoHyphens w:val="0"/>
              <w:spacing w:line="240" w:lineRule="auto"/>
              <w:ind w:firstLine="34"/>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Организация шефства мотивированных и эрудированных обучающихся над неуспевающими одноклассниками</w:t>
            </w:r>
          </w:p>
          <w:p w:rsidR="008F5C37" w:rsidRPr="00AF0D94" w:rsidRDefault="008F5C37" w:rsidP="00AF0D94">
            <w:pPr>
              <w:widowControl/>
              <w:suppressAutoHyphens w:val="0"/>
              <w:spacing w:line="240" w:lineRule="auto"/>
              <w:ind w:firstLine="34"/>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Использование методов «Смыслового чтения».</w:t>
            </w:r>
          </w:p>
          <w:p w:rsidR="008F5C37" w:rsidRPr="00AF0D94" w:rsidRDefault="008F5C37" w:rsidP="00AF0D94">
            <w:pPr>
              <w:widowControl/>
              <w:suppressAutoHyphens w:val="0"/>
              <w:spacing w:line="240" w:lineRule="auto"/>
              <w:ind w:firstLine="34"/>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lastRenderedPageBreak/>
              <w:t>- Привлечение ИКТ технологий.</w:t>
            </w:r>
          </w:p>
          <w:p w:rsidR="008F5C37" w:rsidRPr="00AF0D94" w:rsidRDefault="008F5C37" w:rsidP="00AF0D94">
            <w:pPr>
              <w:widowControl/>
              <w:suppressAutoHyphens w:val="0"/>
              <w:spacing w:line="240" w:lineRule="auto"/>
              <w:ind w:firstLine="34"/>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xml:space="preserve">- Побуждение обучающихся к соблюдению правил внутреннего распорядка, правил работы в группах, взаимоконтролю и самоконтролю. </w:t>
            </w:r>
          </w:p>
          <w:p w:rsidR="008F5C37" w:rsidRPr="00AF0D94" w:rsidRDefault="008F5C37" w:rsidP="00AF0D94">
            <w:pPr>
              <w:widowControl/>
              <w:suppressAutoHyphens w:val="0"/>
              <w:spacing w:line="240" w:lineRule="auto"/>
              <w:ind w:firstLine="34"/>
              <w:jc w:val="left"/>
              <w:rPr>
                <w:rFonts w:ascii="Times New Roman" w:eastAsia="Calibri" w:hAnsi="Times New Roman" w:cs="Times New Roman"/>
                <w:color w:val="000000"/>
                <w:sz w:val="22"/>
                <w:szCs w:val="22"/>
                <w:lang w:eastAsia="ru-RU"/>
              </w:rPr>
            </w:pPr>
          </w:p>
          <w:p w:rsidR="008F5C37" w:rsidRPr="00AF0D94" w:rsidRDefault="008F5C37" w:rsidP="008F5C37">
            <w:pPr>
              <w:widowControl/>
              <w:suppressAutoHyphens w:val="0"/>
              <w:spacing w:line="240" w:lineRule="auto"/>
              <w:ind w:firstLine="709"/>
              <w:rPr>
                <w:rFonts w:ascii="Times New Roman" w:eastAsia="Calibri" w:hAnsi="Times New Roman" w:cs="Times New Roman"/>
                <w:color w:val="000000"/>
                <w:sz w:val="22"/>
                <w:szCs w:val="22"/>
                <w:lang w:eastAsia="ru-RU"/>
              </w:rPr>
            </w:pPr>
          </w:p>
        </w:tc>
      </w:tr>
      <w:tr w:rsidR="008F5C37" w:rsidRPr="008F5C37" w:rsidTr="001645EB">
        <w:trPr>
          <w:trHeight w:val="20"/>
        </w:trPr>
        <w:tc>
          <w:tcPr>
            <w:tcW w:w="251" w:type="pct"/>
          </w:tcPr>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Биология</w:t>
            </w:r>
          </w:p>
        </w:tc>
        <w:tc>
          <w:tcPr>
            <w:tcW w:w="3390" w:type="pct"/>
          </w:tcPr>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b/>
                <w:bCs/>
                <w:color w:val="000000"/>
                <w:sz w:val="22"/>
                <w:szCs w:val="22"/>
                <w:lang w:eastAsia="ru-RU"/>
              </w:rPr>
              <w:t>Патриотическое воспитание</w:t>
            </w:r>
            <w:r w:rsidRPr="00AF0D94">
              <w:rPr>
                <w:rFonts w:ascii="Times New Roman" w:eastAsia="Calibri" w:hAnsi="Times New Roman" w:cs="Times New Roman"/>
                <w:color w:val="000000"/>
                <w:sz w:val="22"/>
                <w:szCs w:val="22"/>
                <w:lang w:eastAsia="ru-RU"/>
              </w:rPr>
              <w:t>:</w:t>
            </w:r>
          </w:p>
          <w:p w:rsidR="008F5C37" w:rsidRPr="00AF0D94" w:rsidRDefault="008F5C37" w:rsidP="00AF0D94">
            <w:pPr>
              <w:widowControl/>
              <w:suppressAutoHyphens w:val="0"/>
              <w:spacing w:line="240" w:lineRule="auto"/>
              <w:ind w:firstLine="34"/>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8F5C37" w:rsidRPr="00AF0D94" w:rsidRDefault="008F5C37" w:rsidP="00AF0D94">
            <w:pPr>
              <w:widowControl/>
              <w:suppressAutoHyphens w:val="0"/>
              <w:spacing w:line="240" w:lineRule="auto"/>
              <w:ind w:firstLine="34"/>
              <w:rPr>
                <w:rFonts w:ascii="Times New Roman" w:eastAsia="Calibri" w:hAnsi="Times New Roman" w:cs="Times New Roman"/>
                <w:b/>
                <w:color w:val="000000"/>
                <w:sz w:val="22"/>
                <w:szCs w:val="22"/>
                <w:lang w:eastAsia="ru-RU"/>
              </w:rPr>
            </w:pPr>
            <w:r w:rsidRPr="00AF0D94">
              <w:rPr>
                <w:rFonts w:ascii="Times New Roman" w:eastAsia="Calibri" w:hAnsi="Times New Roman" w:cs="Times New Roman"/>
                <w:b/>
                <w:color w:val="000000"/>
                <w:sz w:val="22"/>
                <w:szCs w:val="22"/>
                <w:lang w:eastAsia="ru-RU"/>
              </w:rPr>
              <w:t>Гражданское воспитание:</w:t>
            </w:r>
          </w:p>
          <w:p w:rsidR="008F5C37" w:rsidRPr="00AF0D94" w:rsidRDefault="008F5C37" w:rsidP="00AF0D94">
            <w:pPr>
              <w:widowControl/>
              <w:suppressAutoHyphens w:val="0"/>
              <w:spacing w:line="240" w:lineRule="auto"/>
              <w:ind w:firstLine="34"/>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готовность к конструктивной совместной деятельности при выполнении исследований и</w:t>
            </w:r>
            <w:r w:rsidR="00AF0D94">
              <w:rPr>
                <w:rFonts w:ascii="Times New Roman" w:eastAsia="Calibri" w:hAnsi="Times New Roman" w:cs="Times New Roman"/>
                <w:color w:val="000000"/>
                <w:sz w:val="22"/>
                <w:szCs w:val="22"/>
                <w:lang w:eastAsia="ru-RU"/>
              </w:rPr>
              <w:t xml:space="preserve"> проектов, стремление к взаимоп</w:t>
            </w:r>
            <w:r w:rsidRPr="00AF0D94">
              <w:rPr>
                <w:rFonts w:ascii="Times New Roman" w:eastAsia="Calibri" w:hAnsi="Times New Roman" w:cs="Times New Roman"/>
                <w:color w:val="000000"/>
                <w:sz w:val="22"/>
                <w:szCs w:val="22"/>
                <w:lang w:eastAsia="ru-RU"/>
              </w:rPr>
              <w:t>ониманию и взаимопомощи.</w:t>
            </w:r>
          </w:p>
          <w:p w:rsidR="008F5C37" w:rsidRPr="00AF0D94" w:rsidRDefault="008F5C37" w:rsidP="00AF0D94">
            <w:pPr>
              <w:widowControl/>
              <w:suppressAutoHyphens w:val="0"/>
              <w:spacing w:line="240" w:lineRule="auto"/>
              <w:ind w:firstLine="34"/>
              <w:rPr>
                <w:rFonts w:ascii="Times New Roman" w:eastAsia="Calibri" w:hAnsi="Times New Roman" w:cs="Times New Roman"/>
                <w:b/>
                <w:color w:val="000000"/>
                <w:sz w:val="22"/>
                <w:szCs w:val="22"/>
                <w:lang w:eastAsia="ru-RU"/>
              </w:rPr>
            </w:pPr>
            <w:r w:rsidRPr="00AF0D94">
              <w:rPr>
                <w:rFonts w:ascii="Times New Roman" w:eastAsia="Calibri" w:hAnsi="Times New Roman" w:cs="Times New Roman"/>
                <w:b/>
                <w:color w:val="000000"/>
                <w:sz w:val="22"/>
                <w:szCs w:val="22"/>
                <w:lang w:eastAsia="ru-RU"/>
              </w:rPr>
              <w:t>Духовно-нравственное воспитание:</w:t>
            </w:r>
          </w:p>
          <w:p w:rsidR="008F5C37" w:rsidRPr="00AF0D94" w:rsidRDefault="008F5C37" w:rsidP="00AF0D94">
            <w:pPr>
              <w:widowControl/>
              <w:suppressAutoHyphens w:val="0"/>
              <w:spacing w:line="240" w:lineRule="auto"/>
              <w:ind w:firstLine="34"/>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готовность оценивать поведение и поступки с позиции нравственных норм и норм экологической культуры;</w:t>
            </w:r>
          </w:p>
          <w:p w:rsidR="008F5C37" w:rsidRPr="00AF0D94" w:rsidRDefault="008F5C37" w:rsidP="00AF0D94">
            <w:pPr>
              <w:widowControl/>
              <w:suppressAutoHyphens w:val="0"/>
              <w:spacing w:line="240" w:lineRule="auto"/>
              <w:ind w:firstLine="34"/>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понимание значимости нравственного аспекта деятельности человека в медицине и биологии.</w:t>
            </w:r>
          </w:p>
          <w:p w:rsidR="008F5C37" w:rsidRPr="00AF0D94" w:rsidRDefault="008F5C37" w:rsidP="00AF0D94">
            <w:pPr>
              <w:widowControl/>
              <w:suppressAutoHyphens w:val="0"/>
              <w:spacing w:line="240" w:lineRule="auto"/>
              <w:ind w:firstLine="34"/>
              <w:rPr>
                <w:rFonts w:ascii="Times New Roman" w:eastAsia="Calibri" w:hAnsi="Times New Roman" w:cs="Times New Roman"/>
                <w:b/>
                <w:color w:val="000000"/>
                <w:sz w:val="22"/>
                <w:szCs w:val="22"/>
                <w:lang w:eastAsia="ru-RU"/>
              </w:rPr>
            </w:pPr>
            <w:r w:rsidRPr="00AF0D94">
              <w:rPr>
                <w:rFonts w:ascii="Times New Roman" w:eastAsia="Calibri" w:hAnsi="Times New Roman" w:cs="Times New Roman"/>
                <w:b/>
                <w:color w:val="000000"/>
                <w:sz w:val="22"/>
                <w:szCs w:val="22"/>
                <w:lang w:eastAsia="ru-RU"/>
              </w:rPr>
              <w:t>Эстетическое воспитание:</w:t>
            </w:r>
          </w:p>
          <w:p w:rsidR="008F5C37" w:rsidRPr="00AF0D94" w:rsidRDefault="008F5C37" w:rsidP="00AF0D94">
            <w:pPr>
              <w:widowControl/>
              <w:suppressAutoHyphens w:val="0"/>
              <w:spacing w:line="240" w:lineRule="auto"/>
              <w:ind w:firstLine="34"/>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понимание роли биологии в формировании эстетической культуры личности.</w:t>
            </w:r>
          </w:p>
          <w:p w:rsidR="008F5C37" w:rsidRPr="00AF0D94" w:rsidRDefault="008F5C37" w:rsidP="00AF0D94">
            <w:pPr>
              <w:widowControl/>
              <w:suppressAutoHyphens w:val="0"/>
              <w:spacing w:line="240" w:lineRule="auto"/>
              <w:ind w:firstLine="34"/>
              <w:rPr>
                <w:rFonts w:ascii="Times New Roman" w:eastAsia="Calibri" w:hAnsi="Times New Roman" w:cs="Times New Roman"/>
                <w:b/>
                <w:color w:val="000000"/>
                <w:sz w:val="22"/>
                <w:szCs w:val="22"/>
                <w:lang w:eastAsia="ru-RU"/>
              </w:rPr>
            </w:pPr>
            <w:r w:rsidRPr="00AF0D94">
              <w:rPr>
                <w:rFonts w:ascii="Times New Roman" w:eastAsia="Calibri" w:hAnsi="Times New Roman" w:cs="Times New Roman"/>
                <w:b/>
                <w:color w:val="000000"/>
                <w:sz w:val="22"/>
                <w:szCs w:val="22"/>
                <w:lang w:eastAsia="ru-RU"/>
              </w:rPr>
              <w:t>Ценности научного познания:</w:t>
            </w:r>
          </w:p>
          <w:p w:rsidR="008F5C37" w:rsidRPr="00AF0D94" w:rsidRDefault="008F5C37" w:rsidP="00AF0D94">
            <w:pPr>
              <w:widowControl/>
              <w:suppressAutoHyphens w:val="0"/>
              <w:spacing w:line="240" w:lineRule="auto"/>
              <w:ind w:firstLine="34"/>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8F5C37" w:rsidRPr="00AF0D94" w:rsidRDefault="008F5C37" w:rsidP="00AF0D94">
            <w:pPr>
              <w:widowControl/>
              <w:suppressAutoHyphens w:val="0"/>
              <w:spacing w:line="240" w:lineRule="auto"/>
              <w:ind w:firstLine="34"/>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понимание роли биологической науки в формировании научного мировоззрения;</w:t>
            </w:r>
          </w:p>
          <w:p w:rsidR="008F5C37" w:rsidRPr="00AF0D94" w:rsidRDefault="008F5C37" w:rsidP="00AF0D94">
            <w:pPr>
              <w:widowControl/>
              <w:suppressAutoHyphens w:val="0"/>
              <w:spacing w:line="240" w:lineRule="auto"/>
              <w:ind w:firstLine="34"/>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развитие научной любознательности, интереса к биологической науке, навыков исследовательской деятельности. Формирование культуры здоровья:</w:t>
            </w:r>
          </w:p>
          <w:p w:rsidR="008F5C37" w:rsidRPr="00AF0D94" w:rsidRDefault="008F5C37" w:rsidP="00AF0D94">
            <w:pPr>
              <w:widowControl/>
              <w:suppressAutoHyphens w:val="0"/>
              <w:spacing w:line="240" w:lineRule="auto"/>
              <w:ind w:firstLine="34"/>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8F5C37" w:rsidRPr="00AF0D94" w:rsidRDefault="008F5C37" w:rsidP="00AF0D94">
            <w:pPr>
              <w:widowControl/>
              <w:suppressAutoHyphens w:val="0"/>
              <w:spacing w:line="240" w:lineRule="auto"/>
              <w:ind w:firstLine="34"/>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F5C37" w:rsidRPr="00AF0D94" w:rsidRDefault="008F5C37" w:rsidP="00AF0D94">
            <w:pPr>
              <w:widowControl/>
              <w:suppressAutoHyphens w:val="0"/>
              <w:spacing w:line="240" w:lineRule="auto"/>
              <w:ind w:firstLine="34"/>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соблюдение правил безопасности, в том числе навыки безопасного поведения в природной среде;</w:t>
            </w:r>
          </w:p>
          <w:p w:rsidR="008F5C37" w:rsidRPr="00AF0D94" w:rsidRDefault="008F5C37" w:rsidP="00AF0D94">
            <w:pPr>
              <w:widowControl/>
              <w:suppressAutoHyphens w:val="0"/>
              <w:spacing w:line="240" w:lineRule="auto"/>
              <w:ind w:firstLine="34"/>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сформированность навыка рефлексии, управление собственным эмоциональным состоянием.</w:t>
            </w:r>
          </w:p>
          <w:p w:rsidR="008F5C37" w:rsidRPr="00AF0D94" w:rsidRDefault="008F5C37" w:rsidP="00AF0D94">
            <w:pPr>
              <w:widowControl/>
              <w:suppressAutoHyphens w:val="0"/>
              <w:spacing w:line="240" w:lineRule="auto"/>
              <w:ind w:firstLine="34"/>
              <w:rPr>
                <w:rFonts w:ascii="Times New Roman" w:eastAsia="Calibri" w:hAnsi="Times New Roman" w:cs="Times New Roman"/>
                <w:b/>
                <w:color w:val="000000"/>
                <w:sz w:val="22"/>
                <w:szCs w:val="22"/>
                <w:lang w:eastAsia="ru-RU"/>
              </w:rPr>
            </w:pPr>
            <w:r w:rsidRPr="00AF0D94">
              <w:rPr>
                <w:rFonts w:ascii="Times New Roman" w:eastAsia="Calibri" w:hAnsi="Times New Roman" w:cs="Times New Roman"/>
                <w:b/>
                <w:color w:val="000000"/>
                <w:sz w:val="22"/>
                <w:szCs w:val="22"/>
                <w:lang w:eastAsia="ru-RU"/>
              </w:rPr>
              <w:t>Трудовое воспитание:</w:t>
            </w:r>
          </w:p>
          <w:p w:rsidR="008F5C37" w:rsidRPr="00AF0D94" w:rsidRDefault="008F5C37" w:rsidP="00AF0D94">
            <w:pPr>
              <w:widowControl/>
              <w:suppressAutoHyphens w:val="0"/>
              <w:spacing w:line="240" w:lineRule="auto"/>
              <w:ind w:firstLine="34"/>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8F5C37" w:rsidRPr="00AF0D94" w:rsidRDefault="008F5C37" w:rsidP="00AF0D94">
            <w:pPr>
              <w:widowControl/>
              <w:suppressAutoHyphens w:val="0"/>
              <w:spacing w:line="240" w:lineRule="auto"/>
              <w:ind w:firstLine="34"/>
              <w:rPr>
                <w:rFonts w:ascii="Times New Roman" w:eastAsia="Calibri" w:hAnsi="Times New Roman" w:cs="Times New Roman"/>
                <w:b/>
                <w:color w:val="000000"/>
                <w:sz w:val="22"/>
                <w:szCs w:val="22"/>
                <w:lang w:eastAsia="ru-RU"/>
              </w:rPr>
            </w:pPr>
            <w:r w:rsidRPr="00AF0D94">
              <w:rPr>
                <w:rFonts w:ascii="Times New Roman" w:eastAsia="Calibri" w:hAnsi="Times New Roman" w:cs="Times New Roman"/>
                <w:b/>
                <w:color w:val="000000"/>
                <w:sz w:val="22"/>
                <w:szCs w:val="22"/>
                <w:lang w:eastAsia="ru-RU"/>
              </w:rPr>
              <w:t>Экологическое воспитание:</w:t>
            </w:r>
          </w:p>
          <w:p w:rsidR="008F5C37" w:rsidRPr="00AF0D94" w:rsidRDefault="008F5C37" w:rsidP="00AF0D94">
            <w:pPr>
              <w:widowControl/>
              <w:suppressAutoHyphens w:val="0"/>
              <w:spacing w:line="240" w:lineRule="auto"/>
              <w:ind w:firstLine="34"/>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ориентация на применение биологических знаний при решении задач в области окружающей среды;</w:t>
            </w:r>
          </w:p>
          <w:p w:rsidR="008F5C37" w:rsidRPr="00AF0D94" w:rsidRDefault="008F5C37" w:rsidP="00AF0D94">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осознание экологических проблем и путей их решения;</w:t>
            </w:r>
          </w:p>
          <w:p w:rsidR="008F5C37" w:rsidRPr="00AF0D94" w:rsidRDefault="008F5C37" w:rsidP="00AF0D94">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готовность к участию в практической деятельности экологической направленности.</w:t>
            </w:r>
          </w:p>
        </w:tc>
        <w:tc>
          <w:tcPr>
            <w:tcW w:w="503" w:type="pct"/>
          </w:tcPr>
          <w:p w:rsidR="008F5C37" w:rsidRPr="00AF0D94" w:rsidRDefault="008F5C37" w:rsidP="00F60F85">
            <w:pPr>
              <w:widowControl/>
              <w:suppressAutoHyphens w:val="0"/>
              <w:spacing w:after="5" w:line="249" w:lineRule="auto"/>
              <w:ind w:left="-107" w:firstLine="0"/>
              <w:jc w:val="left"/>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Игровая</w:t>
            </w:r>
          </w:p>
          <w:p w:rsidR="008F5C37" w:rsidRPr="00AF0D94" w:rsidRDefault="008F5C37" w:rsidP="00F60F85">
            <w:pPr>
              <w:widowControl/>
              <w:suppressAutoHyphens w:val="0"/>
              <w:spacing w:after="5" w:line="249" w:lineRule="auto"/>
              <w:ind w:left="-107" w:firstLine="0"/>
              <w:jc w:val="left"/>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Познавательная</w:t>
            </w:r>
          </w:p>
          <w:p w:rsidR="008F5C37" w:rsidRPr="00AF0D94" w:rsidRDefault="008F5C37" w:rsidP="00F60F85">
            <w:pPr>
              <w:widowControl/>
              <w:suppressAutoHyphens w:val="0"/>
              <w:spacing w:after="5" w:line="249" w:lineRule="auto"/>
              <w:ind w:left="-107" w:firstLine="0"/>
              <w:jc w:val="left"/>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Проблемно- ценностное общение</w:t>
            </w:r>
          </w:p>
          <w:p w:rsidR="008F5C37" w:rsidRPr="00AF0D94" w:rsidRDefault="008F5C37" w:rsidP="00F60F85">
            <w:pPr>
              <w:widowControl/>
              <w:suppressAutoHyphens w:val="0"/>
              <w:spacing w:after="5" w:line="249" w:lineRule="auto"/>
              <w:ind w:left="-107" w:firstLine="0"/>
              <w:jc w:val="left"/>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Досугово- развлекательная</w:t>
            </w:r>
          </w:p>
          <w:p w:rsidR="008F5C37" w:rsidRPr="00AF0D94" w:rsidRDefault="008F5C37" w:rsidP="00F60F85">
            <w:pPr>
              <w:widowControl/>
              <w:suppressAutoHyphens w:val="0"/>
              <w:spacing w:after="5" w:line="249" w:lineRule="auto"/>
              <w:ind w:left="-107" w:firstLine="0"/>
              <w:jc w:val="left"/>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Художественное творчество</w:t>
            </w:r>
          </w:p>
          <w:p w:rsidR="008F5C37" w:rsidRPr="00AF0D94" w:rsidRDefault="008F5C37" w:rsidP="00F60F85">
            <w:pPr>
              <w:widowControl/>
              <w:suppressAutoHyphens w:val="0"/>
              <w:spacing w:after="5" w:line="249" w:lineRule="auto"/>
              <w:ind w:left="-107" w:firstLine="0"/>
              <w:jc w:val="left"/>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Трудовая</w:t>
            </w:r>
          </w:p>
          <w:p w:rsidR="008F5C37" w:rsidRPr="00AF0D94" w:rsidRDefault="008F5C37" w:rsidP="00F60F85">
            <w:pPr>
              <w:widowControl/>
              <w:suppressAutoHyphens w:val="0"/>
              <w:spacing w:after="5" w:line="249" w:lineRule="auto"/>
              <w:ind w:left="-107" w:firstLine="0"/>
              <w:jc w:val="left"/>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Спортивно-оздоровительная</w:t>
            </w:r>
          </w:p>
          <w:p w:rsidR="008F5C37" w:rsidRPr="00AF0D94" w:rsidRDefault="008F5C37" w:rsidP="00F60F85">
            <w:pPr>
              <w:widowControl/>
              <w:suppressAutoHyphens w:val="0"/>
              <w:spacing w:after="5" w:line="249" w:lineRule="auto"/>
              <w:ind w:left="-107" w:firstLine="0"/>
              <w:jc w:val="left"/>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Туристко-краеведческая</w:t>
            </w:r>
          </w:p>
          <w:p w:rsidR="008F5C37" w:rsidRPr="00AF0D94" w:rsidRDefault="008F5C37" w:rsidP="008F5C37">
            <w:pPr>
              <w:widowControl/>
              <w:suppressAutoHyphens w:val="0"/>
              <w:spacing w:line="240" w:lineRule="auto"/>
              <w:ind w:firstLine="709"/>
              <w:rPr>
                <w:rFonts w:ascii="Times New Roman" w:eastAsia="Calibri" w:hAnsi="Times New Roman" w:cs="Times New Roman"/>
                <w:color w:val="000000"/>
                <w:sz w:val="22"/>
                <w:szCs w:val="22"/>
                <w:lang w:eastAsia="ru-RU"/>
              </w:rPr>
            </w:pPr>
          </w:p>
        </w:tc>
        <w:tc>
          <w:tcPr>
            <w:tcW w:w="856" w:type="pct"/>
          </w:tcPr>
          <w:p w:rsidR="008F5C37" w:rsidRPr="00AF0D94" w:rsidRDefault="008F5C37" w:rsidP="00AF0D94">
            <w:pPr>
              <w:widowControl/>
              <w:suppressAutoHyphens w:val="0"/>
              <w:spacing w:line="240" w:lineRule="auto"/>
              <w:ind w:right="-18" w:firstLine="34"/>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xml:space="preserve">- использовании игровых технологий (викторины, кроссворды, дискуссии, ролевые игры, «живой» журнал, деловая игра и др.) </w:t>
            </w:r>
          </w:p>
          <w:p w:rsidR="008F5C37" w:rsidRPr="00AF0D94" w:rsidRDefault="008F5C37" w:rsidP="00AF0D94">
            <w:pPr>
              <w:widowControl/>
              <w:suppressAutoHyphens w:val="0"/>
              <w:spacing w:line="240" w:lineRule="auto"/>
              <w:ind w:right="-18" w:firstLine="34"/>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Проведение событийных уроков.</w:t>
            </w:r>
          </w:p>
          <w:p w:rsidR="008F5C37" w:rsidRPr="00AF0D94" w:rsidRDefault="008F5C37" w:rsidP="00AF0D94">
            <w:pPr>
              <w:widowControl/>
              <w:suppressAutoHyphens w:val="0"/>
              <w:spacing w:line="240" w:lineRule="auto"/>
              <w:ind w:right="-18" w:firstLine="34"/>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Организация шефства мотивированных и эрудированных обучающихся над неуспевающими одноклассниками</w:t>
            </w:r>
          </w:p>
          <w:p w:rsidR="008F5C37" w:rsidRPr="00AF0D94" w:rsidRDefault="008F5C37" w:rsidP="00AF0D94">
            <w:pPr>
              <w:widowControl/>
              <w:suppressAutoHyphens w:val="0"/>
              <w:spacing w:line="240" w:lineRule="auto"/>
              <w:ind w:right="-18" w:firstLine="34"/>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Использование методов «Смыслового чтения».</w:t>
            </w:r>
          </w:p>
          <w:p w:rsidR="008F5C37" w:rsidRPr="00AF0D94" w:rsidRDefault="008F5C37" w:rsidP="00AF0D94">
            <w:pPr>
              <w:widowControl/>
              <w:suppressAutoHyphens w:val="0"/>
              <w:spacing w:line="240" w:lineRule="auto"/>
              <w:ind w:right="-18" w:firstLine="34"/>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Привлечение ИКТ технологий.</w:t>
            </w:r>
          </w:p>
          <w:p w:rsidR="008F5C37" w:rsidRPr="00AF0D94" w:rsidRDefault="008F5C37" w:rsidP="00AF0D94">
            <w:pPr>
              <w:widowControl/>
              <w:suppressAutoHyphens w:val="0"/>
              <w:spacing w:line="240" w:lineRule="auto"/>
              <w:ind w:right="-18" w:firstLine="34"/>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xml:space="preserve">- Побуждение обучающихся к соблюдению правил внутреннего распорядка, правил работы в группах, взаимоконтролю и самоконтролю. </w:t>
            </w:r>
          </w:p>
          <w:p w:rsidR="008F5C37" w:rsidRPr="00AF0D94" w:rsidRDefault="008F5C37" w:rsidP="00AF0D94">
            <w:pPr>
              <w:widowControl/>
              <w:suppressAutoHyphens w:val="0"/>
              <w:spacing w:line="240" w:lineRule="auto"/>
              <w:ind w:right="-18" w:firstLine="34"/>
              <w:jc w:val="left"/>
              <w:rPr>
                <w:rFonts w:ascii="Times New Roman" w:eastAsia="Calibri" w:hAnsi="Times New Roman" w:cs="Times New Roman"/>
                <w:color w:val="000000"/>
                <w:sz w:val="22"/>
                <w:szCs w:val="22"/>
                <w:lang w:eastAsia="ru-RU"/>
              </w:rPr>
            </w:pPr>
          </w:p>
          <w:p w:rsidR="008F5C37" w:rsidRPr="00AF0D94" w:rsidRDefault="008F5C37" w:rsidP="008F5C37">
            <w:pPr>
              <w:widowControl/>
              <w:suppressAutoHyphens w:val="0"/>
              <w:spacing w:line="240" w:lineRule="auto"/>
              <w:ind w:firstLine="709"/>
              <w:rPr>
                <w:rFonts w:ascii="Times New Roman" w:eastAsia="Calibri" w:hAnsi="Times New Roman" w:cs="Times New Roman"/>
                <w:color w:val="000000"/>
                <w:sz w:val="22"/>
                <w:szCs w:val="22"/>
                <w:lang w:eastAsia="ru-RU"/>
              </w:rPr>
            </w:pPr>
          </w:p>
        </w:tc>
      </w:tr>
      <w:tr w:rsidR="008F5C37" w:rsidRPr="008F5C37" w:rsidTr="001645EB">
        <w:trPr>
          <w:trHeight w:val="20"/>
        </w:trPr>
        <w:tc>
          <w:tcPr>
            <w:tcW w:w="251" w:type="pct"/>
          </w:tcPr>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lastRenderedPageBreak/>
              <w:t>Музыка, изобразительное искусство</w:t>
            </w:r>
          </w:p>
        </w:tc>
        <w:tc>
          <w:tcPr>
            <w:tcW w:w="3390" w:type="pct"/>
          </w:tcPr>
          <w:p w:rsidR="008F5C37" w:rsidRPr="00AF0D94" w:rsidRDefault="008F5C37" w:rsidP="008F5C37">
            <w:pPr>
              <w:widowControl/>
              <w:suppressAutoHyphens w:val="0"/>
              <w:spacing w:line="240" w:lineRule="auto"/>
              <w:ind w:firstLine="0"/>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Патриотическое воспитание</w:t>
            </w:r>
          </w:p>
          <w:p w:rsidR="008F5C37" w:rsidRPr="00AF0D94" w:rsidRDefault="008F5C37" w:rsidP="00F60F85">
            <w:pPr>
              <w:widowControl/>
              <w:suppressAutoHyphens w:val="0"/>
              <w:spacing w:line="240" w:lineRule="auto"/>
              <w:ind w:firstLine="318"/>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F5C37" w:rsidRPr="00AF0D94" w:rsidRDefault="008F5C37" w:rsidP="008F5C37">
            <w:pPr>
              <w:widowControl/>
              <w:suppressAutoHyphens w:val="0"/>
              <w:spacing w:line="240" w:lineRule="auto"/>
              <w:ind w:firstLine="0"/>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Гражданское воспитание</w:t>
            </w:r>
          </w:p>
          <w:p w:rsidR="008F5C37" w:rsidRPr="00AF0D94" w:rsidRDefault="008F5C37" w:rsidP="00F60F85">
            <w:pPr>
              <w:widowControl/>
              <w:suppressAutoHyphens w:val="0"/>
              <w:spacing w:line="240" w:lineRule="auto"/>
              <w:ind w:firstLine="318"/>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8F5C37" w:rsidRPr="00AF0D94" w:rsidRDefault="008F5C37" w:rsidP="00F60F85">
            <w:pPr>
              <w:widowControl/>
              <w:suppressAutoHyphens w:val="0"/>
              <w:spacing w:line="240" w:lineRule="auto"/>
              <w:ind w:firstLine="318"/>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Духовно-нравственное воспитание</w:t>
            </w:r>
          </w:p>
          <w:p w:rsidR="008F5C37" w:rsidRPr="00AF0D94" w:rsidRDefault="008F5C37" w:rsidP="00F60F85">
            <w:pPr>
              <w:widowControl/>
              <w:suppressAutoHyphens w:val="0"/>
              <w:spacing w:line="240" w:lineRule="auto"/>
              <w:ind w:firstLine="318"/>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8F5C37" w:rsidRPr="00AF0D94" w:rsidRDefault="008F5C37" w:rsidP="00F60F85">
            <w:pPr>
              <w:widowControl/>
              <w:suppressAutoHyphens w:val="0"/>
              <w:spacing w:line="240" w:lineRule="auto"/>
              <w:ind w:firstLine="318"/>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Эстетическое воспитание</w:t>
            </w:r>
          </w:p>
          <w:p w:rsidR="008F5C37" w:rsidRPr="00AF0D94" w:rsidRDefault="008F5C37" w:rsidP="00F60F85">
            <w:pPr>
              <w:widowControl/>
              <w:suppressAutoHyphens w:val="0"/>
              <w:spacing w:line="240" w:lineRule="auto"/>
              <w:ind w:firstLine="318"/>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tc>
        <w:tc>
          <w:tcPr>
            <w:tcW w:w="503" w:type="pct"/>
          </w:tcPr>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Игровая</w:t>
            </w:r>
          </w:p>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Познавательная</w:t>
            </w:r>
          </w:p>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Проблемно- ценностное общение</w:t>
            </w:r>
          </w:p>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Досугово- развлекательная</w:t>
            </w:r>
          </w:p>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Художественное творчество</w:t>
            </w:r>
          </w:p>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Трудовая</w:t>
            </w:r>
          </w:p>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Спортивно-оздоровительная</w:t>
            </w:r>
          </w:p>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Туристко-краеведческая</w:t>
            </w:r>
          </w:p>
          <w:p w:rsidR="008F5C37" w:rsidRPr="00AF0D94" w:rsidRDefault="008F5C37" w:rsidP="008F5C37">
            <w:pPr>
              <w:widowControl/>
              <w:suppressAutoHyphens w:val="0"/>
              <w:spacing w:line="240" w:lineRule="auto"/>
              <w:ind w:firstLine="709"/>
              <w:rPr>
                <w:rFonts w:ascii="Times New Roman" w:eastAsia="Calibri" w:hAnsi="Times New Roman" w:cs="Times New Roman"/>
                <w:color w:val="000000"/>
                <w:sz w:val="22"/>
                <w:szCs w:val="22"/>
                <w:lang w:eastAsia="ru-RU"/>
              </w:rPr>
            </w:pPr>
          </w:p>
        </w:tc>
        <w:tc>
          <w:tcPr>
            <w:tcW w:w="856" w:type="pct"/>
          </w:tcPr>
          <w:p w:rsidR="008F5C37" w:rsidRPr="00AF0D94" w:rsidRDefault="008F5C37" w:rsidP="00AF0D94">
            <w:pPr>
              <w:widowControl/>
              <w:suppressAutoHyphens w:val="0"/>
              <w:spacing w:line="240" w:lineRule="auto"/>
              <w:ind w:firstLine="0"/>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xml:space="preserve">- использовании игровых технологий (викторины, кроссворды, дискуссии, ролевые игры, «живой» журнал, деловая игра и др.) </w:t>
            </w:r>
          </w:p>
          <w:p w:rsidR="008F5C37" w:rsidRPr="00AF0D94" w:rsidRDefault="008F5C37" w:rsidP="00AF0D94">
            <w:pPr>
              <w:widowControl/>
              <w:suppressAutoHyphens w:val="0"/>
              <w:spacing w:line="240" w:lineRule="auto"/>
              <w:ind w:firstLine="0"/>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Проведение событийных уроков.</w:t>
            </w:r>
          </w:p>
          <w:p w:rsidR="008F5C37" w:rsidRPr="00AF0D94" w:rsidRDefault="008F5C37" w:rsidP="00AF0D94">
            <w:pPr>
              <w:widowControl/>
              <w:suppressAutoHyphens w:val="0"/>
              <w:spacing w:line="240" w:lineRule="auto"/>
              <w:ind w:firstLine="0"/>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Организация шефства мотивированных и эрудированных обучающихся над неуспевающими одноклассниками</w:t>
            </w:r>
          </w:p>
          <w:p w:rsidR="008F5C37" w:rsidRPr="00AF0D94" w:rsidRDefault="008F5C37" w:rsidP="00AF0D94">
            <w:pPr>
              <w:widowControl/>
              <w:suppressAutoHyphens w:val="0"/>
              <w:spacing w:line="240" w:lineRule="auto"/>
              <w:ind w:firstLine="0"/>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Использование методов «Смыслового чтения».</w:t>
            </w:r>
          </w:p>
          <w:p w:rsidR="008F5C37" w:rsidRPr="00AF0D94" w:rsidRDefault="008F5C37" w:rsidP="00AF0D94">
            <w:pPr>
              <w:widowControl/>
              <w:suppressAutoHyphens w:val="0"/>
              <w:spacing w:line="240" w:lineRule="auto"/>
              <w:ind w:firstLine="0"/>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Привлечение ИКТ технологий.</w:t>
            </w:r>
          </w:p>
          <w:p w:rsidR="008F5C37" w:rsidRPr="00AF0D94" w:rsidRDefault="008F5C37" w:rsidP="00AF0D94">
            <w:pPr>
              <w:widowControl/>
              <w:suppressAutoHyphens w:val="0"/>
              <w:spacing w:line="240" w:lineRule="auto"/>
              <w:ind w:firstLine="0"/>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xml:space="preserve">- Побуждение обучающихся к соблюдению правил внутреннего распорядка, правил работы в группах, взаимоконтролю и самоконтролю. </w:t>
            </w:r>
          </w:p>
          <w:p w:rsidR="008F5C37" w:rsidRPr="00AF0D94" w:rsidRDefault="008F5C37" w:rsidP="00AF0D94">
            <w:pPr>
              <w:widowControl/>
              <w:suppressAutoHyphens w:val="0"/>
              <w:spacing w:line="240" w:lineRule="auto"/>
              <w:ind w:firstLine="0"/>
              <w:jc w:val="left"/>
              <w:rPr>
                <w:rFonts w:ascii="Times New Roman" w:eastAsia="Calibri" w:hAnsi="Times New Roman" w:cs="Times New Roman"/>
                <w:color w:val="000000"/>
                <w:sz w:val="22"/>
                <w:szCs w:val="22"/>
                <w:lang w:eastAsia="ru-RU"/>
              </w:rPr>
            </w:pPr>
          </w:p>
          <w:p w:rsidR="008F5C37" w:rsidRPr="00AF0D94" w:rsidRDefault="008F5C37" w:rsidP="008F5C37">
            <w:pPr>
              <w:widowControl/>
              <w:suppressAutoHyphens w:val="0"/>
              <w:spacing w:line="240" w:lineRule="auto"/>
              <w:ind w:firstLine="709"/>
              <w:rPr>
                <w:rFonts w:ascii="Times New Roman" w:eastAsia="Calibri" w:hAnsi="Times New Roman" w:cs="Times New Roman"/>
                <w:color w:val="000000"/>
                <w:sz w:val="22"/>
                <w:szCs w:val="22"/>
                <w:lang w:eastAsia="ru-RU"/>
              </w:rPr>
            </w:pPr>
          </w:p>
        </w:tc>
      </w:tr>
      <w:tr w:rsidR="008F5C37" w:rsidRPr="008F5C37" w:rsidTr="001645EB">
        <w:trPr>
          <w:trHeight w:val="20"/>
        </w:trPr>
        <w:tc>
          <w:tcPr>
            <w:tcW w:w="251" w:type="pct"/>
          </w:tcPr>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Технология</w:t>
            </w:r>
          </w:p>
        </w:tc>
        <w:tc>
          <w:tcPr>
            <w:tcW w:w="3390" w:type="pct"/>
          </w:tcPr>
          <w:p w:rsidR="008F5C37" w:rsidRPr="00AF0D94" w:rsidRDefault="008F5C37" w:rsidP="008F5C37">
            <w:pPr>
              <w:widowControl/>
              <w:suppressAutoHyphens w:val="0"/>
              <w:spacing w:line="240" w:lineRule="auto"/>
              <w:ind w:firstLine="0"/>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Патриотическое воспитание:</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xml:space="preserve"> проявление интереса к истории и современному состоянию российской науки и технологии;</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xml:space="preserve">ценностное отношение к достижениям российских инженеров и учёных </w:t>
            </w:r>
          </w:p>
          <w:p w:rsidR="008F5C37" w:rsidRPr="00AF0D94" w:rsidRDefault="008F5C37" w:rsidP="008F5C37">
            <w:pPr>
              <w:widowControl/>
              <w:suppressAutoHyphens w:val="0"/>
              <w:spacing w:line="240" w:lineRule="auto"/>
              <w:ind w:firstLine="0"/>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Гражданское и духовно-нравственное воспитание:</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lastRenderedPageBreak/>
              <w:t xml:space="preserve"> осознание важности морально-этических принципов в деятельности, связанной с реализацией технологий;</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xml:space="preserve">освоение социальных норм и правил поведения, роли и формы социальной жизни в группах и сообществах, включая взрослые и социальные сообщества </w:t>
            </w:r>
          </w:p>
          <w:p w:rsidR="008F5C37" w:rsidRPr="00AF0D94" w:rsidRDefault="008F5C37" w:rsidP="008F5C37">
            <w:pPr>
              <w:widowControl/>
              <w:suppressAutoHyphens w:val="0"/>
              <w:spacing w:line="240" w:lineRule="auto"/>
              <w:ind w:firstLine="0"/>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Эстетическое воспитание:</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xml:space="preserve"> восприятие эстетических качеств предметов труда;</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xml:space="preserve">умение создавать эстетически значимые изделия из различных материалов </w:t>
            </w:r>
          </w:p>
          <w:p w:rsidR="008F5C37" w:rsidRPr="00AF0D94" w:rsidRDefault="008F5C37" w:rsidP="008F5C37">
            <w:pPr>
              <w:widowControl/>
              <w:suppressAutoHyphens w:val="0"/>
              <w:spacing w:line="240" w:lineRule="auto"/>
              <w:ind w:firstLine="0"/>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Ценности научного познания и практической деятельности:</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осознание ценности науки как фундамента технологий;</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xml:space="preserve">развитие интереса к исследовательской деятельности, реализации на практике достижений науки </w:t>
            </w:r>
          </w:p>
          <w:p w:rsidR="008F5C37" w:rsidRPr="00AF0D94" w:rsidRDefault="008F5C37" w:rsidP="008F5C37">
            <w:pPr>
              <w:widowControl/>
              <w:suppressAutoHyphens w:val="0"/>
              <w:spacing w:line="240" w:lineRule="auto"/>
              <w:ind w:firstLine="0"/>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Формирование культуры здоровья и эмоционального благополучия:</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осознание ценности безопасного образа жизни в современном технологическом мире, важности правил безопасной работы с инструментами;</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xml:space="preserve">умение распознавать информационные угрозы и осуществлять защиту личности от этих угроз </w:t>
            </w:r>
          </w:p>
          <w:p w:rsidR="008F5C37" w:rsidRPr="00AF0D94" w:rsidRDefault="008F5C37" w:rsidP="008F5C37">
            <w:pPr>
              <w:widowControl/>
              <w:suppressAutoHyphens w:val="0"/>
              <w:spacing w:line="240" w:lineRule="auto"/>
              <w:ind w:firstLine="0"/>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Трудовое воспитание:</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активное участие в решении возникающих практических задач из различных областей;</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xml:space="preserve">умение ориентироваться в мире современных профессий </w:t>
            </w:r>
          </w:p>
          <w:p w:rsidR="008F5C37" w:rsidRPr="00AF0D94" w:rsidRDefault="008F5C37" w:rsidP="008F5C37">
            <w:pPr>
              <w:widowControl/>
              <w:suppressAutoHyphens w:val="0"/>
              <w:spacing w:line="240" w:lineRule="auto"/>
              <w:ind w:firstLine="0"/>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Экологическое воспитание:</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воспитание бережного отношения к окружающей среде, понимание необходимости соблюдения баланса между природой и техносферой;</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осознание пределов преобразовательной деятельности человека</w:t>
            </w:r>
          </w:p>
        </w:tc>
        <w:tc>
          <w:tcPr>
            <w:tcW w:w="503" w:type="pct"/>
          </w:tcPr>
          <w:p w:rsidR="008F5C37" w:rsidRPr="00AF0D94" w:rsidRDefault="008F5C37" w:rsidP="00F60F85">
            <w:pPr>
              <w:widowControl/>
              <w:suppressAutoHyphens w:val="0"/>
              <w:spacing w:after="5" w:line="249" w:lineRule="auto"/>
              <w:ind w:left="-107"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lastRenderedPageBreak/>
              <w:t>Игровая</w:t>
            </w:r>
          </w:p>
          <w:p w:rsidR="008F5C37" w:rsidRPr="00AF0D94" w:rsidRDefault="008F5C37" w:rsidP="00F60F85">
            <w:pPr>
              <w:widowControl/>
              <w:suppressAutoHyphens w:val="0"/>
              <w:spacing w:after="5" w:line="249" w:lineRule="auto"/>
              <w:ind w:left="-107"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Познавательная</w:t>
            </w:r>
          </w:p>
          <w:p w:rsidR="008F5C37" w:rsidRPr="00AF0D94" w:rsidRDefault="008F5C37" w:rsidP="00F60F85">
            <w:pPr>
              <w:widowControl/>
              <w:suppressAutoHyphens w:val="0"/>
              <w:spacing w:after="5" w:line="249" w:lineRule="auto"/>
              <w:ind w:left="-107"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Проблемно- ценностное общение</w:t>
            </w:r>
          </w:p>
          <w:p w:rsidR="008F5C37" w:rsidRPr="00AF0D94" w:rsidRDefault="008F5C37" w:rsidP="00F60F85">
            <w:pPr>
              <w:widowControl/>
              <w:suppressAutoHyphens w:val="0"/>
              <w:spacing w:after="5" w:line="249" w:lineRule="auto"/>
              <w:ind w:left="-107"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lastRenderedPageBreak/>
              <w:t>Досугово- развлекательная</w:t>
            </w:r>
          </w:p>
          <w:p w:rsidR="008F5C37" w:rsidRPr="00AF0D94" w:rsidRDefault="008F5C37" w:rsidP="00F60F85">
            <w:pPr>
              <w:widowControl/>
              <w:suppressAutoHyphens w:val="0"/>
              <w:spacing w:after="5" w:line="249" w:lineRule="auto"/>
              <w:ind w:left="-107"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Художественное творчество</w:t>
            </w:r>
          </w:p>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Трудовая</w:t>
            </w:r>
          </w:p>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Спортивно-оздоровительная</w:t>
            </w:r>
          </w:p>
          <w:p w:rsidR="008F5C37" w:rsidRPr="00AF0D94" w:rsidRDefault="008F5C37" w:rsidP="008F5C37">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Туристко-краеведческая</w:t>
            </w:r>
          </w:p>
          <w:p w:rsidR="008F5C37" w:rsidRPr="00AF0D94" w:rsidRDefault="008F5C37" w:rsidP="008F5C37">
            <w:pPr>
              <w:widowControl/>
              <w:suppressAutoHyphens w:val="0"/>
              <w:spacing w:line="240" w:lineRule="auto"/>
              <w:ind w:firstLine="709"/>
              <w:rPr>
                <w:rFonts w:ascii="Times New Roman" w:eastAsia="Calibri" w:hAnsi="Times New Roman" w:cs="Times New Roman"/>
                <w:color w:val="000000"/>
                <w:sz w:val="22"/>
                <w:szCs w:val="22"/>
                <w:lang w:eastAsia="ru-RU"/>
              </w:rPr>
            </w:pPr>
          </w:p>
        </w:tc>
        <w:tc>
          <w:tcPr>
            <w:tcW w:w="856" w:type="pct"/>
          </w:tcPr>
          <w:p w:rsidR="008F5C37" w:rsidRPr="00AF0D94" w:rsidRDefault="008F5C37" w:rsidP="00F60F85">
            <w:pPr>
              <w:widowControl/>
              <w:suppressAutoHyphens w:val="0"/>
              <w:spacing w:line="240" w:lineRule="auto"/>
              <w:ind w:firstLine="0"/>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lastRenderedPageBreak/>
              <w:t xml:space="preserve">- использовании игровых технологий (викторины, кроссворды, дискуссии, ролевые игры, «живой» журнал, </w:t>
            </w:r>
            <w:r w:rsidRPr="00AF0D94">
              <w:rPr>
                <w:rFonts w:ascii="Times New Roman" w:eastAsia="Calibri" w:hAnsi="Times New Roman" w:cs="Times New Roman"/>
                <w:color w:val="000000"/>
                <w:sz w:val="22"/>
                <w:szCs w:val="22"/>
                <w:lang w:eastAsia="ru-RU"/>
              </w:rPr>
              <w:lastRenderedPageBreak/>
              <w:t xml:space="preserve">деловая игра и др.) </w:t>
            </w:r>
          </w:p>
          <w:p w:rsidR="008F5C37" w:rsidRPr="00AF0D94" w:rsidRDefault="008F5C37" w:rsidP="00F60F85">
            <w:pPr>
              <w:widowControl/>
              <w:suppressAutoHyphens w:val="0"/>
              <w:spacing w:line="240" w:lineRule="auto"/>
              <w:ind w:firstLine="0"/>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Проведение событийных уроков.</w:t>
            </w:r>
          </w:p>
          <w:p w:rsidR="008F5C37" w:rsidRPr="00AF0D94" w:rsidRDefault="008F5C37" w:rsidP="00F60F85">
            <w:pPr>
              <w:widowControl/>
              <w:suppressAutoHyphens w:val="0"/>
              <w:spacing w:line="240" w:lineRule="auto"/>
              <w:ind w:firstLine="0"/>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Организация шефства мотивированных и эрудированных обучающихся над неуспевающими одноклассниками</w:t>
            </w:r>
          </w:p>
          <w:p w:rsidR="008F5C37" w:rsidRPr="00AF0D94" w:rsidRDefault="008F5C37" w:rsidP="00F60F85">
            <w:pPr>
              <w:widowControl/>
              <w:suppressAutoHyphens w:val="0"/>
              <w:spacing w:line="240" w:lineRule="auto"/>
              <w:ind w:firstLine="0"/>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Использование методов «Смыслового чтения».</w:t>
            </w:r>
          </w:p>
          <w:p w:rsidR="008F5C37" w:rsidRPr="00AF0D94" w:rsidRDefault="008F5C37" w:rsidP="00F60F85">
            <w:pPr>
              <w:widowControl/>
              <w:suppressAutoHyphens w:val="0"/>
              <w:spacing w:line="240" w:lineRule="auto"/>
              <w:ind w:firstLine="0"/>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Привлечение ИКТ технологий.</w:t>
            </w:r>
          </w:p>
          <w:p w:rsidR="008F5C37" w:rsidRPr="00AF0D94" w:rsidRDefault="008F5C37" w:rsidP="00F60F85">
            <w:pPr>
              <w:widowControl/>
              <w:suppressAutoHyphens w:val="0"/>
              <w:spacing w:line="240" w:lineRule="auto"/>
              <w:ind w:firstLine="0"/>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xml:space="preserve">- Побуждение обучающихся к соблюдению правил внутреннего распорядка, правил работы в группах, взаимоконтролю и самоконтролю. </w:t>
            </w:r>
          </w:p>
        </w:tc>
      </w:tr>
      <w:tr w:rsidR="008F5C37" w:rsidRPr="008F5C37" w:rsidTr="001645EB">
        <w:trPr>
          <w:trHeight w:val="20"/>
        </w:trPr>
        <w:tc>
          <w:tcPr>
            <w:tcW w:w="251" w:type="pct"/>
          </w:tcPr>
          <w:p w:rsidR="008F5C37" w:rsidRPr="00AF0D94" w:rsidRDefault="008F5C37" w:rsidP="008F5C37">
            <w:pPr>
              <w:widowControl/>
              <w:suppressAutoHyphens w:val="0"/>
              <w:spacing w:line="240" w:lineRule="auto"/>
              <w:ind w:firstLine="709"/>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О</w:t>
            </w:r>
            <w:r w:rsidR="00AF0D94">
              <w:rPr>
                <w:rFonts w:ascii="Times New Roman" w:eastAsia="Calibri" w:hAnsi="Times New Roman" w:cs="Times New Roman"/>
                <w:color w:val="000000"/>
                <w:sz w:val="22"/>
                <w:szCs w:val="22"/>
                <w:lang w:eastAsia="ru-RU"/>
              </w:rPr>
              <w:t>О</w:t>
            </w:r>
            <w:r w:rsidRPr="00AF0D94">
              <w:rPr>
                <w:rFonts w:ascii="Times New Roman" w:eastAsia="Calibri" w:hAnsi="Times New Roman" w:cs="Times New Roman"/>
                <w:color w:val="000000"/>
                <w:sz w:val="22"/>
                <w:szCs w:val="22"/>
                <w:lang w:eastAsia="ru-RU"/>
              </w:rPr>
              <w:t>БЖ</w:t>
            </w:r>
          </w:p>
        </w:tc>
        <w:tc>
          <w:tcPr>
            <w:tcW w:w="3390" w:type="pct"/>
          </w:tcPr>
          <w:p w:rsidR="008F5C37" w:rsidRPr="00AF0D94" w:rsidRDefault="008F5C37" w:rsidP="008F5C37">
            <w:pPr>
              <w:widowControl/>
              <w:suppressAutoHyphens w:val="0"/>
              <w:spacing w:line="240" w:lineRule="auto"/>
              <w:ind w:firstLine="0"/>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Патриотическое воспитание:</w:t>
            </w:r>
          </w:p>
          <w:p w:rsidR="008F5C37" w:rsidRPr="00AF0D94" w:rsidRDefault="008F5C37" w:rsidP="00F60F85">
            <w:pPr>
              <w:widowControl/>
              <w:suppressAutoHyphens w:val="0"/>
              <w:spacing w:line="240" w:lineRule="auto"/>
              <w:ind w:firstLine="318"/>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 мятникам, традициям разных народов, проживающих в родной стране.</w:t>
            </w:r>
          </w:p>
          <w:p w:rsidR="008F5C37" w:rsidRPr="00AF0D94" w:rsidRDefault="008F5C37" w:rsidP="00F60F85">
            <w:pPr>
              <w:widowControl/>
              <w:suppressAutoHyphens w:val="0"/>
              <w:spacing w:line="240" w:lineRule="auto"/>
              <w:ind w:firstLine="318"/>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Гражданское воспитание:</w:t>
            </w:r>
          </w:p>
          <w:p w:rsidR="008F5C37" w:rsidRPr="00AF0D94" w:rsidRDefault="008F5C37" w:rsidP="00F60F85">
            <w:pPr>
              <w:widowControl/>
              <w:suppressAutoHyphens w:val="0"/>
              <w:spacing w:line="240" w:lineRule="auto"/>
              <w:ind w:firstLine="318"/>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 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(волонтерство, помощь людям, нуждающимся в ней).</w:t>
            </w:r>
          </w:p>
          <w:p w:rsidR="008F5C37" w:rsidRPr="00AF0D94" w:rsidRDefault="008F5C37" w:rsidP="008F5C37">
            <w:pPr>
              <w:widowControl/>
              <w:suppressAutoHyphens w:val="0"/>
              <w:spacing w:line="240" w:lineRule="auto"/>
              <w:ind w:firstLine="0"/>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Духовно-нравственное воспитание:</w:t>
            </w:r>
          </w:p>
          <w:p w:rsidR="008F5C37" w:rsidRPr="00AF0D94" w:rsidRDefault="008F5C37" w:rsidP="00F60F85">
            <w:pPr>
              <w:widowControl/>
              <w:suppressAutoHyphens w:val="0"/>
              <w:spacing w:line="240" w:lineRule="auto"/>
              <w:ind w:firstLine="318"/>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F5C37" w:rsidRPr="00AF0D94" w:rsidRDefault="008F5C37" w:rsidP="00F60F85">
            <w:pPr>
              <w:widowControl/>
              <w:suppressAutoHyphens w:val="0"/>
              <w:spacing w:line="240" w:lineRule="auto"/>
              <w:ind w:firstLine="318"/>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Эстетическое воспитание:</w:t>
            </w:r>
          </w:p>
          <w:p w:rsidR="008F5C37" w:rsidRPr="00AF0D94" w:rsidRDefault="008F5C37" w:rsidP="00F60F85">
            <w:pPr>
              <w:widowControl/>
              <w:suppressAutoHyphens w:val="0"/>
              <w:spacing w:line="240" w:lineRule="auto"/>
              <w:ind w:firstLine="318"/>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формирование гармоничной личности, формирование способности воспринимать, ценить и создавать прекрасное в повседневной жизни;</w:t>
            </w:r>
          </w:p>
          <w:p w:rsidR="008F5C37" w:rsidRPr="00AF0D94" w:rsidRDefault="008F5C37" w:rsidP="00F60F85">
            <w:pPr>
              <w:widowControl/>
              <w:suppressAutoHyphens w:val="0"/>
              <w:spacing w:line="240" w:lineRule="auto"/>
              <w:ind w:firstLine="318"/>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lastRenderedPageBreak/>
              <w:t>понимание взаимозависимости счастливого юношества и безопасного личного поведения в повседневной жизни.</w:t>
            </w:r>
          </w:p>
          <w:p w:rsidR="008F5C37" w:rsidRPr="00AF0D94" w:rsidRDefault="008F5C37" w:rsidP="00F60F85">
            <w:pPr>
              <w:widowControl/>
              <w:suppressAutoHyphens w:val="0"/>
              <w:spacing w:line="240" w:lineRule="auto"/>
              <w:ind w:firstLine="318"/>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Физическое воспитание, формирование культуры здоровья и эмоционального благополучия:</w:t>
            </w:r>
          </w:p>
          <w:p w:rsidR="008F5C37" w:rsidRPr="00AF0D94" w:rsidRDefault="008F5C37" w:rsidP="00F60F85">
            <w:pPr>
              <w:widowControl/>
              <w:suppressAutoHyphens w:val="0"/>
              <w:spacing w:line="240" w:lineRule="auto"/>
              <w:ind w:firstLine="318"/>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8F5C37" w:rsidRPr="00AF0D94" w:rsidRDefault="008F5C37" w:rsidP="00F60F85">
            <w:pPr>
              <w:widowControl/>
              <w:suppressAutoHyphens w:val="0"/>
              <w:spacing w:line="240" w:lineRule="auto"/>
              <w:ind w:firstLine="176"/>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умение принимать себя и других, не осуждая;</w:t>
            </w:r>
          </w:p>
          <w:p w:rsidR="008F5C37" w:rsidRPr="00AF0D94" w:rsidRDefault="008F5C37" w:rsidP="00F60F85">
            <w:pPr>
              <w:widowControl/>
              <w:suppressAutoHyphens w:val="0"/>
              <w:spacing w:line="240" w:lineRule="auto"/>
              <w:ind w:firstLine="176"/>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умение осознавать свое эмоциональное состояние и эмоциональное состояние других людей, умение управлять собственным эмоциональным состоянием;</w:t>
            </w:r>
          </w:p>
          <w:p w:rsidR="008F5C37" w:rsidRPr="00AF0D94" w:rsidRDefault="008F5C37" w:rsidP="00F60F85">
            <w:pPr>
              <w:widowControl/>
              <w:suppressAutoHyphens w:val="0"/>
              <w:spacing w:line="240" w:lineRule="auto"/>
              <w:ind w:firstLine="176"/>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сформированность навыка рефлексии, признание своего права на ошибку и такого же права другого человека.</w:t>
            </w:r>
          </w:p>
          <w:p w:rsidR="008F5C37" w:rsidRPr="00AF0D94" w:rsidRDefault="008F5C37" w:rsidP="00F60F85">
            <w:pPr>
              <w:widowControl/>
              <w:suppressAutoHyphens w:val="0"/>
              <w:spacing w:line="240" w:lineRule="auto"/>
              <w:ind w:firstLine="176"/>
              <w:rPr>
                <w:rFonts w:ascii="Times New Roman" w:eastAsia="Calibri" w:hAnsi="Times New Roman" w:cs="Times New Roman"/>
                <w:b/>
                <w:bCs/>
                <w:color w:val="000000"/>
                <w:sz w:val="22"/>
                <w:szCs w:val="22"/>
                <w:lang w:eastAsia="ru-RU"/>
              </w:rPr>
            </w:pPr>
            <w:r w:rsidRPr="00AF0D94">
              <w:rPr>
                <w:rFonts w:ascii="Times New Roman" w:eastAsia="Calibri" w:hAnsi="Times New Roman" w:cs="Times New Roman"/>
                <w:b/>
                <w:bCs/>
                <w:color w:val="000000"/>
                <w:sz w:val="22"/>
                <w:szCs w:val="22"/>
                <w:lang w:eastAsia="ru-RU"/>
              </w:rPr>
              <w:t>Трудовое воспитание:</w:t>
            </w:r>
          </w:p>
          <w:p w:rsidR="008F5C37" w:rsidRPr="00AF0D94" w:rsidRDefault="008F5C37" w:rsidP="00F60F85">
            <w:pPr>
              <w:widowControl/>
              <w:suppressAutoHyphens w:val="0"/>
              <w:spacing w:line="240" w:lineRule="auto"/>
              <w:ind w:firstLine="176"/>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установка на активное участие в решении практических  за- 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F5C37" w:rsidRPr="00AF0D94" w:rsidRDefault="008F5C37" w:rsidP="00F60F85">
            <w:pPr>
              <w:widowControl/>
              <w:suppressAutoHyphens w:val="0"/>
              <w:spacing w:line="240" w:lineRule="auto"/>
              <w:ind w:firstLine="176"/>
              <w:rPr>
                <w:rFonts w:ascii="Times New Roman" w:eastAsia="Calibri" w:hAnsi="Times New Roman" w:cs="Times New Roman"/>
                <w:b/>
                <w:color w:val="000000"/>
                <w:sz w:val="22"/>
                <w:szCs w:val="22"/>
                <w:lang w:eastAsia="ru-RU"/>
              </w:rPr>
            </w:pPr>
            <w:r w:rsidRPr="00AF0D94">
              <w:rPr>
                <w:rFonts w:ascii="Times New Roman" w:eastAsia="Calibri" w:hAnsi="Times New Roman" w:cs="Times New Roman"/>
                <w:b/>
                <w:color w:val="000000"/>
                <w:sz w:val="22"/>
                <w:szCs w:val="22"/>
                <w:lang w:eastAsia="ru-RU"/>
              </w:rPr>
              <w:t>Экологическое воспитание:</w:t>
            </w:r>
          </w:p>
          <w:p w:rsidR="008F5C37" w:rsidRPr="00AF0D94" w:rsidRDefault="008F5C37" w:rsidP="00F60F85">
            <w:pPr>
              <w:widowControl/>
              <w:suppressAutoHyphens w:val="0"/>
              <w:spacing w:line="240" w:lineRule="auto"/>
              <w:ind w:firstLine="176"/>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tc>
        <w:tc>
          <w:tcPr>
            <w:tcW w:w="503" w:type="pct"/>
          </w:tcPr>
          <w:p w:rsidR="008F5C37" w:rsidRPr="00AF0D94" w:rsidRDefault="008F5C37" w:rsidP="00F60F85">
            <w:pPr>
              <w:widowControl/>
              <w:suppressAutoHyphens w:val="0"/>
              <w:spacing w:after="5" w:line="249" w:lineRule="auto"/>
              <w:ind w:left="-107" w:firstLine="0"/>
              <w:jc w:val="left"/>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lastRenderedPageBreak/>
              <w:t>Игровая</w:t>
            </w:r>
          </w:p>
          <w:p w:rsidR="008F5C37" w:rsidRPr="00AF0D94" w:rsidRDefault="008F5C37" w:rsidP="00F60F85">
            <w:pPr>
              <w:widowControl/>
              <w:suppressAutoHyphens w:val="0"/>
              <w:spacing w:after="5" w:line="249" w:lineRule="auto"/>
              <w:ind w:left="-107" w:firstLine="0"/>
              <w:jc w:val="left"/>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Познавательная</w:t>
            </w:r>
          </w:p>
          <w:p w:rsidR="008F5C37" w:rsidRPr="00AF0D94" w:rsidRDefault="008F5C37" w:rsidP="00F60F85">
            <w:pPr>
              <w:widowControl/>
              <w:suppressAutoHyphens w:val="0"/>
              <w:spacing w:after="5" w:line="249" w:lineRule="auto"/>
              <w:ind w:left="-107" w:firstLine="0"/>
              <w:jc w:val="left"/>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Проблемно- ценностное общение</w:t>
            </w:r>
          </w:p>
          <w:p w:rsidR="008F5C37" w:rsidRPr="00AF0D94" w:rsidRDefault="008F5C37" w:rsidP="00F60F85">
            <w:pPr>
              <w:widowControl/>
              <w:suppressAutoHyphens w:val="0"/>
              <w:spacing w:after="5" w:line="249" w:lineRule="auto"/>
              <w:ind w:left="-107" w:firstLine="0"/>
              <w:jc w:val="left"/>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Досугово- развлекательная</w:t>
            </w:r>
          </w:p>
          <w:p w:rsidR="008F5C37" w:rsidRPr="00AF0D94" w:rsidRDefault="008F5C37" w:rsidP="00F60F85">
            <w:pPr>
              <w:widowControl/>
              <w:suppressAutoHyphens w:val="0"/>
              <w:spacing w:after="5" w:line="249" w:lineRule="auto"/>
              <w:ind w:left="-107" w:firstLine="0"/>
              <w:jc w:val="left"/>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Художественное творчество</w:t>
            </w:r>
          </w:p>
          <w:p w:rsidR="008F5C37" w:rsidRPr="00AF0D94" w:rsidRDefault="008F5C37" w:rsidP="00F60F85">
            <w:pPr>
              <w:widowControl/>
              <w:suppressAutoHyphens w:val="0"/>
              <w:spacing w:after="5" w:line="249" w:lineRule="auto"/>
              <w:ind w:left="-107" w:firstLine="0"/>
              <w:jc w:val="left"/>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Трудовая</w:t>
            </w:r>
          </w:p>
          <w:p w:rsidR="008F5C37" w:rsidRPr="00AF0D94" w:rsidRDefault="008F5C37" w:rsidP="00F60F85">
            <w:pPr>
              <w:widowControl/>
              <w:suppressAutoHyphens w:val="0"/>
              <w:spacing w:after="5" w:line="249" w:lineRule="auto"/>
              <w:ind w:left="-107" w:firstLine="0"/>
              <w:jc w:val="left"/>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Спортивно-оздоровительная</w:t>
            </w:r>
          </w:p>
          <w:p w:rsidR="008F5C37" w:rsidRPr="00AF0D94" w:rsidRDefault="008F5C37" w:rsidP="00F60F85">
            <w:pPr>
              <w:widowControl/>
              <w:suppressAutoHyphens w:val="0"/>
              <w:spacing w:after="5" w:line="249" w:lineRule="auto"/>
              <w:ind w:left="-107" w:firstLine="0"/>
              <w:jc w:val="left"/>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Туристко-краеведческая</w:t>
            </w:r>
          </w:p>
          <w:p w:rsidR="008F5C37" w:rsidRPr="00AF0D94" w:rsidRDefault="008F5C37" w:rsidP="008F5C37">
            <w:pPr>
              <w:widowControl/>
              <w:suppressAutoHyphens w:val="0"/>
              <w:spacing w:line="240" w:lineRule="auto"/>
              <w:ind w:firstLine="709"/>
              <w:rPr>
                <w:rFonts w:ascii="Times New Roman" w:eastAsia="Calibri" w:hAnsi="Times New Roman" w:cs="Times New Roman"/>
                <w:color w:val="000000"/>
                <w:sz w:val="22"/>
                <w:szCs w:val="22"/>
                <w:lang w:eastAsia="ru-RU"/>
              </w:rPr>
            </w:pPr>
          </w:p>
        </w:tc>
        <w:tc>
          <w:tcPr>
            <w:tcW w:w="856" w:type="pct"/>
          </w:tcPr>
          <w:p w:rsidR="008F5C37" w:rsidRPr="00AF0D94" w:rsidRDefault="008F5C37" w:rsidP="00F60F85">
            <w:pPr>
              <w:widowControl/>
              <w:suppressAutoHyphens w:val="0"/>
              <w:spacing w:line="240" w:lineRule="auto"/>
              <w:ind w:firstLine="34"/>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xml:space="preserve">- использовании игровых технологий (викторины, кроссворды, дискуссии, ролевые игры, «живой» журнал, деловая игра и др.) </w:t>
            </w:r>
          </w:p>
          <w:p w:rsidR="008F5C37" w:rsidRPr="00AF0D94" w:rsidRDefault="008F5C37" w:rsidP="00F60F85">
            <w:pPr>
              <w:widowControl/>
              <w:suppressAutoHyphens w:val="0"/>
              <w:spacing w:line="240" w:lineRule="auto"/>
              <w:ind w:firstLine="34"/>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Проведение событийных уроков.</w:t>
            </w:r>
          </w:p>
          <w:p w:rsidR="008F5C37" w:rsidRPr="00AF0D94" w:rsidRDefault="008F5C37" w:rsidP="00F60F85">
            <w:pPr>
              <w:widowControl/>
              <w:suppressAutoHyphens w:val="0"/>
              <w:spacing w:line="240" w:lineRule="auto"/>
              <w:ind w:firstLine="34"/>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Организация шефства мотивированных и эрудированных обучающихся над неуспевающими одноклассниками</w:t>
            </w:r>
          </w:p>
          <w:p w:rsidR="008F5C37" w:rsidRPr="00AF0D94" w:rsidRDefault="008F5C37" w:rsidP="00F60F85">
            <w:pPr>
              <w:widowControl/>
              <w:suppressAutoHyphens w:val="0"/>
              <w:spacing w:line="240" w:lineRule="auto"/>
              <w:ind w:firstLine="34"/>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Использование методов «Смыслового чтения».</w:t>
            </w:r>
          </w:p>
          <w:p w:rsidR="008F5C37" w:rsidRPr="00AF0D94" w:rsidRDefault="008F5C37" w:rsidP="00F60F85">
            <w:pPr>
              <w:widowControl/>
              <w:suppressAutoHyphens w:val="0"/>
              <w:spacing w:line="240" w:lineRule="auto"/>
              <w:ind w:firstLine="34"/>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Привлечение ИКТ технологий.</w:t>
            </w:r>
          </w:p>
          <w:p w:rsidR="008F5C37" w:rsidRPr="00AF0D94" w:rsidRDefault="008F5C37" w:rsidP="00F60F85">
            <w:pPr>
              <w:widowControl/>
              <w:suppressAutoHyphens w:val="0"/>
              <w:spacing w:line="240" w:lineRule="auto"/>
              <w:ind w:firstLine="34"/>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xml:space="preserve">- Побуждение обучающихся к соблюдению правил внутреннего распорядка, </w:t>
            </w:r>
            <w:r w:rsidRPr="00AF0D94">
              <w:rPr>
                <w:rFonts w:ascii="Times New Roman" w:eastAsia="Calibri" w:hAnsi="Times New Roman" w:cs="Times New Roman"/>
                <w:color w:val="000000"/>
                <w:sz w:val="22"/>
                <w:szCs w:val="22"/>
                <w:lang w:eastAsia="ru-RU"/>
              </w:rPr>
              <w:lastRenderedPageBreak/>
              <w:t xml:space="preserve">правил работы в группах, взаимоконтролю и самоконтролю. </w:t>
            </w:r>
          </w:p>
          <w:p w:rsidR="008F5C37" w:rsidRPr="00AF0D94" w:rsidRDefault="008F5C37" w:rsidP="00F60F85">
            <w:pPr>
              <w:widowControl/>
              <w:suppressAutoHyphens w:val="0"/>
              <w:spacing w:line="240" w:lineRule="auto"/>
              <w:ind w:firstLine="34"/>
              <w:jc w:val="left"/>
              <w:rPr>
                <w:rFonts w:ascii="Times New Roman" w:eastAsia="Calibri" w:hAnsi="Times New Roman" w:cs="Times New Roman"/>
                <w:color w:val="000000"/>
                <w:sz w:val="22"/>
                <w:szCs w:val="22"/>
                <w:lang w:eastAsia="ru-RU"/>
              </w:rPr>
            </w:pPr>
          </w:p>
          <w:p w:rsidR="008F5C37" w:rsidRPr="00AF0D94" w:rsidRDefault="008F5C37" w:rsidP="008F5C37">
            <w:pPr>
              <w:widowControl/>
              <w:suppressAutoHyphens w:val="0"/>
              <w:spacing w:line="240" w:lineRule="auto"/>
              <w:ind w:firstLine="709"/>
              <w:rPr>
                <w:rFonts w:ascii="Times New Roman" w:eastAsia="Calibri" w:hAnsi="Times New Roman" w:cs="Times New Roman"/>
                <w:color w:val="000000"/>
                <w:sz w:val="22"/>
                <w:szCs w:val="22"/>
                <w:lang w:eastAsia="ru-RU"/>
              </w:rPr>
            </w:pPr>
          </w:p>
        </w:tc>
      </w:tr>
      <w:tr w:rsidR="008F5C37" w:rsidRPr="008F5C37" w:rsidTr="001645EB">
        <w:trPr>
          <w:trHeight w:val="20"/>
        </w:trPr>
        <w:tc>
          <w:tcPr>
            <w:tcW w:w="251" w:type="pct"/>
          </w:tcPr>
          <w:p w:rsidR="008F5C37" w:rsidRPr="00AF0D94" w:rsidRDefault="008F5C37" w:rsidP="008F5C37">
            <w:pPr>
              <w:widowControl/>
              <w:suppressAutoHyphens w:val="0"/>
              <w:spacing w:line="240" w:lineRule="auto"/>
              <w:ind w:firstLine="709"/>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lastRenderedPageBreak/>
              <w:t>Ф</w:t>
            </w:r>
            <w:r w:rsidR="00AF0D94">
              <w:rPr>
                <w:rFonts w:ascii="Times New Roman" w:eastAsia="Calibri" w:hAnsi="Times New Roman" w:cs="Times New Roman"/>
                <w:color w:val="000000"/>
                <w:sz w:val="22"/>
                <w:szCs w:val="22"/>
                <w:lang w:eastAsia="ru-RU"/>
              </w:rPr>
              <w:t>Ф</w:t>
            </w:r>
            <w:r w:rsidRPr="00AF0D94">
              <w:rPr>
                <w:rFonts w:ascii="Times New Roman" w:eastAsia="Calibri" w:hAnsi="Times New Roman" w:cs="Times New Roman"/>
                <w:color w:val="000000"/>
                <w:sz w:val="22"/>
                <w:szCs w:val="22"/>
                <w:lang w:eastAsia="ru-RU"/>
              </w:rPr>
              <w:t>изическая культура</w:t>
            </w:r>
          </w:p>
        </w:tc>
        <w:tc>
          <w:tcPr>
            <w:tcW w:w="3390" w:type="pct"/>
          </w:tcPr>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xml:space="preserve"> 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xml:space="preserve"> 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lastRenderedPageBreak/>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8F5C37" w:rsidRPr="00AF0D94" w:rsidRDefault="008F5C37" w:rsidP="008F5C37">
            <w:pPr>
              <w:widowControl/>
              <w:suppressAutoHyphens w:val="0"/>
              <w:spacing w:line="240" w:lineRule="auto"/>
              <w:ind w:firstLine="0"/>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tc>
        <w:tc>
          <w:tcPr>
            <w:tcW w:w="503" w:type="pct"/>
          </w:tcPr>
          <w:p w:rsidR="008F5C37" w:rsidRPr="00AF0D94" w:rsidRDefault="008F5C37" w:rsidP="00F60F85">
            <w:pPr>
              <w:widowControl/>
              <w:suppressAutoHyphens w:val="0"/>
              <w:spacing w:after="5" w:line="249" w:lineRule="auto"/>
              <w:ind w:left="-23" w:firstLine="0"/>
              <w:jc w:val="left"/>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lastRenderedPageBreak/>
              <w:t>Игровая</w:t>
            </w:r>
          </w:p>
          <w:p w:rsidR="008F5C37" w:rsidRPr="00AF0D94" w:rsidRDefault="008F5C37" w:rsidP="00F60F85">
            <w:pPr>
              <w:widowControl/>
              <w:suppressAutoHyphens w:val="0"/>
              <w:spacing w:after="5" w:line="249" w:lineRule="auto"/>
              <w:ind w:left="-23" w:firstLine="0"/>
              <w:jc w:val="left"/>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Познавательная</w:t>
            </w:r>
          </w:p>
          <w:p w:rsidR="008F5C37" w:rsidRPr="00AF0D94" w:rsidRDefault="008F5C37" w:rsidP="00F60F85">
            <w:pPr>
              <w:widowControl/>
              <w:suppressAutoHyphens w:val="0"/>
              <w:spacing w:after="5" w:line="249" w:lineRule="auto"/>
              <w:ind w:left="-23" w:firstLine="0"/>
              <w:jc w:val="left"/>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Проблемно- ценностное общение</w:t>
            </w:r>
          </w:p>
          <w:p w:rsidR="008F5C37" w:rsidRPr="00AF0D94" w:rsidRDefault="008F5C37" w:rsidP="00F60F85">
            <w:pPr>
              <w:widowControl/>
              <w:suppressAutoHyphens w:val="0"/>
              <w:spacing w:after="5" w:line="249" w:lineRule="auto"/>
              <w:ind w:left="-23" w:firstLine="0"/>
              <w:jc w:val="left"/>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Досугово- развлекательная</w:t>
            </w:r>
          </w:p>
          <w:p w:rsidR="008F5C37" w:rsidRPr="00AF0D94" w:rsidRDefault="008F5C37" w:rsidP="00F60F85">
            <w:pPr>
              <w:widowControl/>
              <w:suppressAutoHyphens w:val="0"/>
              <w:spacing w:after="5" w:line="249" w:lineRule="auto"/>
              <w:ind w:left="-23" w:firstLine="0"/>
              <w:jc w:val="left"/>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Художественное творчество</w:t>
            </w:r>
          </w:p>
          <w:p w:rsidR="008F5C37" w:rsidRPr="00AF0D94" w:rsidRDefault="008F5C37" w:rsidP="00F60F85">
            <w:pPr>
              <w:widowControl/>
              <w:suppressAutoHyphens w:val="0"/>
              <w:spacing w:after="5" w:line="249" w:lineRule="auto"/>
              <w:ind w:left="-23" w:firstLine="0"/>
              <w:jc w:val="left"/>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Трудовая</w:t>
            </w:r>
          </w:p>
          <w:p w:rsidR="008F5C37" w:rsidRPr="00AF0D94" w:rsidRDefault="008F5C37" w:rsidP="00F60F85">
            <w:pPr>
              <w:widowControl/>
              <w:suppressAutoHyphens w:val="0"/>
              <w:spacing w:after="5" w:line="249" w:lineRule="auto"/>
              <w:ind w:left="-23" w:firstLine="0"/>
              <w:jc w:val="left"/>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Спортивно-</w:t>
            </w:r>
            <w:r w:rsidRPr="00AF0D94">
              <w:rPr>
                <w:rFonts w:ascii="Times New Roman" w:eastAsia="Times New Roman" w:hAnsi="Times New Roman" w:cs="Times New Roman"/>
                <w:color w:val="221F1F"/>
                <w:sz w:val="22"/>
                <w:szCs w:val="22"/>
                <w:lang w:eastAsia="ru-RU"/>
              </w:rPr>
              <w:lastRenderedPageBreak/>
              <w:t>оздоровительная</w:t>
            </w:r>
          </w:p>
          <w:p w:rsidR="008F5C37" w:rsidRPr="00AF0D94" w:rsidRDefault="008F5C37" w:rsidP="00F60F85">
            <w:pPr>
              <w:widowControl/>
              <w:suppressAutoHyphens w:val="0"/>
              <w:spacing w:after="5" w:line="249" w:lineRule="auto"/>
              <w:ind w:left="-23" w:right="-109" w:firstLine="0"/>
              <w:jc w:val="left"/>
              <w:rPr>
                <w:rFonts w:ascii="Times New Roman" w:eastAsia="Times New Roman" w:hAnsi="Times New Roman" w:cs="Times New Roman"/>
                <w:color w:val="221F1F"/>
                <w:sz w:val="22"/>
                <w:szCs w:val="22"/>
                <w:lang w:eastAsia="ru-RU"/>
              </w:rPr>
            </w:pPr>
            <w:r w:rsidRPr="00AF0D94">
              <w:rPr>
                <w:rFonts w:ascii="Times New Roman" w:eastAsia="Times New Roman" w:hAnsi="Times New Roman" w:cs="Times New Roman"/>
                <w:color w:val="221F1F"/>
                <w:sz w:val="22"/>
                <w:szCs w:val="22"/>
                <w:lang w:eastAsia="ru-RU"/>
              </w:rPr>
              <w:t>Туристко-краеведческая</w:t>
            </w:r>
          </w:p>
          <w:p w:rsidR="008F5C37" w:rsidRPr="00AF0D94" w:rsidRDefault="008F5C37" w:rsidP="00F60F85">
            <w:pPr>
              <w:widowControl/>
              <w:suppressAutoHyphens w:val="0"/>
              <w:spacing w:line="240" w:lineRule="auto"/>
              <w:ind w:left="-23" w:firstLine="709"/>
              <w:jc w:val="left"/>
              <w:rPr>
                <w:rFonts w:ascii="Times New Roman" w:eastAsia="Calibri" w:hAnsi="Times New Roman" w:cs="Times New Roman"/>
                <w:color w:val="000000"/>
                <w:sz w:val="22"/>
                <w:szCs w:val="22"/>
                <w:lang w:eastAsia="ru-RU"/>
              </w:rPr>
            </w:pPr>
          </w:p>
        </w:tc>
        <w:tc>
          <w:tcPr>
            <w:tcW w:w="856" w:type="pct"/>
          </w:tcPr>
          <w:p w:rsidR="008F5C37" w:rsidRPr="00AF0D94" w:rsidRDefault="008F5C37" w:rsidP="00F60F85">
            <w:pPr>
              <w:widowControl/>
              <w:suppressAutoHyphens w:val="0"/>
              <w:spacing w:line="240" w:lineRule="auto"/>
              <w:ind w:left="-23" w:firstLine="57"/>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lastRenderedPageBreak/>
              <w:t xml:space="preserve">- использовании игровых технологий (викторины, кроссворды, дискуссии, ролевые игры, «живой» журнал, деловая игра и др.) </w:t>
            </w:r>
          </w:p>
          <w:p w:rsidR="008F5C37" w:rsidRPr="00AF0D94" w:rsidRDefault="008F5C37" w:rsidP="00F60F85">
            <w:pPr>
              <w:widowControl/>
              <w:suppressAutoHyphens w:val="0"/>
              <w:spacing w:line="240" w:lineRule="auto"/>
              <w:ind w:left="-23" w:firstLine="57"/>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Проведение событийных уроков.</w:t>
            </w:r>
          </w:p>
          <w:p w:rsidR="008F5C37" w:rsidRPr="00AF0D94" w:rsidRDefault="008F5C37" w:rsidP="00F60F85">
            <w:pPr>
              <w:widowControl/>
              <w:suppressAutoHyphens w:val="0"/>
              <w:spacing w:line="240" w:lineRule="auto"/>
              <w:ind w:left="-23" w:firstLine="57"/>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Организация шефства мотивированных и эрудированных обучающихся над неуспевающими одноклассниками</w:t>
            </w:r>
          </w:p>
          <w:p w:rsidR="008F5C37" w:rsidRPr="00AF0D94" w:rsidRDefault="008F5C37" w:rsidP="00F60F85">
            <w:pPr>
              <w:widowControl/>
              <w:suppressAutoHyphens w:val="0"/>
              <w:spacing w:line="240" w:lineRule="auto"/>
              <w:ind w:left="-23" w:firstLine="57"/>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lastRenderedPageBreak/>
              <w:t>- Использование методов «Смыслового чтения».</w:t>
            </w:r>
          </w:p>
          <w:p w:rsidR="008F5C37" w:rsidRPr="00AF0D94" w:rsidRDefault="008F5C37" w:rsidP="00F60F85">
            <w:pPr>
              <w:widowControl/>
              <w:suppressAutoHyphens w:val="0"/>
              <w:spacing w:line="240" w:lineRule="auto"/>
              <w:ind w:left="-23" w:firstLine="57"/>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Привлечение ИКТ технологий.</w:t>
            </w:r>
          </w:p>
          <w:p w:rsidR="008F5C37" w:rsidRPr="00AF0D94" w:rsidRDefault="008F5C37" w:rsidP="00F60F85">
            <w:pPr>
              <w:widowControl/>
              <w:suppressAutoHyphens w:val="0"/>
              <w:spacing w:line="240" w:lineRule="auto"/>
              <w:ind w:left="-23" w:firstLine="57"/>
              <w:jc w:val="left"/>
              <w:rPr>
                <w:rFonts w:ascii="Times New Roman" w:eastAsia="Calibri" w:hAnsi="Times New Roman" w:cs="Times New Roman"/>
                <w:color w:val="000000"/>
                <w:sz w:val="22"/>
                <w:szCs w:val="22"/>
                <w:lang w:eastAsia="ru-RU"/>
              </w:rPr>
            </w:pPr>
            <w:r w:rsidRPr="00AF0D94">
              <w:rPr>
                <w:rFonts w:ascii="Times New Roman" w:eastAsia="Calibri" w:hAnsi="Times New Roman" w:cs="Times New Roman"/>
                <w:color w:val="000000"/>
                <w:sz w:val="22"/>
                <w:szCs w:val="22"/>
                <w:lang w:eastAsia="ru-RU"/>
              </w:rPr>
              <w:t xml:space="preserve">- Побуждение обучающихся к соблюдению правил внутреннего распорядка, правил работы в группах, взаимоконтролю и самоконтролю. </w:t>
            </w:r>
          </w:p>
          <w:p w:rsidR="008F5C37" w:rsidRPr="00AF0D94" w:rsidRDefault="008F5C37" w:rsidP="00F60F85">
            <w:pPr>
              <w:widowControl/>
              <w:suppressAutoHyphens w:val="0"/>
              <w:spacing w:line="240" w:lineRule="auto"/>
              <w:ind w:left="-23" w:firstLine="57"/>
              <w:jc w:val="left"/>
              <w:rPr>
                <w:rFonts w:ascii="Times New Roman" w:eastAsia="Calibri" w:hAnsi="Times New Roman" w:cs="Times New Roman"/>
                <w:color w:val="000000"/>
                <w:sz w:val="22"/>
                <w:szCs w:val="22"/>
                <w:lang w:eastAsia="ru-RU"/>
              </w:rPr>
            </w:pPr>
          </w:p>
          <w:p w:rsidR="008F5C37" w:rsidRPr="00AF0D94" w:rsidRDefault="008F5C37" w:rsidP="00F60F85">
            <w:pPr>
              <w:widowControl/>
              <w:suppressAutoHyphens w:val="0"/>
              <w:spacing w:line="240" w:lineRule="auto"/>
              <w:ind w:left="-23" w:firstLine="709"/>
              <w:jc w:val="left"/>
              <w:rPr>
                <w:rFonts w:ascii="Times New Roman" w:eastAsia="Calibri" w:hAnsi="Times New Roman" w:cs="Times New Roman"/>
                <w:color w:val="000000"/>
                <w:sz w:val="22"/>
                <w:szCs w:val="22"/>
                <w:lang w:eastAsia="ru-RU"/>
              </w:rPr>
            </w:pPr>
          </w:p>
        </w:tc>
      </w:tr>
    </w:tbl>
    <w:p w:rsidR="00C8106F" w:rsidRDefault="00C8106F">
      <w:pPr>
        <w:rPr>
          <w:rFonts w:ascii="Times New Roman" w:hAnsi="Times New Roman" w:cs="Times New Roman"/>
          <w:sz w:val="28"/>
          <w:szCs w:val="28"/>
        </w:rPr>
      </w:pPr>
    </w:p>
    <w:p w:rsidR="00C8106F" w:rsidRDefault="00C8106F">
      <w:pPr>
        <w:rPr>
          <w:rFonts w:ascii="Times New Roman" w:hAnsi="Times New Roman" w:cs="Times New Roman"/>
          <w:sz w:val="28"/>
          <w:szCs w:val="28"/>
        </w:rPr>
      </w:pPr>
      <w:bookmarkStart w:id="450" w:name="Bookmark937"/>
      <w:r>
        <w:rPr>
          <w:rFonts w:ascii="Times New Roman" w:hAnsi="Times New Roman" w:cs="Times New Roman"/>
          <w:b/>
          <w:sz w:val="28"/>
          <w:szCs w:val="28"/>
        </w:rPr>
        <w:t>Модуль «Внеурочная деятельность»</w:t>
      </w:r>
    </w:p>
    <w:bookmarkEnd w:id="450"/>
    <w:p w:rsidR="009875E7" w:rsidRPr="00DB4231" w:rsidRDefault="009875E7" w:rsidP="009875E7">
      <w:pPr>
        <w:spacing w:line="240" w:lineRule="auto"/>
        <w:ind w:firstLine="709"/>
        <w:rPr>
          <w:rFonts w:ascii="Times New Roman" w:eastAsia="Times New Roman" w:hAnsi="Times New Roman" w:cs="Times New Roman"/>
          <w:color w:val="222222"/>
          <w:szCs w:val="28"/>
          <w:lang w:eastAsia="ru-RU"/>
        </w:rPr>
      </w:pPr>
      <w:r w:rsidRPr="00DB4231">
        <w:rPr>
          <w:rFonts w:ascii="Times New Roman" w:eastAsia="Times New Roman" w:hAnsi="Times New Roman" w:cs="Times New Roman"/>
          <w:color w:val="222222"/>
          <w:szCs w:val="28"/>
          <w:lang w:eastAsia="ru-RU"/>
        </w:rPr>
        <w:t>Воспитание на занятиях школьных курсов внеурочной деятельности осуществляется преимущественно через:</w:t>
      </w:r>
    </w:p>
    <w:p w:rsidR="009875E7" w:rsidRPr="00DB4231" w:rsidRDefault="009875E7" w:rsidP="009875E7">
      <w:pPr>
        <w:widowControl/>
        <w:numPr>
          <w:ilvl w:val="0"/>
          <w:numId w:val="24"/>
        </w:numPr>
        <w:tabs>
          <w:tab w:val="clear" w:pos="720"/>
          <w:tab w:val="num" w:pos="284"/>
          <w:tab w:val="left" w:pos="426"/>
        </w:tabs>
        <w:suppressAutoHyphens w:val="0"/>
        <w:spacing w:line="240" w:lineRule="auto"/>
        <w:ind w:left="0" w:firstLine="0"/>
        <w:rPr>
          <w:rFonts w:ascii="Times New Roman" w:eastAsia="Times New Roman" w:hAnsi="Times New Roman" w:cs="Times New Roman"/>
          <w:color w:val="222222"/>
          <w:szCs w:val="28"/>
          <w:lang w:eastAsia="ru-RU"/>
        </w:rPr>
      </w:pPr>
      <w:r w:rsidRPr="00DB4231">
        <w:rPr>
          <w:rFonts w:ascii="Times New Roman" w:eastAsia="Times New Roman" w:hAnsi="Times New Roman" w:cs="Times New Roman"/>
          <w:color w:val="222222"/>
          <w:szCs w:val="28"/>
          <w:lang w:eastAsia="ru-RU"/>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9875E7" w:rsidRPr="00DB4231" w:rsidRDefault="009875E7" w:rsidP="009875E7">
      <w:pPr>
        <w:widowControl/>
        <w:numPr>
          <w:ilvl w:val="0"/>
          <w:numId w:val="24"/>
        </w:numPr>
        <w:tabs>
          <w:tab w:val="clear" w:pos="720"/>
          <w:tab w:val="num" w:pos="284"/>
          <w:tab w:val="left" w:pos="426"/>
        </w:tabs>
        <w:suppressAutoHyphens w:val="0"/>
        <w:spacing w:line="240" w:lineRule="auto"/>
        <w:ind w:left="0" w:firstLine="0"/>
        <w:rPr>
          <w:rFonts w:ascii="Times New Roman" w:eastAsia="Times New Roman" w:hAnsi="Times New Roman" w:cs="Times New Roman"/>
          <w:color w:val="222222"/>
          <w:szCs w:val="28"/>
          <w:lang w:eastAsia="ru-RU"/>
        </w:rPr>
      </w:pPr>
      <w:r w:rsidRPr="00DB4231">
        <w:rPr>
          <w:rFonts w:ascii="Times New Roman" w:eastAsia="Times New Roman" w:hAnsi="Times New Roman" w:cs="Times New Roman"/>
          <w:color w:val="222222"/>
          <w:szCs w:val="28"/>
          <w:lang w:eastAsia="ru-RU"/>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w:t>
      </w:r>
      <w:r>
        <w:rPr>
          <w:rFonts w:ascii="Times New Roman" w:eastAsia="Times New Roman" w:hAnsi="Times New Roman" w:cs="Times New Roman"/>
          <w:color w:val="222222"/>
          <w:szCs w:val="28"/>
          <w:lang w:eastAsia="ru-RU"/>
        </w:rPr>
        <w:t xml:space="preserve"> </w:t>
      </w:r>
      <w:r w:rsidRPr="00DB4231">
        <w:rPr>
          <w:rFonts w:ascii="Times New Roman" w:eastAsia="Times New Roman" w:hAnsi="Times New Roman" w:cs="Times New Roman"/>
          <w:color w:val="222222"/>
          <w:szCs w:val="28"/>
          <w:lang w:eastAsia="ru-RU"/>
        </w:rPr>
        <w:t>к другу;</w:t>
      </w:r>
    </w:p>
    <w:p w:rsidR="009875E7" w:rsidRPr="00DB4231" w:rsidRDefault="009875E7" w:rsidP="009875E7">
      <w:pPr>
        <w:widowControl/>
        <w:numPr>
          <w:ilvl w:val="0"/>
          <w:numId w:val="24"/>
        </w:numPr>
        <w:tabs>
          <w:tab w:val="clear" w:pos="720"/>
          <w:tab w:val="num" w:pos="284"/>
          <w:tab w:val="left" w:pos="426"/>
        </w:tabs>
        <w:suppressAutoHyphens w:val="0"/>
        <w:spacing w:line="240" w:lineRule="auto"/>
        <w:ind w:left="0" w:firstLine="0"/>
        <w:rPr>
          <w:rFonts w:ascii="Times New Roman" w:eastAsia="Times New Roman" w:hAnsi="Times New Roman" w:cs="Times New Roman"/>
          <w:color w:val="222222"/>
          <w:szCs w:val="28"/>
          <w:lang w:eastAsia="ru-RU"/>
        </w:rPr>
      </w:pPr>
      <w:r w:rsidRPr="00DB4231">
        <w:rPr>
          <w:rFonts w:ascii="Times New Roman" w:eastAsia="Times New Roman" w:hAnsi="Times New Roman" w:cs="Times New Roman"/>
          <w:color w:val="222222"/>
          <w:szCs w:val="28"/>
          <w:lang w:eastAsia="ru-RU"/>
        </w:rPr>
        <w:t>создание в детских объединениях традиций, задающих их членам определенные социально значимые формы поведения;</w:t>
      </w:r>
    </w:p>
    <w:p w:rsidR="009875E7" w:rsidRPr="00DB4231" w:rsidRDefault="009875E7" w:rsidP="009875E7">
      <w:pPr>
        <w:widowControl/>
        <w:numPr>
          <w:ilvl w:val="0"/>
          <w:numId w:val="24"/>
        </w:numPr>
        <w:tabs>
          <w:tab w:val="clear" w:pos="720"/>
          <w:tab w:val="num" w:pos="284"/>
          <w:tab w:val="left" w:pos="426"/>
        </w:tabs>
        <w:suppressAutoHyphens w:val="0"/>
        <w:spacing w:line="240" w:lineRule="auto"/>
        <w:ind w:left="0" w:firstLine="0"/>
        <w:rPr>
          <w:rFonts w:ascii="Times New Roman" w:eastAsia="Times New Roman" w:hAnsi="Times New Roman" w:cs="Times New Roman"/>
          <w:color w:val="222222"/>
          <w:szCs w:val="28"/>
          <w:lang w:eastAsia="ru-RU"/>
        </w:rPr>
      </w:pPr>
      <w:r w:rsidRPr="00DB4231">
        <w:rPr>
          <w:rFonts w:ascii="Times New Roman" w:eastAsia="Times New Roman" w:hAnsi="Times New Roman" w:cs="Times New Roman"/>
          <w:color w:val="222222"/>
          <w:szCs w:val="28"/>
          <w:lang w:eastAsia="ru-RU"/>
        </w:rPr>
        <w:t>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w:t>
      </w:r>
    </w:p>
    <w:p w:rsidR="009875E7" w:rsidRPr="00DB4231" w:rsidRDefault="009875E7" w:rsidP="009875E7">
      <w:pPr>
        <w:widowControl/>
        <w:numPr>
          <w:ilvl w:val="0"/>
          <w:numId w:val="24"/>
        </w:numPr>
        <w:tabs>
          <w:tab w:val="clear" w:pos="720"/>
          <w:tab w:val="num" w:pos="284"/>
          <w:tab w:val="left" w:pos="426"/>
        </w:tabs>
        <w:suppressAutoHyphens w:val="0"/>
        <w:spacing w:line="240" w:lineRule="auto"/>
        <w:ind w:left="0" w:firstLine="0"/>
        <w:rPr>
          <w:rFonts w:ascii="Times New Roman" w:eastAsia="Times New Roman" w:hAnsi="Times New Roman" w:cs="Times New Roman"/>
          <w:color w:val="222222"/>
          <w:szCs w:val="28"/>
          <w:lang w:eastAsia="ru-RU"/>
        </w:rPr>
      </w:pPr>
      <w:r w:rsidRPr="00DB4231">
        <w:rPr>
          <w:rFonts w:ascii="Times New Roman" w:eastAsia="Times New Roman" w:hAnsi="Times New Roman" w:cs="Times New Roman"/>
          <w:color w:val="222222"/>
          <w:szCs w:val="28"/>
          <w:lang w:eastAsia="ru-RU"/>
        </w:rPr>
        <w:t>поощрение педагогическими работниками детских инициатив и детского самоуправления.</w:t>
      </w:r>
    </w:p>
    <w:p w:rsidR="00C8106F" w:rsidRPr="000F79B9" w:rsidRDefault="00C8106F">
      <w:pPr>
        <w:rPr>
          <w:rFonts w:ascii="Times New Roman" w:hAnsi="Times New Roman" w:cs="Times New Roman"/>
        </w:rPr>
      </w:pPr>
      <w:r w:rsidRPr="000F79B9">
        <w:rPr>
          <w:rFonts w:ascii="Times New Roman" w:hAnsi="Times New Roman" w:cs="Times New Roman"/>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w:t>
      </w:r>
      <w:r w:rsidR="000F79B9" w:rsidRPr="000F79B9">
        <w:rPr>
          <w:rFonts w:ascii="Times New Roman" w:hAnsi="Times New Roman" w:cs="Times New Roman"/>
        </w:rPr>
        <w:t xml:space="preserve"> выбранных ими курсов, занятий</w:t>
      </w:r>
      <w:r w:rsidRPr="000F79B9">
        <w:rPr>
          <w:rFonts w:ascii="Times New Roman" w:hAnsi="Times New Roman" w:cs="Times New Roman"/>
        </w:rPr>
        <w:t>:</w:t>
      </w:r>
    </w:p>
    <w:tbl>
      <w:tblPr>
        <w:tblStyle w:val="aff7"/>
        <w:tblW w:w="0" w:type="auto"/>
        <w:tblLook w:val="04A0" w:firstRow="1" w:lastRow="0" w:firstColumn="1" w:lastColumn="0" w:noHBand="0" w:noVBand="1"/>
      </w:tblPr>
      <w:tblGrid>
        <w:gridCol w:w="5098"/>
        <w:gridCol w:w="5098"/>
      </w:tblGrid>
      <w:tr w:rsidR="00F60F85" w:rsidRPr="000F79B9" w:rsidTr="00F60F85">
        <w:tc>
          <w:tcPr>
            <w:tcW w:w="5098" w:type="dxa"/>
          </w:tcPr>
          <w:p w:rsidR="00F60F85" w:rsidRPr="000F79B9" w:rsidRDefault="00F60F85">
            <w:pPr>
              <w:ind w:firstLine="0"/>
              <w:rPr>
                <w:rFonts w:ascii="Times New Roman" w:hAnsi="Times New Roman" w:cs="Times New Roman"/>
              </w:rPr>
            </w:pPr>
            <w:r w:rsidRPr="000F79B9">
              <w:rPr>
                <w:rFonts w:ascii="Times New Roman" w:hAnsi="Times New Roman" w:cs="Times New Roman"/>
              </w:rPr>
              <w:t>курсы, занятия патриотической, гражданско-патриотической, военно-патриотической, краеведческой, историко-культурной направленности;</w:t>
            </w:r>
          </w:p>
        </w:tc>
        <w:tc>
          <w:tcPr>
            <w:tcW w:w="5098" w:type="dxa"/>
          </w:tcPr>
          <w:p w:rsidR="000F79B9" w:rsidRPr="000F79B9" w:rsidRDefault="000F79B9" w:rsidP="000F79B9">
            <w:pPr>
              <w:ind w:firstLine="0"/>
              <w:rPr>
                <w:rFonts w:ascii="Times New Roman" w:hAnsi="Times New Roman" w:cs="Times New Roman"/>
              </w:rPr>
            </w:pPr>
            <w:r w:rsidRPr="000F79B9">
              <w:rPr>
                <w:rFonts w:ascii="Times New Roman" w:hAnsi="Times New Roman" w:cs="Times New Roman"/>
              </w:rPr>
              <w:t>Курс «Разговоры о важном»</w:t>
            </w:r>
          </w:p>
          <w:p w:rsidR="000F79B9" w:rsidRDefault="000F79B9" w:rsidP="000F79B9">
            <w:pPr>
              <w:ind w:firstLine="0"/>
              <w:rPr>
                <w:rFonts w:ascii="Times New Roman" w:hAnsi="Times New Roman" w:cs="Times New Roman"/>
              </w:rPr>
            </w:pPr>
            <w:r w:rsidRPr="000F79B9">
              <w:rPr>
                <w:rFonts w:ascii="Times New Roman" w:hAnsi="Times New Roman" w:cs="Times New Roman"/>
              </w:rPr>
              <w:t>Клуб «Моя Ярославия»</w:t>
            </w:r>
          </w:p>
          <w:p w:rsidR="00135BA0" w:rsidRPr="000F79B9" w:rsidRDefault="00135BA0" w:rsidP="000F79B9">
            <w:pPr>
              <w:ind w:firstLine="0"/>
              <w:rPr>
                <w:rFonts w:ascii="Times New Roman" w:hAnsi="Times New Roman" w:cs="Times New Roman"/>
              </w:rPr>
            </w:pPr>
            <w:r w:rsidRPr="00135BA0">
              <w:rPr>
                <w:rFonts w:ascii="Times New Roman" w:eastAsia="Times New Roman" w:hAnsi="Times New Roman" w:cs="Times New Roman"/>
                <w:sz w:val="20"/>
                <w:szCs w:val="20"/>
                <w:lang w:eastAsia="en-US"/>
              </w:rPr>
              <w:t>Клуб «</w:t>
            </w:r>
            <w:r w:rsidRPr="00135BA0">
              <w:rPr>
                <w:rFonts w:ascii="Times New Roman" w:eastAsia="Times New Roman" w:hAnsi="Times New Roman" w:cs="Times New Roman"/>
                <w:sz w:val="22"/>
                <w:szCs w:val="22"/>
                <w:lang w:eastAsia="en-US"/>
              </w:rPr>
              <w:t>Волонтеры добра»</w:t>
            </w:r>
          </w:p>
          <w:p w:rsidR="00F60F85" w:rsidRPr="000F79B9" w:rsidRDefault="00F60F85" w:rsidP="000F79B9">
            <w:pPr>
              <w:ind w:firstLine="0"/>
              <w:rPr>
                <w:rFonts w:ascii="Times New Roman" w:hAnsi="Times New Roman" w:cs="Times New Roman"/>
              </w:rPr>
            </w:pPr>
          </w:p>
        </w:tc>
      </w:tr>
      <w:tr w:rsidR="00F60F85" w:rsidRPr="000F79B9" w:rsidTr="00F60F85">
        <w:tc>
          <w:tcPr>
            <w:tcW w:w="5098" w:type="dxa"/>
          </w:tcPr>
          <w:p w:rsidR="00F60F85" w:rsidRPr="000F79B9" w:rsidRDefault="00F60F85">
            <w:pPr>
              <w:ind w:firstLine="0"/>
              <w:rPr>
                <w:rFonts w:ascii="Times New Roman" w:hAnsi="Times New Roman" w:cs="Times New Roman"/>
              </w:rPr>
            </w:pPr>
            <w:r w:rsidRPr="000F79B9">
              <w:rPr>
                <w:rFonts w:ascii="Times New Roman" w:hAnsi="Times New Roman" w:cs="Times New Roman"/>
              </w:rPr>
              <w:t xml:space="preserve">курсы, занятия духовно-нравственной направленности по религиозным культурам </w:t>
            </w:r>
            <w:r w:rsidRPr="000F79B9">
              <w:rPr>
                <w:rFonts w:ascii="Times New Roman" w:hAnsi="Times New Roman" w:cs="Times New Roman"/>
              </w:rPr>
              <w:lastRenderedPageBreak/>
              <w:t>народов России, основам духовно-нравственной культуры народов России, духовно-историческому краеведению;</w:t>
            </w:r>
          </w:p>
        </w:tc>
        <w:tc>
          <w:tcPr>
            <w:tcW w:w="5098" w:type="dxa"/>
          </w:tcPr>
          <w:p w:rsidR="000F79B9" w:rsidRPr="000F79B9" w:rsidRDefault="000F79B9" w:rsidP="000F79B9">
            <w:pPr>
              <w:ind w:firstLine="0"/>
              <w:rPr>
                <w:rFonts w:ascii="Times New Roman" w:hAnsi="Times New Roman" w:cs="Times New Roman"/>
              </w:rPr>
            </w:pPr>
            <w:r w:rsidRPr="000F79B9">
              <w:rPr>
                <w:rFonts w:ascii="Times New Roman" w:hAnsi="Times New Roman" w:cs="Times New Roman"/>
              </w:rPr>
              <w:lastRenderedPageBreak/>
              <w:t>Клуб социальных инициатив «Твори добро»</w:t>
            </w:r>
          </w:p>
          <w:p w:rsidR="000F79B9" w:rsidRDefault="000F79B9" w:rsidP="000F79B9">
            <w:pPr>
              <w:ind w:firstLine="0"/>
              <w:rPr>
                <w:rFonts w:ascii="Times New Roman" w:hAnsi="Times New Roman" w:cs="Times New Roman"/>
              </w:rPr>
            </w:pPr>
            <w:r w:rsidRPr="000F79B9">
              <w:rPr>
                <w:rFonts w:ascii="Times New Roman" w:hAnsi="Times New Roman" w:cs="Times New Roman"/>
              </w:rPr>
              <w:t>Кружок «Мосты дружбы»</w:t>
            </w:r>
          </w:p>
          <w:p w:rsidR="00135BA0" w:rsidRPr="000F79B9" w:rsidRDefault="00135BA0" w:rsidP="000F79B9">
            <w:pPr>
              <w:ind w:firstLine="0"/>
              <w:rPr>
                <w:rFonts w:ascii="Times New Roman" w:hAnsi="Times New Roman" w:cs="Times New Roman"/>
              </w:rPr>
            </w:pPr>
            <w:r w:rsidRPr="00135BA0">
              <w:rPr>
                <w:rFonts w:ascii="Times New Roman" w:eastAsia="Times New Roman" w:hAnsi="Times New Roman" w:cs="Times New Roman"/>
                <w:bCs/>
                <w:sz w:val="22"/>
                <w:lang w:eastAsia="ru-RU"/>
              </w:rPr>
              <w:t>Клуб «Читательский клуб»</w:t>
            </w:r>
          </w:p>
          <w:p w:rsidR="00F60F85" w:rsidRPr="000F79B9" w:rsidRDefault="00F60F85" w:rsidP="000F79B9">
            <w:pPr>
              <w:ind w:firstLine="0"/>
              <w:rPr>
                <w:rFonts w:ascii="Times New Roman" w:hAnsi="Times New Roman" w:cs="Times New Roman"/>
              </w:rPr>
            </w:pPr>
          </w:p>
        </w:tc>
      </w:tr>
      <w:tr w:rsidR="00F60F85" w:rsidRPr="000F79B9" w:rsidTr="00F60F85">
        <w:tc>
          <w:tcPr>
            <w:tcW w:w="5098" w:type="dxa"/>
          </w:tcPr>
          <w:p w:rsidR="00F60F85" w:rsidRPr="000F79B9" w:rsidRDefault="00F60F85">
            <w:pPr>
              <w:ind w:firstLine="0"/>
              <w:rPr>
                <w:rFonts w:ascii="Times New Roman" w:hAnsi="Times New Roman" w:cs="Times New Roman"/>
              </w:rPr>
            </w:pPr>
            <w:r w:rsidRPr="000F79B9">
              <w:rPr>
                <w:rFonts w:ascii="Times New Roman" w:hAnsi="Times New Roman" w:cs="Times New Roman"/>
              </w:rPr>
              <w:lastRenderedPageBreak/>
              <w:t>курсы, занятия познавательной, научной, исследовательской, просветительской направленности</w:t>
            </w:r>
          </w:p>
        </w:tc>
        <w:tc>
          <w:tcPr>
            <w:tcW w:w="5098" w:type="dxa"/>
          </w:tcPr>
          <w:p w:rsidR="000F79B9" w:rsidRPr="000F79B9" w:rsidRDefault="000F79B9" w:rsidP="000F79B9">
            <w:pPr>
              <w:ind w:firstLine="0"/>
              <w:rPr>
                <w:rFonts w:ascii="Times New Roman" w:hAnsi="Times New Roman" w:cs="Times New Roman"/>
              </w:rPr>
            </w:pPr>
            <w:r w:rsidRPr="000F79B9">
              <w:rPr>
                <w:rFonts w:ascii="Times New Roman" w:hAnsi="Times New Roman" w:cs="Times New Roman"/>
              </w:rPr>
              <w:t>Профориентационный клуб «Ориентир»</w:t>
            </w:r>
          </w:p>
          <w:p w:rsidR="009875E7" w:rsidRDefault="000F79B9" w:rsidP="000F79B9">
            <w:pPr>
              <w:ind w:firstLine="34"/>
              <w:rPr>
                <w:rFonts w:ascii="Times New Roman" w:hAnsi="Times New Roman" w:cs="Times New Roman"/>
              </w:rPr>
            </w:pPr>
            <w:r w:rsidRPr="000F79B9">
              <w:rPr>
                <w:rFonts w:ascii="Times New Roman" w:hAnsi="Times New Roman" w:cs="Times New Roman"/>
              </w:rPr>
              <w:t>Кружок «Инфознайка»</w:t>
            </w:r>
          </w:p>
          <w:p w:rsidR="009875E7" w:rsidRDefault="009875E7" w:rsidP="000F79B9">
            <w:pPr>
              <w:ind w:firstLine="34"/>
              <w:rPr>
                <w:rFonts w:ascii="Times New Roman" w:hAnsi="Times New Roman" w:cs="Times New Roman"/>
              </w:rPr>
            </w:pPr>
            <w:r w:rsidRPr="009875E7">
              <w:rPr>
                <w:rFonts w:ascii="Times New Roman" w:eastAsia="Times New Roman" w:hAnsi="Times New Roman" w:cs="Times New Roman"/>
                <w:iCs/>
                <w:sz w:val="22"/>
                <w:lang w:eastAsia="ru-RU"/>
              </w:rPr>
              <w:t>Творческая мастерская «Робототехника»</w:t>
            </w:r>
          </w:p>
          <w:p w:rsidR="00135BA0" w:rsidRDefault="00135BA0" w:rsidP="000F79B9">
            <w:pPr>
              <w:ind w:firstLine="34"/>
              <w:rPr>
                <w:rFonts w:ascii="Times New Roman" w:eastAsia="Times New Roman" w:hAnsi="Times New Roman" w:cs="Times New Roman"/>
                <w:iCs/>
                <w:sz w:val="22"/>
                <w:lang w:eastAsia="ru-RU"/>
              </w:rPr>
            </w:pPr>
            <w:r>
              <w:rPr>
                <w:rFonts w:ascii="Times New Roman" w:eastAsia="Times New Roman" w:hAnsi="Times New Roman" w:cs="Times New Roman"/>
                <w:iCs/>
                <w:sz w:val="22"/>
                <w:lang w:eastAsia="ru-RU"/>
              </w:rPr>
              <w:t>С</w:t>
            </w:r>
            <w:r w:rsidRPr="00135BA0">
              <w:rPr>
                <w:rFonts w:ascii="Times New Roman" w:eastAsia="Times New Roman" w:hAnsi="Times New Roman" w:cs="Times New Roman"/>
                <w:iCs/>
                <w:sz w:val="22"/>
                <w:lang w:eastAsia="ru-RU"/>
              </w:rPr>
              <w:t>пециально-коррекционные занятия «Говори и пиши правильно» и «Логическое мышление»</w:t>
            </w:r>
          </w:p>
          <w:p w:rsidR="00135BA0" w:rsidRPr="00135BA0" w:rsidRDefault="00135BA0" w:rsidP="00135BA0">
            <w:pPr>
              <w:ind w:firstLine="34"/>
              <w:rPr>
                <w:rFonts w:ascii="Times New Roman" w:hAnsi="Times New Roman" w:cs="Times New Roman"/>
              </w:rPr>
            </w:pPr>
            <w:r w:rsidRPr="00135BA0">
              <w:rPr>
                <w:rFonts w:ascii="Times New Roman" w:hAnsi="Times New Roman" w:cs="Times New Roman"/>
              </w:rPr>
              <w:t>Кружок «Юный астроном»</w:t>
            </w:r>
          </w:p>
          <w:p w:rsidR="00F60F85" w:rsidRDefault="00135BA0" w:rsidP="00135BA0">
            <w:pPr>
              <w:ind w:firstLine="34"/>
              <w:rPr>
                <w:rFonts w:ascii="Times New Roman" w:hAnsi="Times New Roman" w:cs="Times New Roman"/>
              </w:rPr>
            </w:pPr>
            <w:r w:rsidRPr="00135BA0">
              <w:rPr>
                <w:rFonts w:ascii="Times New Roman" w:hAnsi="Times New Roman" w:cs="Times New Roman"/>
              </w:rPr>
              <w:t>Лаборатория «Занимательная биология»</w:t>
            </w:r>
          </w:p>
          <w:p w:rsidR="00135BA0" w:rsidRPr="000F79B9" w:rsidRDefault="00135BA0" w:rsidP="00135BA0">
            <w:pPr>
              <w:ind w:firstLine="34"/>
              <w:rPr>
                <w:rFonts w:ascii="Times New Roman" w:hAnsi="Times New Roman" w:cs="Times New Roman"/>
              </w:rPr>
            </w:pPr>
          </w:p>
        </w:tc>
      </w:tr>
      <w:tr w:rsidR="00F60F85" w:rsidRPr="000F79B9" w:rsidTr="00F60F85">
        <w:tc>
          <w:tcPr>
            <w:tcW w:w="5098" w:type="dxa"/>
          </w:tcPr>
          <w:p w:rsidR="00F60F85" w:rsidRPr="000F79B9" w:rsidRDefault="00F60F85">
            <w:pPr>
              <w:ind w:firstLine="0"/>
              <w:rPr>
                <w:rFonts w:ascii="Times New Roman" w:hAnsi="Times New Roman" w:cs="Times New Roman"/>
              </w:rPr>
            </w:pPr>
            <w:r w:rsidRPr="000F79B9">
              <w:rPr>
                <w:rFonts w:ascii="Times New Roman" w:hAnsi="Times New Roman" w:cs="Times New Roman"/>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tc>
        <w:tc>
          <w:tcPr>
            <w:tcW w:w="5098" w:type="dxa"/>
          </w:tcPr>
          <w:p w:rsidR="000F79B9" w:rsidRDefault="000F79B9" w:rsidP="000F79B9">
            <w:pPr>
              <w:ind w:firstLine="0"/>
              <w:rPr>
                <w:rFonts w:ascii="Times New Roman" w:hAnsi="Times New Roman" w:cs="Times New Roman"/>
              </w:rPr>
            </w:pPr>
            <w:r w:rsidRPr="000F79B9">
              <w:rPr>
                <w:rFonts w:ascii="Times New Roman" w:hAnsi="Times New Roman" w:cs="Times New Roman"/>
              </w:rPr>
              <w:t>Мастерская «Волшебный сундук»</w:t>
            </w:r>
          </w:p>
          <w:p w:rsidR="009875E7" w:rsidRPr="000F79B9" w:rsidRDefault="009875E7" w:rsidP="000F79B9">
            <w:pPr>
              <w:ind w:firstLine="0"/>
              <w:rPr>
                <w:rFonts w:ascii="Times New Roman" w:hAnsi="Times New Roman" w:cs="Times New Roman"/>
              </w:rPr>
            </w:pPr>
            <w:r w:rsidRPr="009875E7">
              <w:rPr>
                <w:rFonts w:ascii="Times New Roman" w:eastAsia="Times New Roman" w:hAnsi="Times New Roman" w:cs="Times New Roman"/>
                <w:iCs/>
                <w:sz w:val="22"/>
                <w:lang w:eastAsia="ru-RU"/>
              </w:rPr>
              <w:t>Курс «Природотерапия»</w:t>
            </w:r>
          </w:p>
          <w:p w:rsidR="00F60F85" w:rsidRDefault="00135BA0" w:rsidP="000F79B9">
            <w:pPr>
              <w:ind w:firstLine="0"/>
              <w:rPr>
                <w:rFonts w:ascii="Times New Roman" w:hAnsi="Times New Roman" w:cs="Times New Roman"/>
              </w:rPr>
            </w:pPr>
            <w:r w:rsidRPr="000F79B9">
              <w:rPr>
                <w:rFonts w:ascii="Times New Roman" w:hAnsi="Times New Roman" w:cs="Times New Roman"/>
              </w:rPr>
              <w:t>Театральная студия «Курьёз»</w:t>
            </w:r>
          </w:p>
          <w:p w:rsidR="00135BA0" w:rsidRPr="000F79B9" w:rsidRDefault="00135BA0" w:rsidP="000F79B9">
            <w:pPr>
              <w:ind w:firstLine="0"/>
              <w:rPr>
                <w:rFonts w:ascii="Times New Roman" w:hAnsi="Times New Roman" w:cs="Times New Roman"/>
              </w:rPr>
            </w:pPr>
            <w:r w:rsidRPr="00135BA0">
              <w:rPr>
                <w:rFonts w:ascii="Times New Roman" w:eastAsia="Times New Roman" w:hAnsi="Times New Roman" w:cs="Times New Roman"/>
                <w:bCs/>
                <w:sz w:val="22"/>
                <w:lang w:eastAsia="ru-RU"/>
              </w:rPr>
              <w:t>Клуб «Безопасное детство»</w:t>
            </w:r>
          </w:p>
        </w:tc>
      </w:tr>
      <w:tr w:rsidR="00F60F85" w:rsidRPr="000F79B9" w:rsidTr="00F60F85">
        <w:tc>
          <w:tcPr>
            <w:tcW w:w="5098" w:type="dxa"/>
          </w:tcPr>
          <w:p w:rsidR="00F60F85" w:rsidRPr="000F79B9" w:rsidRDefault="00F60F85">
            <w:pPr>
              <w:ind w:firstLine="0"/>
              <w:rPr>
                <w:rFonts w:ascii="Times New Roman" w:hAnsi="Times New Roman" w:cs="Times New Roman"/>
              </w:rPr>
            </w:pPr>
            <w:r w:rsidRPr="000F79B9">
              <w:rPr>
                <w:rFonts w:ascii="Times New Roman" w:hAnsi="Times New Roman" w:cs="Times New Roman"/>
              </w:rPr>
              <w:t>курсы, занятия туристско-краеведческой направленности; курсы, занятия оздоровительной и спортивной направленности</w:t>
            </w:r>
          </w:p>
        </w:tc>
        <w:tc>
          <w:tcPr>
            <w:tcW w:w="5098" w:type="dxa"/>
          </w:tcPr>
          <w:p w:rsidR="00135BA0" w:rsidRDefault="00135BA0" w:rsidP="000F79B9">
            <w:pPr>
              <w:ind w:firstLine="0"/>
              <w:rPr>
                <w:rFonts w:ascii="Times New Roman" w:hAnsi="Times New Roman" w:cs="Times New Roman"/>
              </w:rPr>
            </w:pPr>
            <w:r w:rsidRPr="00135BA0">
              <w:rPr>
                <w:rFonts w:ascii="Times New Roman" w:eastAsia="Times New Roman" w:hAnsi="Times New Roman" w:cs="Times New Roman"/>
                <w:iCs/>
                <w:sz w:val="22"/>
                <w:lang w:eastAsia="ru-RU"/>
              </w:rPr>
              <w:t>Объединение «Ритмика» коррекционно-развивающие занятия</w:t>
            </w:r>
            <w:r w:rsidRPr="000F79B9">
              <w:rPr>
                <w:rFonts w:ascii="Times New Roman" w:hAnsi="Times New Roman" w:cs="Times New Roman"/>
              </w:rPr>
              <w:t xml:space="preserve"> </w:t>
            </w:r>
          </w:p>
          <w:p w:rsidR="000F79B9" w:rsidRPr="000F79B9" w:rsidRDefault="000F79B9" w:rsidP="000F79B9">
            <w:pPr>
              <w:ind w:firstLine="0"/>
              <w:rPr>
                <w:rFonts w:ascii="Times New Roman" w:hAnsi="Times New Roman" w:cs="Times New Roman"/>
              </w:rPr>
            </w:pPr>
            <w:r w:rsidRPr="000F79B9">
              <w:rPr>
                <w:rFonts w:ascii="Times New Roman" w:hAnsi="Times New Roman" w:cs="Times New Roman"/>
              </w:rPr>
              <w:t>Клуб «Будь здоров!»</w:t>
            </w:r>
          </w:p>
          <w:p w:rsidR="00F60F85" w:rsidRPr="000F79B9" w:rsidRDefault="009875E7" w:rsidP="009875E7">
            <w:pPr>
              <w:ind w:firstLine="34"/>
              <w:rPr>
                <w:rFonts w:ascii="Times New Roman" w:hAnsi="Times New Roman" w:cs="Times New Roman"/>
              </w:rPr>
            </w:pPr>
            <w:r w:rsidRPr="009875E7">
              <w:rPr>
                <w:rFonts w:ascii="Times New Roman" w:eastAsia="Times New Roman" w:hAnsi="Times New Roman" w:cs="Times New Roman"/>
                <w:iCs/>
                <w:sz w:val="22"/>
                <w:lang w:eastAsia="ru-RU"/>
              </w:rPr>
              <w:t>Клуб «Белая ладья»</w:t>
            </w:r>
          </w:p>
        </w:tc>
      </w:tr>
    </w:tbl>
    <w:p w:rsidR="000F79B9" w:rsidRDefault="000F79B9">
      <w:pPr>
        <w:rPr>
          <w:rFonts w:ascii="Times New Roman" w:hAnsi="Times New Roman" w:cs="Times New Roman"/>
          <w:b/>
          <w:sz w:val="28"/>
          <w:szCs w:val="28"/>
        </w:rPr>
      </w:pPr>
      <w:bookmarkStart w:id="451" w:name="Bookmark938"/>
    </w:p>
    <w:p w:rsidR="00C8106F" w:rsidRDefault="00C8106F">
      <w:pPr>
        <w:rPr>
          <w:rFonts w:ascii="Times New Roman" w:hAnsi="Times New Roman" w:cs="Times New Roman"/>
          <w:sz w:val="28"/>
          <w:szCs w:val="28"/>
        </w:rPr>
      </w:pPr>
      <w:r>
        <w:rPr>
          <w:rFonts w:ascii="Times New Roman" w:hAnsi="Times New Roman" w:cs="Times New Roman"/>
          <w:b/>
          <w:sz w:val="28"/>
          <w:szCs w:val="28"/>
        </w:rPr>
        <w:t>Модуль «Классное руководство»</w:t>
      </w:r>
    </w:p>
    <w:bookmarkEnd w:id="451"/>
    <w:p w:rsidR="00C8106F" w:rsidRPr="000F79B9" w:rsidRDefault="00C8106F">
      <w:pPr>
        <w:rPr>
          <w:rFonts w:ascii="Times New Roman" w:hAnsi="Times New Roman" w:cs="Times New Roman"/>
        </w:rPr>
      </w:pPr>
      <w:r w:rsidRPr="000F79B9">
        <w:rPr>
          <w:rFonts w:ascii="Times New Roman" w:hAnsi="Times New Roman" w:cs="Times New Roman"/>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w:t>
      </w:r>
      <w:r w:rsidR="000F79B9" w:rsidRPr="000F79B9">
        <w:rPr>
          <w:rFonts w:ascii="Times New Roman" w:hAnsi="Times New Roman" w:cs="Times New Roman"/>
        </w:rPr>
        <w:t>предусматривает</w:t>
      </w:r>
      <w:r w:rsidRPr="000F79B9">
        <w:rPr>
          <w:rFonts w:ascii="Times New Roman" w:hAnsi="Times New Roman" w:cs="Times New Roman"/>
        </w:rPr>
        <w:t>):</w:t>
      </w:r>
    </w:p>
    <w:p w:rsidR="00C8106F" w:rsidRPr="000F79B9" w:rsidRDefault="00C8106F">
      <w:pPr>
        <w:rPr>
          <w:rFonts w:ascii="Times New Roman" w:hAnsi="Times New Roman" w:cs="Times New Roman"/>
        </w:rPr>
      </w:pPr>
      <w:r w:rsidRPr="000F79B9">
        <w:rPr>
          <w:rFonts w:ascii="Times New Roman" w:hAnsi="Times New Roman" w:cs="Times New Roman"/>
        </w:rPr>
        <w:t>- планирование и проведение классных часов целевой воспитательной тематической направленности;</w:t>
      </w:r>
    </w:p>
    <w:p w:rsidR="00C8106F" w:rsidRPr="000F79B9" w:rsidRDefault="00C8106F">
      <w:pPr>
        <w:rPr>
          <w:rFonts w:ascii="Times New Roman" w:hAnsi="Times New Roman" w:cs="Times New Roman"/>
        </w:rPr>
      </w:pPr>
      <w:r w:rsidRPr="000F79B9">
        <w:rPr>
          <w:rFonts w:ascii="Times New Roman" w:hAnsi="Times New Roman" w:cs="Times New Roman"/>
        </w:rPr>
        <w:t>- 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C8106F" w:rsidRPr="000F79B9" w:rsidRDefault="00C8106F">
      <w:pPr>
        <w:rPr>
          <w:rFonts w:ascii="Times New Roman" w:hAnsi="Times New Roman" w:cs="Times New Roman"/>
        </w:rPr>
      </w:pPr>
      <w:r w:rsidRPr="000F79B9">
        <w:rPr>
          <w:rFonts w:ascii="Times New Roman" w:hAnsi="Times New Roman" w:cs="Times New Roman"/>
        </w:rPr>
        <w:t>-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C8106F" w:rsidRPr="000F79B9" w:rsidRDefault="00C8106F">
      <w:pPr>
        <w:rPr>
          <w:rFonts w:ascii="Times New Roman" w:hAnsi="Times New Roman" w:cs="Times New Roman"/>
        </w:rPr>
      </w:pPr>
      <w:r w:rsidRPr="000F79B9">
        <w:rPr>
          <w:rFonts w:ascii="Times New Roman" w:hAnsi="Times New Roman" w:cs="Times New Roman"/>
        </w:rPr>
        <w:t>-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C8106F" w:rsidRPr="000F79B9" w:rsidRDefault="00C8106F">
      <w:pPr>
        <w:rPr>
          <w:rFonts w:ascii="Times New Roman" w:hAnsi="Times New Roman" w:cs="Times New Roman"/>
        </w:rPr>
      </w:pPr>
      <w:r w:rsidRPr="000F79B9">
        <w:rPr>
          <w:rFonts w:ascii="Times New Roman" w:hAnsi="Times New Roman" w:cs="Times New Roman"/>
        </w:rPr>
        <w:t>- выработку совместно с обучающимися правил поведения класса, участие в выработке таких правил поведения в образовательной организации;</w:t>
      </w:r>
    </w:p>
    <w:p w:rsidR="00C8106F" w:rsidRPr="000F79B9" w:rsidRDefault="00C8106F">
      <w:pPr>
        <w:rPr>
          <w:rFonts w:ascii="Times New Roman" w:hAnsi="Times New Roman" w:cs="Times New Roman"/>
        </w:rPr>
      </w:pPr>
      <w:r w:rsidRPr="000F79B9">
        <w:rPr>
          <w:rFonts w:ascii="Times New Roman" w:hAnsi="Times New Roman" w:cs="Times New Roman"/>
        </w:rPr>
        <w:t>- 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C8106F" w:rsidRPr="000F79B9" w:rsidRDefault="00C8106F">
      <w:pPr>
        <w:rPr>
          <w:rFonts w:ascii="Times New Roman" w:hAnsi="Times New Roman" w:cs="Times New Roman"/>
        </w:rPr>
      </w:pPr>
      <w:r w:rsidRPr="000F79B9">
        <w:rPr>
          <w:rFonts w:ascii="Times New Roman" w:hAnsi="Times New Roman" w:cs="Times New Roman"/>
        </w:rPr>
        <w:t>- 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8106F" w:rsidRPr="000F79B9" w:rsidRDefault="00C8106F">
      <w:pPr>
        <w:rPr>
          <w:rFonts w:ascii="Times New Roman" w:hAnsi="Times New Roman" w:cs="Times New Roman"/>
        </w:rPr>
      </w:pPr>
      <w:r w:rsidRPr="000F79B9">
        <w:rPr>
          <w:rFonts w:ascii="Times New Roman" w:hAnsi="Times New Roman" w:cs="Times New Roman"/>
        </w:rPr>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C8106F" w:rsidRPr="000F79B9" w:rsidRDefault="00C8106F">
      <w:pPr>
        <w:rPr>
          <w:rFonts w:ascii="Times New Roman" w:hAnsi="Times New Roman" w:cs="Times New Roman"/>
        </w:rPr>
      </w:pPr>
      <w:r w:rsidRPr="000F79B9">
        <w:rPr>
          <w:rFonts w:ascii="Times New Roman" w:hAnsi="Times New Roman" w:cs="Times New Roman"/>
        </w:rPr>
        <w:t>-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C8106F" w:rsidRPr="000F79B9" w:rsidRDefault="00C8106F">
      <w:pPr>
        <w:rPr>
          <w:rFonts w:ascii="Times New Roman" w:hAnsi="Times New Roman" w:cs="Times New Roman"/>
        </w:rPr>
      </w:pPr>
      <w:r w:rsidRPr="000F79B9">
        <w:rPr>
          <w:rFonts w:ascii="Times New Roman" w:hAnsi="Times New Roman" w:cs="Times New Roman"/>
        </w:rPr>
        <w:t>- 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8106F" w:rsidRPr="000F79B9" w:rsidRDefault="00C8106F">
      <w:pPr>
        <w:rPr>
          <w:rFonts w:ascii="Times New Roman" w:hAnsi="Times New Roman" w:cs="Times New Roman"/>
        </w:rPr>
      </w:pPr>
      <w:r w:rsidRPr="000F79B9">
        <w:rPr>
          <w:rFonts w:ascii="Times New Roman" w:hAnsi="Times New Roman" w:cs="Times New Roman"/>
        </w:rPr>
        <w:lastRenderedPageBreak/>
        <w:t>- 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C8106F" w:rsidRPr="000F79B9" w:rsidRDefault="00C8106F">
      <w:pPr>
        <w:rPr>
          <w:rFonts w:ascii="Times New Roman" w:hAnsi="Times New Roman" w:cs="Times New Roman"/>
        </w:rPr>
      </w:pPr>
      <w:r w:rsidRPr="000F79B9">
        <w:rPr>
          <w:rFonts w:ascii="Times New Roman" w:hAnsi="Times New Roman" w:cs="Times New Roman"/>
        </w:rPr>
        <w:t>- 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C8106F" w:rsidRPr="000F79B9" w:rsidRDefault="00C8106F">
      <w:pPr>
        <w:rPr>
          <w:rFonts w:ascii="Times New Roman" w:hAnsi="Times New Roman" w:cs="Times New Roman"/>
        </w:rPr>
      </w:pPr>
      <w:r w:rsidRPr="000F79B9">
        <w:rPr>
          <w:rFonts w:ascii="Times New Roman" w:hAnsi="Times New Roman" w:cs="Times New Roman"/>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C8106F" w:rsidRPr="000F79B9" w:rsidRDefault="00C8106F">
      <w:pPr>
        <w:rPr>
          <w:rFonts w:ascii="Times New Roman" w:hAnsi="Times New Roman" w:cs="Times New Roman"/>
        </w:rPr>
      </w:pPr>
      <w:r w:rsidRPr="000F79B9">
        <w:rPr>
          <w:rFonts w:ascii="Times New Roman" w:hAnsi="Times New Roman" w:cs="Times New Roman"/>
        </w:rPr>
        <w:t>- проведение в классе праздников, конкурсов, соревнований и других мероприятий.</w:t>
      </w:r>
    </w:p>
    <w:p w:rsidR="000F79B9" w:rsidRPr="000F79B9" w:rsidRDefault="000F79B9" w:rsidP="000F79B9">
      <w:pPr>
        <w:widowControl/>
        <w:suppressAutoHyphens w:val="0"/>
        <w:spacing w:line="276" w:lineRule="auto"/>
        <w:ind w:firstLine="284"/>
        <w:jc w:val="left"/>
        <w:rPr>
          <w:rFonts w:ascii="Times New Roman" w:eastAsiaTheme="minorEastAsia" w:hAnsi="Times New Roman" w:cs="Times New Roman"/>
          <w:iCs/>
          <w:color w:val="000000"/>
          <w:w w:val="0"/>
          <w:lang w:eastAsia="ru-RU"/>
        </w:rPr>
      </w:pPr>
      <w:r w:rsidRPr="000F79B9">
        <w:rPr>
          <w:rFonts w:ascii="Times New Roman" w:eastAsiaTheme="minorEastAsia" w:hAnsi="Times New Roman" w:cs="Times New Roman"/>
          <w:iCs/>
          <w:color w:val="000000"/>
          <w:w w:val="0"/>
          <w:lang w:eastAsia="ru-RU"/>
        </w:rPr>
        <w:t xml:space="preserve">Главное предназначение классного </w:t>
      </w:r>
      <w:r>
        <w:rPr>
          <w:rFonts w:ascii="Times New Roman" w:eastAsiaTheme="minorEastAsia" w:hAnsi="Times New Roman" w:cs="Times New Roman"/>
          <w:iCs/>
          <w:color w:val="000000"/>
          <w:w w:val="0"/>
          <w:lang w:eastAsia="ru-RU"/>
        </w:rPr>
        <w:t xml:space="preserve">руководителя – создать условия </w:t>
      </w:r>
      <w:r w:rsidRPr="000F79B9">
        <w:rPr>
          <w:rFonts w:ascii="Times New Roman" w:eastAsiaTheme="minorEastAsia" w:hAnsi="Times New Roman" w:cs="Times New Roman"/>
          <w:iCs/>
          <w:color w:val="000000"/>
          <w:w w:val="0"/>
          <w:lang w:eastAsia="ru-RU"/>
        </w:rPr>
        <w:t>для становления личности ребенка, входящего в современный мир, воспитать человека, способного занять свое место в жизни.</w:t>
      </w:r>
    </w:p>
    <w:p w:rsidR="000F79B9" w:rsidRPr="000F79B9" w:rsidRDefault="000F79B9" w:rsidP="000F79B9">
      <w:pPr>
        <w:widowControl/>
        <w:suppressAutoHyphens w:val="0"/>
        <w:spacing w:line="276" w:lineRule="auto"/>
        <w:ind w:firstLine="0"/>
        <w:jc w:val="left"/>
        <w:rPr>
          <w:rFonts w:ascii="Times New Roman" w:eastAsiaTheme="minorEastAsia" w:hAnsi="Times New Roman" w:cs="Times New Roman"/>
          <w:b/>
          <w:iCs/>
          <w:color w:val="000000"/>
          <w:w w:val="0"/>
          <w:lang w:eastAsia="ru-RU"/>
        </w:rPr>
      </w:pPr>
      <w:r w:rsidRPr="000F79B9">
        <w:rPr>
          <w:rFonts w:ascii="Times New Roman" w:eastAsiaTheme="minorEastAsia" w:hAnsi="Times New Roman" w:cs="Times New Roman"/>
          <w:b/>
          <w:iCs/>
          <w:color w:val="000000"/>
          <w:w w:val="0"/>
          <w:lang w:eastAsia="ru-RU"/>
        </w:rPr>
        <w:t>Направления деятельности классного руководителя:</w:t>
      </w:r>
    </w:p>
    <w:p w:rsidR="000F79B9" w:rsidRPr="000F79B9" w:rsidRDefault="000F79B9" w:rsidP="000F79B9">
      <w:pPr>
        <w:widowControl/>
        <w:suppressAutoHyphens w:val="0"/>
        <w:spacing w:line="276" w:lineRule="auto"/>
        <w:ind w:firstLine="0"/>
        <w:contextualSpacing/>
        <w:rPr>
          <w:rFonts w:ascii="Times New Roman" w:eastAsia="Calibri" w:hAnsi="Times New Roman" w:cs="Times New Roman"/>
          <w:b/>
          <w:iCs/>
          <w:color w:val="000000"/>
          <w:w w:val="0"/>
          <w:lang w:eastAsia="en-US"/>
        </w:rPr>
      </w:pPr>
      <w:r w:rsidRPr="000F79B9">
        <w:rPr>
          <w:rFonts w:ascii="Times New Roman" w:eastAsia="Calibri" w:hAnsi="Times New Roman" w:cs="Times New Roman"/>
          <w:b/>
          <w:iCs/>
          <w:color w:val="000000"/>
          <w:w w:val="0"/>
          <w:lang w:eastAsia="en-US"/>
        </w:rPr>
        <w:t>Изучение особенностей личностного развития обучающихся класса.</w:t>
      </w:r>
    </w:p>
    <w:p w:rsidR="000F79B9" w:rsidRPr="000F79B9" w:rsidRDefault="000F79B9" w:rsidP="000F79B9">
      <w:pPr>
        <w:widowControl/>
        <w:suppressAutoHyphens w:val="0"/>
        <w:spacing w:line="276" w:lineRule="auto"/>
        <w:ind w:left="720" w:firstLine="0"/>
        <w:contextualSpacing/>
        <w:rPr>
          <w:rFonts w:ascii="Times New Roman" w:eastAsia="Calibri" w:hAnsi="Times New Roman" w:cs="Times New Roman"/>
          <w:iCs/>
          <w:color w:val="000000"/>
          <w:w w:val="0"/>
          <w:lang w:eastAsia="en-US"/>
        </w:rPr>
      </w:pPr>
      <w:r w:rsidRPr="000F79B9">
        <w:rPr>
          <w:rFonts w:ascii="Times New Roman" w:eastAsia="Calibri" w:hAnsi="Times New Roman" w:cs="Times New Roman"/>
          <w:iCs/>
          <w:color w:val="000000"/>
          <w:w w:val="0"/>
          <w:lang w:eastAsia="en-US"/>
        </w:rPr>
        <w:t>Формы и виды деятельности:</w:t>
      </w:r>
    </w:p>
    <w:p w:rsidR="000F79B9" w:rsidRPr="000F79B9" w:rsidRDefault="000F79B9" w:rsidP="000F79B9">
      <w:pPr>
        <w:widowControl/>
        <w:suppressAutoHyphens w:val="0"/>
        <w:spacing w:line="276" w:lineRule="auto"/>
        <w:ind w:left="720" w:firstLine="0"/>
        <w:contextualSpacing/>
        <w:rPr>
          <w:rFonts w:ascii="Times New Roman" w:eastAsia="Calibri" w:hAnsi="Times New Roman" w:cs="Times New Roman"/>
          <w:iCs/>
          <w:color w:val="000000"/>
          <w:w w:val="0"/>
          <w:lang w:eastAsia="en-US"/>
        </w:rPr>
      </w:pPr>
      <w:r w:rsidRPr="000F79B9">
        <w:rPr>
          <w:rFonts w:ascii="Times New Roman" w:eastAsia="Calibri" w:hAnsi="Times New Roman" w:cs="Times New Roman"/>
          <w:iCs/>
          <w:color w:val="000000"/>
          <w:w w:val="0"/>
          <w:lang w:eastAsia="en-US"/>
        </w:rPr>
        <w:t>- наблюдение;</w:t>
      </w:r>
    </w:p>
    <w:p w:rsidR="000F79B9" w:rsidRPr="000F79B9" w:rsidRDefault="000F79B9" w:rsidP="000F79B9">
      <w:pPr>
        <w:widowControl/>
        <w:suppressAutoHyphens w:val="0"/>
        <w:spacing w:line="276" w:lineRule="auto"/>
        <w:ind w:left="720" w:firstLine="0"/>
        <w:contextualSpacing/>
        <w:rPr>
          <w:rFonts w:ascii="Times New Roman" w:eastAsia="Calibri" w:hAnsi="Times New Roman" w:cs="Times New Roman"/>
          <w:iCs/>
          <w:color w:val="000000"/>
          <w:w w:val="0"/>
          <w:lang w:eastAsia="en-US"/>
        </w:rPr>
      </w:pPr>
      <w:r w:rsidRPr="000F79B9">
        <w:rPr>
          <w:rFonts w:ascii="Times New Roman" w:eastAsia="Calibri" w:hAnsi="Times New Roman" w:cs="Times New Roman"/>
          <w:iCs/>
          <w:color w:val="000000"/>
          <w:w w:val="0"/>
          <w:lang w:eastAsia="en-US"/>
        </w:rPr>
        <w:t>- изучение личных дел, беседа с учителями-предметникам и, медицинским работником школы;</w:t>
      </w:r>
    </w:p>
    <w:p w:rsidR="000F79B9" w:rsidRPr="000F79B9" w:rsidRDefault="000F79B9" w:rsidP="000F79B9">
      <w:pPr>
        <w:widowControl/>
        <w:suppressAutoHyphens w:val="0"/>
        <w:spacing w:line="276" w:lineRule="auto"/>
        <w:ind w:left="720" w:firstLine="0"/>
        <w:contextualSpacing/>
        <w:rPr>
          <w:rFonts w:ascii="Times New Roman" w:eastAsia="Calibri" w:hAnsi="Times New Roman" w:cs="Times New Roman"/>
          <w:iCs/>
          <w:color w:val="000000"/>
          <w:w w:val="0"/>
          <w:lang w:eastAsia="en-US"/>
        </w:rPr>
      </w:pPr>
      <w:r w:rsidRPr="000F79B9">
        <w:rPr>
          <w:rFonts w:ascii="Times New Roman" w:eastAsia="Calibri" w:hAnsi="Times New Roman" w:cs="Times New Roman"/>
          <w:iCs/>
          <w:color w:val="000000"/>
          <w:w w:val="0"/>
          <w:lang w:eastAsia="en-US"/>
        </w:rPr>
        <w:t>- изучение предпочтений во внеурочной и внешкольной деятельности с целью выяснить интересы и стремления учеников.</w:t>
      </w:r>
    </w:p>
    <w:p w:rsidR="000F79B9" w:rsidRPr="000F79B9" w:rsidRDefault="000F79B9" w:rsidP="000F79B9">
      <w:pPr>
        <w:widowControl/>
        <w:suppressAutoHyphens w:val="0"/>
        <w:spacing w:line="276" w:lineRule="auto"/>
        <w:ind w:firstLine="0"/>
        <w:contextualSpacing/>
        <w:rPr>
          <w:rFonts w:ascii="Times New Roman" w:eastAsia="Calibri" w:hAnsi="Times New Roman" w:cs="Times New Roman"/>
          <w:b/>
          <w:iCs/>
          <w:color w:val="000000"/>
          <w:w w:val="0"/>
          <w:lang w:eastAsia="en-US"/>
        </w:rPr>
      </w:pPr>
      <w:r w:rsidRPr="000F79B9">
        <w:rPr>
          <w:rFonts w:ascii="Times New Roman" w:eastAsia="Calibri" w:hAnsi="Times New Roman" w:cs="Times New Roman"/>
          <w:b/>
          <w:iCs/>
          <w:color w:val="000000"/>
          <w:w w:val="0"/>
          <w:lang w:eastAsia="en-US"/>
        </w:rPr>
        <w:t>Работа с классным коллективом</w:t>
      </w:r>
    </w:p>
    <w:tbl>
      <w:tblPr>
        <w:tblStyle w:val="1f5"/>
        <w:tblpPr w:leftFromText="180" w:rightFromText="180" w:vertAnchor="text" w:horzAnchor="margin" w:tblpX="-572" w:tblpY="78"/>
        <w:tblW w:w="11052" w:type="dxa"/>
        <w:tblLayout w:type="fixed"/>
        <w:tblLook w:val="04A0" w:firstRow="1" w:lastRow="0" w:firstColumn="1" w:lastColumn="0" w:noHBand="0" w:noVBand="1"/>
      </w:tblPr>
      <w:tblGrid>
        <w:gridCol w:w="3681"/>
        <w:gridCol w:w="2268"/>
        <w:gridCol w:w="1984"/>
        <w:gridCol w:w="1560"/>
        <w:gridCol w:w="1559"/>
      </w:tblGrid>
      <w:tr w:rsidR="000F79B9" w:rsidRPr="000F79B9" w:rsidTr="000F79B9">
        <w:tc>
          <w:tcPr>
            <w:tcW w:w="3681" w:type="dxa"/>
          </w:tcPr>
          <w:p w:rsidR="000F79B9" w:rsidRPr="000F79B9" w:rsidRDefault="000F79B9" w:rsidP="000F79B9">
            <w:pPr>
              <w:widowControl/>
              <w:suppressAutoHyphens w:val="0"/>
              <w:spacing w:line="240" w:lineRule="auto"/>
              <w:ind w:firstLine="0"/>
              <w:rPr>
                <w:rFonts w:ascii="Times New Roman" w:eastAsia="№Е" w:hAnsi="Times New Roman" w:cs="Times New Roman"/>
                <w:b/>
                <w:lang w:eastAsia="ru-RU"/>
              </w:rPr>
            </w:pPr>
            <w:r w:rsidRPr="000F79B9">
              <w:rPr>
                <w:rFonts w:ascii="Times New Roman" w:eastAsia="№Е" w:hAnsi="Times New Roman" w:cs="Times New Roman"/>
                <w:b/>
                <w:lang w:eastAsia="ru-RU"/>
              </w:rPr>
              <w:t>Нацеленность работы на:</w:t>
            </w:r>
          </w:p>
        </w:tc>
        <w:tc>
          <w:tcPr>
            <w:tcW w:w="2268" w:type="dxa"/>
          </w:tcPr>
          <w:p w:rsidR="000F79B9" w:rsidRPr="000F79B9" w:rsidRDefault="000F79B9" w:rsidP="000F79B9">
            <w:pPr>
              <w:widowControl/>
              <w:suppressAutoHyphens w:val="0"/>
              <w:spacing w:line="240" w:lineRule="auto"/>
              <w:ind w:firstLine="0"/>
              <w:rPr>
                <w:rFonts w:ascii="Times New Roman" w:eastAsia="№Е" w:hAnsi="Times New Roman" w:cs="Times New Roman"/>
                <w:b/>
                <w:lang w:eastAsia="ru-RU"/>
              </w:rPr>
            </w:pPr>
            <w:r w:rsidRPr="000F79B9">
              <w:rPr>
                <w:rFonts w:ascii="Times New Roman" w:eastAsia="№Е" w:hAnsi="Times New Roman" w:cs="Times New Roman"/>
                <w:b/>
                <w:lang w:eastAsia="ru-RU"/>
              </w:rPr>
              <w:t>Результаты</w:t>
            </w:r>
          </w:p>
        </w:tc>
        <w:tc>
          <w:tcPr>
            <w:tcW w:w="1984" w:type="dxa"/>
          </w:tcPr>
          <w:p w:rsidR="000F79B9" w:rsidRPr="000F79B9" w:rsidRDefault="000F79B9" w:rsidP="000F79B9">
            <w:pPr>
              <w:widowControl/>
              <w:suppressAutoHyphens w:val="0"/>
              <w:spacing w:line="240" w:lineRule="auto"/>
              <w:ind w:firstLine="0"/>
              <w:rPr>
                <w:rFonts w:ascii="Times New Roman" w:eastAsia="№Е" w:hAnsi="Times New Roman" w:cs="Times New Roman"/>
                <w:b/>
                <w:lang w:eastAsia="ru-RU"/>
              </w:rPr>
            </w:pPr>
            <w:r w:rsidRPr="000F79B9">
              <w:rPr>
                <w:rFonts w:ascii="Times New Roman" w:eastAsia="№Е" w:hAnsi="Times New Roman" w:cs="Times New Roman"/>
                <w:b/>
                <w:lang w:eastAsia="ru-RU"/>
              </w:rPr>
              <w:t>Виды деятельности</w:t>
            </w:r>
          </w:p>
        </w:tc>
        <w:tc>
          <w:tcPr>
            <w:tcW w:w="1560" w:type="dxa"/>
          </w:tcPr>
          <w:p w:rsidR="000F79B9" w:rsidRPr="000F79B9" w:rsidRDefault="000F79B9" w:rsidP="000F79B9">
            <w:pPr>
              <w:widowControl/>
              <w:suppressAutoHyphens w:val="0"/>
              <w:spacing w:line="240" w:lineRule="auto"/>
              <w:ind w:firstLine="0"/>
              <w:rPr>
                <w:rFonts w:ascii="Times New Roman" w:eastAsia="№Е" w:hAnsi="Times New Roman" w:cs="Times New Roman"/>
                <w:b/>
                <w:lang w:eastAsia="ru-RU"/>
              </w:rPr>
            </w:pPr>
            <w:r w:rsidRPr="000F79B9">
              <w:rPr>
                <w:rFonts w:ascii="Times New Roman" w:eastAsia="№Е" w:hAnsi="Times New Roman" w:cs="Times New Roman"/>
                <w:b/>
                <w:lang w:eastAsia="ru-RU"/>
              </w:rPr>
              <w:t>Направленность работы</w:t>
            </w:r>
          </w:p>
        </w:tc>
        <w:tc>
          <w:tcPr>
            <w:tcW w:w="1559" w:type="dxa"/>
          </w:tcPr>
          <w:p w:rsidR="000F79B9" w:rsidRPr="000F79B9" w:rsidRDefault="000F79B9" w:rsidP="000F79B9">
            <w:pPr>
              <w:widowControl/>
              <w:suppressAutoHyphens w:val="0"/>
              <w:spacing w:line="240" w:lineRule="auto"/>
              <w:ind w:firstLine="0"/>
              <w:rPr>
                <w:rFonts w:ascii="Times New Roman" w:eastAsia="№Е" w:hAnsi="Times New Roman" w:cs="Times New Roman"/>
                <w:b/>
                <w:lang w:eastAsia="ru-RU"/>
              </w:rPr>
            </w:pPr>
            <w:r w:rsidRPr="000F79B9">
              <w:rPr>
                <w:rFonts w:ascii="Times New Roman" w:eastAsia="№Е" w:hAnsi="Times New Roman" w:cs="Times New Roman"/>
                <w:b/>
                <w:lang w:eastAsia="ru-RU"/>
              </w:rPr>
              <w:t>Содержание деятельности детско-взрослых сообществ</w:t>
            </w:r>
          </w:p>
        </w:tc>
      </w:tr>
      <w:tr w:rsidR="000F79B9" w:rsidRPr="000F79B9" w:rsidTr="000F79B9">
        <w:trPr>
          <w:trHeight w:val="844"/>
        </w:trPr>
        <w:tc>
          <w:tcPr>
            <w:tcW w:w="3681" w:type="dxa"/>
          </w:tcPr>
          <w:p w:rsidR="000F79B9" w:rsidRPr="000F79B9" w:rsidRDefault="000F79B9" w:rsidP="000F79B9">
            <w:pPr>
              <w:widowControl/>
              <w:shd w:val="clear" w:color="auto" w:fill="FFFFFF"/>
              <w:suppressAutoHyphens w:val="0"/>
              <w:spacing w:line="240" w:lineRule="auto"/>
              <w:ind w:firstLine="0"/>
              <w:jc w:val="left"/>
              <w:rPr>
                <w:rFonts w:ascii="Times New Roman" w:eastAsia="№Е" w:hAnsi="Times New Roman" w:cs="Times New Roman"/>
                <w:lang w:eastAsia="ru-RU"/>
              </w:rPr>
            </w:pPr>
            <w:r w:rsidRPr="000F79B9">
              <w:rPr>
                <w:rFonts w:ascii="Times New Roman" w:eastAsia="Times New Roman" w:hAnsi="Times New Roman" w:cs="Times New Roman"/>
                <w:lang w:eastAsia="ru-RU"/>
              </w:rPr>
              <w:t>- стимулирование интереса обучающихся к творческой и интеллектуальной деятельности, формирование у них целостного мировоззрения на основе научного, эстетического и практического познания устройства мира;</w:t>
            </w:r>
          </w:p>
        </w:tc>
        <w:tc>
          <w:tcPr>
            <w:tcW w:w="2268" w:type="dxa"/>
          </w:tcPr>
          <w:p w:rsidR="000F79B9" w:rsidRPr="000F79B9" w:rsidRDefault="000F79B9" w:rsidP="000F79B9">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 стремление к самовыражению в разных видах искусства;</w:t>
            </w:r>
          </w:p>
          <w:p w:rsidR="000F79B9" w:rsidRPr="000F79B9" w:rsidRDefault="000F79B9" w:rsidP="000F79B9">
            <w:pPr>
              <w:widowControl/>
              <w:shd w:val="clear" w:color="auto" w:fill="FFFFFF"/>
              <w:suppressAutoHyphens w:val="0"/>
              <w:spacing w:line="240" w:lineRule="auto"/>
              <w:ind w:firstLine="0"/>
              <w:jc w:val="left"/>
              <w:rPr>
                <w:rFonts w:ascii="Times New Roman" w:eastAsiaTheme="minorEastAsia" w:hAnsi="Times New Roman" w:cs="Times New Roman"/>
                <w:lang w:eastAsia="ru-RU"/>
              </w:rPr>
            </w:pPr>
            <w:r w:rsidRPr="000F79B9">
              <w:rPr>
                <w:rFonts w:ascii="Times New Roman" w:eastAsia="Times New Roman" w:hAnsi="Times New Roman" w:cs="Times New Roman"/>
                <w:lang w:eastAsia="ru-RU"/>
              </w:rPr>
              <w:t>- ориентация на моральные ценности и нормы в ситуациях нравственного выбора;</w:t>
            </w:r>
          </w:p>
        </w:tc>
        <w:tc>
          <w:tcPr>
            <w:tcW w:w="1984" w:type="dxa"/>
          </w:tcPr>
          <w:p w:rsidR="000F79B9" w:rsidRPr="000F79B9" w:rsidRDefault="000F79B9" w:rsidP="000F79B9">
            <w:pPr>
              <w:widowControl/>
              <w:suppressAutoHyphens w:val="0"/>
              <w:spacing w:line="240" w:lineRule="auto"/>
              <w:ind w:firstLine="0"/>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Игровая</w:t>
            </w:r>
          </w:p>
          <w:p w:rsidR="000F79B9" w:rsidRPr="000F79B9" w:rsidRDefault="000F79B9" w:rsidP="000F79B9">
            <w:pPr>
              <w:widowControl/>
              <w:suppressAutoHyphens w:val="0"/>
              <w:spacing w:line="240" w:lineRule="auto"/>
              <w:ind w:firstLine="0"/>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Досугово- развлекательная</w:t>
            </w:r>
          </w:p>
          <w:p w:rsidR="000F79B9" w:rsidRPr="000F79B9" w:rsidRDefault="000F79B9" w:rsidP="000F79B9">
            <w:pPr>
              <w:widowControl/>
              <w:suppressAutoHyphens w:val="0"/>
              <w:spacing w:line="240" w:lineRule="auto"/>
              <w:ind w:firstLine="0"/>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Художественное творчество</w:t>
            </w:r>
          </w:p>
          <w:p w:rsidR="000F79B9" w:rsidRPr="000F79B9" w:rsidRDefault="000F79B9" w:rsidP="000F79B9">
            <w:pPr>
              <w:widowControl/>
              <w:suppressAutoHyphens w:val="0"/>
              <w:spacing w:line="240" w:lineRule="auto"/>
              <w:ind w:firstLine="0"/>
              <w:rPr>
                <w:rFonts w:ascii="Times New Roman" w:eastAsiaTheme="minorEastAsia" w:hAnsi="Times New Roman" w:cs="Times New Roman"/>
                <w:lang w:eastAsia="ru-RU"/>
              </w:rPr>
            </w:pPr>
          </w:p>
        </w:tc>
        <w:tc>
          <w:tcPr>
            <w:tcW w:w="1560" w:type="dxa"/>
          </w:tcPr>
          <w:p w:rsidR="000F79B9" w:rsidRPr="000F79B9" w:rsidRDefault="00DB0EA4" w:rsidP="000F79B9">
            <w:pPr>
              <w:widowControl/>
              <w:suppressAutoHyphens w:val="0"/>
              <w:spacing w:line="240" w:lineRule="auto"/>
              <w:ind w:firstLine="0"/>
              <w:contextualSpacing/>
              <w:rPr>
                <w:rFonts w:ascii="Times New Roman" w:eastAsia="Calibri" w:hAnsi="Times New Roman" w:cs="Times New Roman"/>
                <w:iCs/>
                <w:w w:val="0"/>
                <w:lang w:eastAsia="en-US"/>
              </w:rPr>
            </w:pPr>
            <w:r>
              <w:rPr>
                <w:rFonts w:ascii="Times New Roman" w:eastAsia="Calibri" w:hAnsi="Times New Roman" w:cs="Times New Roman"/>
                <w:iCs/>
                <w:w w:val="0"/>
                <w:lang w:eastAsia="en-US"/>
              </w:rPr>
              <w:t xml:space="preserve">формирование </w:t>
            </w:r>
            <w:r w:rsidR="000F79B9" w:rsidRPr="000F79B9">
              <w:rPr>
                <w:rFonts w:ascii="Times New Roman" w:eastAsia="Calibri" w:hAnsi="Times New Roman" w:cs="Times New Roman"/>
                <w:iCs/>
                <w:w w:val="0"/>
                <w:lang w:eastAsia="en-US"/>
              </w:rPr>
              <w:t xml:space="preserve">традиций в классном коллективе </w:t>
            </w:r>
          </w:p>
          <w:p w:rsidR="000F79B9" w:rsidRPr="000F79B9" w:rsidRDefault="000F79B9" w:rsidP="000F79B9">
            <w:pPr>
              <w:widowControl/>
              <w:suppressAutoHyphens w:val="0"/>
              <w:spacing w:line="240" w:lineRule="auto"/>
              <w:ind w:firstLine="0"/>
              <w:rPr>
                <w:rFonts w:ascii="Times New Roman" w:eastAsia="№Е" w:hAnsi="Times New Roman" w:cs="Times New Roman"/>
                <w:lang w:eastAsia="ru-RU"/>
              </w:rPr>
            </w:pPr>
          </w:p>
        </w:tc>
        <w:tc>
          <w:tcPr>
            <w:tcW w:w="1559" w:type="dxa"/>
          </w:tcPr>
          <w:p w:rsidR="000F79B9" w:rsidRPr="000F79B9" w:rsidRDefault="000F79B9" w:rsidP="00DB0EA4">
            <w:pPr>
              <w:widowControl/>
              <w:suppressAutoHyphens w:val="0"/>
              <w:spacing w:line="240" w:lineRule="auto"/>
              <w:ind w:right="-108" w:firstLine="0"/>
              <w:rPr>
                <w:rFonts w:ascii="Times New Roman" w:eastAsia="№Е" w:hAnsi="Times New Roman" w:cs="Times New Roman"/>
                <w:lang w:eastAsia="ru-RU"/>
              </w:rPr>
            </w:pPr>
            <w:r w:rsidRPr="000F79B9">
              <w:rPr>
                <w:rFonts w:ascii="Times New Roman" w:eastAsia="№Е" w:hAnsi="Times New Roman" w:cs="Times New Roman"/>
                <w:iCs/>
                <w:w w:val="0"/>
                <w:lang w:eastAsia="ru-RU"/>
              </w:rPr>
              <w:t>совместное поздравление именинников, ведение рубрики «Наши именинники» на классном стенде;</w:t>
            </w:r>
          </w:p>
        </w:tc>
      </w:tr>
      <w:tr w:rsidR="000F79B9" w:rsidRPr="000F79B9" w:rsidTr="000F79B9">
        <w:tc>
          <w:tcPr>
            <w:tcW w:w="3681" w:type="dxa"/>
          </w:tcPr>
          <w:p w:rsidR="000F79B9" w:rsidRPr="000F79B9" w:rsidRDefault="000F79B9" w:rsidP="000F79B9">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 xml:space="preserve">-учет социальных потребностей семей обучающихся; </w:t>
            </w:r>
          </w:p>
          <w:p w:rsidR="000F79B9" w:rsidRPr="000F79B9" w:rsidRDefault="000F79B9" w:rsidP="000F79B9">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-закрепление у них знаний о нормах и правилах поведения в обществе, социальных ролях человека (обучающийся, работник, гражданин, член семьи), способствующих подготовке к жизни в обществе</w:t>
            </w:r>
          </w:p>
        </w:tc>
        <w:tc>
          <w:tcPr>
            <w:tcW w:w="2268" w:type="dxa"/>
          </w:tcPr>
          <w:p w:rsidR="000F79B9" w:rsidRPr="000F79B9" w:rsidRDefault="000F79B9" w:rsidP="000F79B9">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 ориентация на моральные ценности и нормы в ситуациях нравственного выбора;</w:t>
            </w:r>
          </w:p>
          <w:p w:rsidR="000F79B9" w:rsidRPr="000F79B9" w:rsidRDefault="000F79B9" w:rsidP="00DB0EA4">
            <w:pPr>
              <w:widowControl/>
              <w:shd w:val="clear" w:color="auto" w:fill="FFFFFF"/>
              <w:suppressAutoHyphens w:val="0"/>
              <w:spacing w:line="240" w:lineRule="auto"/>
              <w:ind w:firstLine="0"/>
              <w:jc w:val="left"/>
              <w:rPr>
                <w:rFonts w:ascii="Times New Roman" w:eastAsiaTheme="minorEastAsia" w:hAnsi="Times New Roman" w:cs="Times New Roman"/>
                <w:lang w:eastAsia="ru-RU"/>
              </w:rPr>
            </w:pPr>
            <w:r w:rsidRPr="000F79B9">
              <w:rPr>
                <w:rFonts w:ascii="Times New Roman" w:eastAsia="Times New Roman" w:hAnsi="Times New Roman" w:cs="Times New Roman"/>
                <w:lang w:eastAsia="ru-RU"/>
              </w:rPr>
              <w:t>- готовность к участию в гуманитарной деятельности (волонтерство, помощь людям, нуждающимся в ней).</w:t>
            </w:r>
          </w:p>
        </w:tc>
        <w:tc>
          <w:tcPr>
            <w:tcW w:w="1984" w:type="dxa"/>
          </w:tcPr>
          <w:p w:rsidR="000F79B9" w:rsidRPr="000F79B9" w:rsidRDefault="000F79B9" w:rsidP="000F79B9">
            <w:pPr>
              <w:widowControl/>
              <w:suppressAutoHyphens w:val="0"/>
              <w:spacing w:line="240" w:lineRule="auto"/>
              <w:ind w:firstLine="0"/>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Познавательная</w:t>
            </w:r>
          </w:p>
          <w:p w:rsidR="000F79B9" w:rsidRPr="000F79B9" w:rsidRDefault="000F79B9" w:rsidP="000F79B9">
            <w:pPr>
              <w:widowControl/>
              <w:suppressAutoHyphens w:val="0"/>
              <w:spacing w:line="240" w:lineRule="auto"/>
              <w:ind w:firstLine="0"/>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Проблемно- ценностное общение</w:t>
            </w:r>
          </w:p>
          <w:p w:rsidR="000F79B9" w:rsidRPr="000F79B9" w:rsidRDefault="000F79B9" w:rsidP="000F79B9">
            <w:pPr>
              <w:widowControl/>
              <w:suppressAutoHyphens w:val="0"/>
              <w:spacing w:line="240" w:lineRule="auto"/>
              <w:ind w:firstLine="0"/>
              <w:rPr>
                <w:rFonts w:ascii="Times New Roman" w:eastAsiaTheme="minorEastAsia" w:hAnsi="Times New Roman" w:cs="Times New Roman"/>
                <w:lang w:eastAsia="ru-RU"/>
              </w:rPr>
            </w:pPr>
          </w:p>
        </w:tc>
        <w:tc>
          <w:tcPr>
            <w:tcW w:w="1560" w:type="dxa"/>
          </w:tcPr>
          <w:p w:rsidR="000F79B9" w:rsidRPr="000F79B9" w:rsidRDefault="000F79B9" w:rsidP="000F79B9">
            <w:pPr>
              <w:widowControl/>
              <w:suppressAutoHyphens w:val="0"/>
              <w:spacing w:line="240" w:lineRule="auto"/>
              <w:ind w:firstLine="0"/>
              <w:rPr>
                <w:rFonts w:ascii="Times New Roman" w:eastAsia="№Е" w:hAnsi="Times New Roman" w:cs="Times New Roman"/>
                <w:lang w:eastAsia="ru-RU"/>
              </w:rPr>
            </w:pPr>
            <w:r w:rsidRPr="000F79B9">
              <w:rPr>
                <w:rFonts w:ascii="Times New Roman" w:eastAsia="№Е" w:hAnsi="Times New Roman" w:cs="Times New Roman"/>
                <w:iCs/>
                <w:w w:val="0"/>
                <w:lang w:eastAsia="ru-RU"/>
              </w:rPr>
              <w:t>поддержка традиции заботы о заболевшем члене классного коллектива</w:t>
            </w:r>
          </w:p>
        </w:tc>
        <w:tc>
          <w:tcPr>
            <w:tcW w:w="1559" w:type="dxa"/>
          </w:tcPr>
          <w:p w:rsidR="000F79B9" w:rsidRPr="000F79B9" w:rsidRDefault="000F79B9" w:rsidP="000F79B9">
            <w:pPr>
              <w:widowControl/>
              <w:suppressAutoHyphens w:val="0"/>
              <w:spacing w:line="240" w:lineRule="auto"/>
              <w:ind w:firstLine="0"/>
              <w:rPr>
                <w:rFonts w:ascii="Times New Roman" w:eastAsia="№Е" w:hAnsi="Times New Roman" w:cs="Times New Roman"/>
                <w:lang w:eastAsia="ru-RU"/>
              </w:rPr>
            </w:pPr>
            <w:r w:rsidRPr="000F79B9">
              <w:rPr>
                <w:rFonts w:ascii="Times New Roman" w:eastAsia="№Е" w:hAnsi="Times New Roman" w:cs="Times New Roman"/>
                <w:lang w:eastAsia="ru-RU"/>
              </w:rPr>
              <w:t>Посещение на дому или в лечебном учреждении заболевшего товарища (при условии не инфекционного заболевания)</w:t>
            </w:r>
          </w:p>
        </w:tc>
      </w:tr>
      <w:tr w:rsidR="000F79B9" w:rsidRPr="000F79B9" w:rsidTr="000F79B9">
        <w:tc>
          <w:tcPr>
            <w:tcW w:w="3681" w:type="dxa"/>
          </w:tcPr>
          <w:p w:rsidR="000F79B9" w:rsidRPr="000F79B9" w:rsidRDefault="000F79B9" w:rsidP="000F79B9">
            <w:pPr>
              <w:widowControl/>
              <w:suppressAutoHyphens w:val="0"/>
              <w:spacing w:line="240" w:lineRule="auto"/>
              <w:ind w:firstLine="0"/>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 xml:space="preserve">- закрепление у них знаний о нормах и правилах поведения в обществе, социальных ролях человека (обучающийся, работник, гражданин, член </w:t>
            </w:r>
            <w:r w:rsidRPr="000F79B9">
              <w:rPr>
                <w:rFonts w:ascii="Times New Roman" w:eastAsia="Times New Roman" w:hAnsi="Times New Roman" w:cs="Times New Roman"/>
                <w:lang w:eastAsia="ru-RU"/>
              </w:rPr>
              <w:lastRenderedPageBreak/>
              <w:t>семьи), способствующих подготовке к жизни в обществе</w:t>
            </w:r>
          </w:p>
          <w:p w:rsidR="000F79B9" w:rsidRPr="000F79B9" w:rsidRDefault="000F79B9" w:rsidP="000F79B9">
            <w:pPr>
              <w:widowControl/>
              <w:suppressAutoHyphens w:val="0"/>
              <w:spacing w:line="240" w:lineRule="auto"/>
              <w:ind w:firstLine="0"/>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стимулирование интереса обучающихся к творческой и интеллектуальной деятельности,</w:t>
            </w:r>
          </w:p>
        </w:tc>
        <w:tc>
          <w:tcPr>
            <w:tcW w:w="2268" w:type="dxa"/>
          </w:tcPr>
          <w:p w:rsidR="000F79B9" w:rsidRPr="000F79B9" w:rsidRDefault="000F79B9" w:rsidP="000F79B9">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0F79B9">
              <w:rPr>
                <w:rFonts w:ascii="Times New Roman" w:eastAsia="Times New Roman" w:hAnsi="Times New Roman" w:cs="Times New Roman"/>
                <w:lang w:eastAsia="ru-RU"/>
              </w:rPr>
              <w:lastRenderedPageBreak/>
              <w:t xml:space="preserve">- ориентация на моральные ценности и нормы в ситуациях </w:t>
            </w:r>
            <w:r w:rsidRPr="000F79B9">
              <w:rPr>
                <w:rFonts w:ascii="Times New Roman" w:eastAsia="Times New Roman" w:hAnsi="Times New Roman" w:cs="Times New Roman"/>
                <w:lang w:eastAsia="ru-RU"/>
              </w:rPr>
              <w:lastRenderedPageBreak/>
              <w:t>нравственного выбора;</w:t>
            </w:r>
          </w:p>
          <w:p w:rsidR="000F79B9" w:rsidRPr="000F79B9" w:rsidRDefault="000F79B9" w:rsidP="000F79B9">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 умение принимать себя и других, не осуждая;</w:t>
            </w:r>
          </w:p>
          <w:p w:rsidR="000F79B9" w:rsidRPr="000F79B9" w:rsidRDefault="000F79B9" w:rsidP="00DB0EA4">
            <w:pPr>
              <w:widowControl/>
              <w:shd w:val="clear" w:color="auto" w:fill="FFFFFF"/>
              <w:suppressAutoHyphens w:val="0"/>
              <w:spacing w:line="240" w:lineRule="auto"/>
              <w:ind w:firstLine="0"/>
              <w:jc w:val="left"/>
              <w:rPr>
                <w:rFonts w:ascii="Times New Roman" w:eastAsia="№Е" w:hAnsi="Times New Roman" w:cs="Times New Roman"/>
                <w:lang w:eastAsia="ru-RU"/>
              </w:rPr>
            </w:pPr>
            <w:r w:rsidRPr="000F79B9">
              <w:rPr>
                <w:rFonts w:ascii="Times New Roman" w:eastAsia="Times New Roman" w:hAnsi="Times New Roman" w:cs="Times New Roman"/>
                <w:lang w:eastAsia="ru-RU"/>
              </w:rPr>
              <w:t>- быть готовым действовать в отсутствие гарантий успеха.</w:t>
            </w:r>
          </w:p>
        </w:tc>
        <w:tc>
          <w:tcPr>
            <w:tcW w:w="1984" w:type="dxa"/>
          </w:tcPr>
          <w:p w:rsidR="000F79B9" w:rsidRPr="000F79B9" w:rsidRDefault="000F79B9" w:rsidP="000F79B9">
            <w:pPr>
              <w:widowControl/>
              <w:suppressAutoHyphens w:val="0"/>
              <w:spacing w:line="240" w:lineRule="auto"/>
              <w:ind w:firstLine="0"/>
              <w:rPr>
                <w:rFonts w:ascii="Times New Roman" w:eastAsia="Times New Roman" w:hAnsi="Times New Roman" w:cs="Times New Roman"/>
                <w:lang w:eastAsia="ru-RU"/>
              </w:rPr>
            </w:pPr>
            <w:r w:rsidRPr="000F79B9">
              <w:rPr>
                <w:rFonts w:ascii="Times New Roman" w:eastAsia="Times New Roman" w:hAnsi="Times New Roman" w:cs="Times New Roman"/>
                <w:lang w:eastAsia="ru-RU"/>
              </w:rPr>
              <w:lastRenderedPageBreak/>
              <w:t>Игровая</w:t>
            </w:r>
          </w:p>
          <w:p w:rsidR="000F79B9" w:rsidRPr="000F79B9" w:rsidRDefault="000F79B9" w:rsidP="000F79B9">
            <w:pPr>
              <w:widowControl/>
              <w:suppressAutoHyphens w:val="0"/>
              <w:spacing w:line="240" w:lineRule="auto"/>
              <w:ind w:firstLine="0"/>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Художественное творчество</w:t>
            </w:r>
          </w:p>
          <w:p w:rsidR="000F79B9" w:rsidRPr="000F79B9" w:rsidRDefault="000F79B9" w:rsidP="000F79B9">
            <w:pPr>
              <w:widowControl/>
              <w:suppressAutoHyphens w:val="0"/>
              <w:spacing w:line="240" w:lineRule="auto"/>
              <w:ind w:firstLine="0"/>
              <w:rPr>
                <w:rFonts w:ascii="Times New Roman" w:eastAsiaTheme="minorEastAsia" w:hAnsi="Times New Roman" w:cs="Times New Roman"/>
                <w:lang w:eastAsia="ru-RU"/>
              </w:rPr>
            </w:pPr>
          </w:p>
        </w:tc>
        <w:tc>
          <w:tcPr>
            <w:tcW w:w="1560" w:type="dxa"/>
          </w:tcPr>
          <w:p w:rsidR="000F79B9" w:rsidRPr="000F79B9" w:rsidRDefault="000F79B9" w:rsidP="000F79B9">
            <w:pPr>
              <w:widowControl/>
              <w:suppressAutoHyphens w:val="0"/>
              <w:spacing w:line="240" w:lineRule="auto"/>
              <w:ind w:firstLine="0"/>
              <w:rPr>
                <w:rFonts w:ascii="Times New Roman" w:eastAsia="№Е" w:hAnsi="Times New Roman" w:cs="Times New Roman"/>
                <w:lang w:eastAsia="ru-RU"/>
              </w:rPr>
            </w:pPr>
            <w:r w:rsidRPr="000F79B9">
              <w:rPr>
                <w:rFonts w:ascii="Times New Roman" w:eastAsia="№Е" w:hAnsi="Times New Roman" w:cs="Times New Roman"/>
                <w:iCs/>
                <w:w w:val="0"/>
                <w:lang w:eastAsia="ru-RU"/>
              </w:rPr>
              <w:t xml:space="preserve">поддержка традиции общего чествования победителя </w:t>
            </w:r>
            <w:r w:rsidRPr="000F79B9">
              <w:rPr>
                <w:rFonts w:ascii="Times New Roman" w:eastAsia="№Е" w:hAnsi="Times New Roman" w:cs="Times New Roman"/>
                <w:iCs/>
                <w:w w:val="0"/>
                <w:lang w:eastAsia="ru-RU"/>
              </w:rPr>
              <w:lastRenderedPageBreak/>
              <w:t>конкурса или соревнований</w:t>
            </w:r>
          </w:p>
        </w:tc>
        <w:tc>
          <w:tcPr>
            <w:tcW w:w="1559" w:type="dxa"/>
          </w:tcPr>
          <w:p w:rsidR="000F79B9" w:rsidRPr="000F79B9" w:rsidRDefault="000F79B9" w:rsidP="000F79B9">
            <w:pPr>
              <w:widowControl/>
              <w:suppressAutoHyphens w:val="0"/>
              <w:spacing w:line="240" w:lineRule="auto"/>
              <w:ind w:firstLine="0"/>
              <w:rPr>
                <w:rFonts w:ascii="Times New Roman" w:eastAsia="№Е" w:hAnsi="Times New Roman" w:cs="Times New Roman"/>
                <w:lang w:eastAsia="ru-RU"/>
              </w:rPr>
            </w:pPr>
            <w:r w:rsidRPr="000F79B9">
              <w:rPr>
                <w:rFonts w:ascii="Times New Roman" w:eastAsia="№Е" w:hAnsi="Times New Roman" w:cs="Times New Roman"/>
                <w:lang w:eastAsia="ru-RU"/>
              </w:rPr>
              <w:lastRenderedPageBreak/>
              <w:t xml:space="preserve">Написание заметки в школьную газету, совместное </w:t>
            </w:r>
            <w:r w:rsidRPr="000F79B9">
              <w:rPr>
                <w:rFonts w:ascii="Times New Roman" w:eastAsia="№Е" w:hAnsi="Times New Roman" w:cs="Times New Roman"/>
                <w:lang w:eastAsia="ru-RU"/>
              </w:rPr>
              <w:lastRenderedPageBreak/>
              <w:t>поздравление победителя аплодисментами</w:t>
            </w:r>
          </w:p>
        </w:tc>
      </w:tr>
      <w:tr w:rsidR="000F79B9" w:rsidRPr="000F79B9" w:rsidTr="000F79B9">
        <w:tc>
          <w:tcPr>
            <w:tcW w:w="3681" w:type="dxa"/>
          </w:tcPr>
          <w:p w:rsidR="000F79B9" w:rsidRPr="000F79B9" w:rsidRDefault="000F79B9" w:rsidP="000F79B9">
            <w:pPr>
              <w:widowControl/>
              <w:suppressAutoHyphens w:val="0"/>
              <w:spacing w:line="240" w:lineRule="auto"/>
              <w:ind w:firstLine="0"/>
              <w:rPr>
                <w:rFonts w:ascii="Times New Roman" w:eastAsia="Times New Roman" w:hAnsi="Times New Roman" w:cs="Times New Roman"/>
                <w:lang w:eastAsia="ru-RU"/>
              </w:rPr>
            </w:pPr>
            <w:r w:rsidRPr="000F79B9">
              <w:rPr>
                <w:rFonts w:ascii="Times New Roman" w:eastAsia="Times New Roman" w:hAnsi="Times New Roman" w:cs="Times New Roman"/>
                <w:lang w:eastAsia="ru-RU"/>
              </w:rPr>
              <w:lastRenderedPageBreak/>
              <w:t>- формирование позитивной самооценки, самоуважения;</w:t>
            </w:r>
          </w:p>
          <w:p w:rsidR="000F79B9" w:rsidRPr="000F79B9" w:rsidRDefault="000F79B9" w:rsidP="000F79B9">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 совместную деятельность обучающихся с родителями (законными представителями);</w:t>
            </w:r>
          </w:p>
          <w:p w:rsidR="000F79B9" w:rsidRPr="000F79B9" w:rsidRDefault="000F79B9" w:rsidP="000F79B9">
            <w:pPr>
              <w:widowControl/>
              <w:suppressAutoHyphens w:val="0"/>
              <w:spacing w:line="240" w:lineRule="auto"/>
              <w:ind w:firstLine="0"/>
              <w:rPr>
                <w:rFonts w:ascii="Times New Roman" w:eastAsia="№Е" w:hAnsi="Times New Roman" w:cs="Times New Roman"/>
                <w:lang w:eastAsia="ru-RU"/>
              </w:rPr>
            </w:pPr>
          </w:p>
        </w:tc>
        <w:tc>
          <w:tcPr>
            <w:tcW w:w="2268" w:type="dxa"/>
          </w:tcPr>
          <w:p w:rsidR="000F79B9" w:rsidRPr="000F79B9" w:rsidRDefault="000F79B9" w:rsidP="000F79B9">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 готовность к участию в гуманитарной деятельности (волонтерство, помощь людям, нуждающимся в ней);</w:t>
            </w:r>
          </w:p>
          <w:p w:rsidR="000F79B9" w:rsidRPr="000F79B9" w:rsidRDefault="000F79B9" w:rsidP="00DB0EA4">
            <w:pPr>
              <w:widowControl/>
              <w:shd w:val="clear" w:color="auto" w:fill="FFFFFF"/>
              <w:suppressAutoHyphens w:val="0"/>
              <w:spacing w:line="240" w:lineRule="auto"/>
              <w:ind w:firstLine="0"/>
              <w:jc w:val="left"/>
              <w:rPr>
                <w:rFonts w:ascii="Times New Roman" w:eastAsiaTheme="minorEastAsia" w:hAnsi="Times New Roman" w:cs="Times New Roman"/>
                <w:lang w:eastAsia="ru-RU"/>
              </w:rPr>
            </w:pPr>
            <w:r w:rsidRPr="000F79B9">
              <w:rPr>
                <w:rFonts w:ascii="Times New Roman" w:eastAsia="Times New Roman" w:hAnsi="Times New Roman" w:cs="Times New Roman"/>
                <w:lang w:eastAsia="ru-RU"/>
              </w:rPr>
              <w:t>- ориентация на моральные ценности и нормы в ситуациях нравственного выбора;</w:t>
            </w:r>
          </w:p>
        </w:tc>
        <w:tc>
          <w:tcPr>
            <w:tcW w:w="1984" w:type="dxa"/>
          </w:tcPr>
          <w:p w:rsidR="000F79B9" w:rsidRPr="000F79B9" w:rsidRDefault="000F79B9" w:rsidP="000F79B9">
            <w:pPr>
              <w:widowControl/>
              <w:suppressAutoHyphens w:val="0"/>
              <w:spacing w:line="240" w:lineRule="auto"/>
              <w:ind w:firstLine="0"/>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Проблемно- ценностное общение</w:t>
            </w:r>
          </w:p>
          <w:p w:rsidR="000F79B9" w:rsidRPr="000F79B9" w:rsidRDefault="000F79B9" w:rsidP="000F79B9">
            <w:pPr>
              <w:widowControl/>
              <w:suppressAutoHyphens w:val="0"/>
              <w:spacing w:line="240" w:lineRule="auto"/>
              <w:ind w:firstLine="0"/>
              <w:rPr>
                <w:rFonts w:ascii="Times New Roman" w:eastAsiaTheme="minorEastAsia" w:hAnsi="Times New Roman" w:cs="Times New Roman"/>
                <w:lang w:eastAsia="ru-RU"/>
              </w:rPr>
            </w:pPr>
          </w:p>
        </w:tc>
        <w:tc>
          <w:tcPr>
            <w:tcW w:w="1560" w:type="dxa"/>
          </w:tcPr>
          <w:p w:rsidR="000F79B9" w:rsidRPr="000F79B9" w:rsidRDefault="000F79B9" w:rsidP="000F79B9">
            <w:pPr>
              <w:widowControl/>
              <w:suppressAutoHyphens w:val="0"/>
              <w:spacing w:line="240" w:lineRule="auto"/>
              <w:ind w:firstLine="0"/>
              <w:rPr>
                <w:rFonts w:ascii="Times New Roman" w:eastAsia="№Е" w:hAnsi="Times New Roman" w:cs="Times New Roman"/>
                <w:iCs/>
                <w:w w:val="0"/>
                <w:lang w:eastAsia="ru-RU"/>
              </w:rPr>
            </w:pPr>
            <w:r w:rsidRPr="000F79B9">
              <w:rPr>
                <w:rFonts w:ascii="Times New Roman" w:eastAsia="№Е" w:hAnsi="Times New Roman" w:cs="Times New Roman"/>
                <w:iCs/>
                <w:w w:val="0"/>
                <w:lang w:eastAsia="ru-RU"/>
              </w:rPr>
              <w:t>поддержка традиции посильной помощи товарищу, оказавшемуся в трудной жизненной ситуации</w:t>
            </w:r>
          </w:p>
        </w:tc>
        <w:tc>
          <w:tcPr>
            <w:tcW w:w="1559" w:type="dxa"/>
          </w:tcPr>
          <w:p w:rsidR="000F79B9" w:rsidRPr="000F79B9" w:rsidRDefault="000F79B9" w:rsidP="000F79B9">
            <w:pPr>
              <w:widowControl/>
              <w:suppressAutoHyphens w:val="0"/>
              <w:spacing w:line="240" w:lineRule="auto"/>
              <w:ind w:firstLine="0"/>
              <w:rPr>
                <w:rFonts w:ascii="Times New Roman" w:eastAsia="№Е" w:hAnsi="Times New Roman" w:cs="Times New Roman"/>
                <w:lang w:eastAsia="ru-RU"/>
              </w:rPr>
            </w:pPr>
            <w:r w:rsidRPr="000F79B9">
              <w:rPr>
                <w:rFonts w:ascii="Times New Roman" w:eastAsia="№Е" w:hAnsi="Times New Roman" w:cs="Times New Roman"/>
                <w:lang w:eastAsia="ru-RU"/>
              </w:rPr>
              <w:t>Добровольное оказание доступной помощи</w:t>
            </w:r>
          </w:p>
        </w:tc>
      </w:tr>
      <w:tr w:rsidR="000F79B9" w:rsidRPr="000F79B9" w:rsidTr="000F79B9">
        <w:tc>
          <w:tcPr>
            <w:tcW w:w="3681" w:type="dxa"/>
          </w:tcPr>
          <w:p w:rsidR="000F79B9" w:rsidRPr="000F79B9" w:rsidRDefault="000F79B9" w:rsidP="000F79B9">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 совместную деятельность обучающихся с родителями (законными представителями);</w:t>
            </w:r>
          </w:p>
          <w:p w:rsidR="000F79B9" w:rsidRPr="000F79B9" w:rsidRDefault="000F79B9" w:rsidP="000F79B9">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 стимулирование интереса обучающихся к творческой и интеллектуальной деятельности, формирование у них целостного мировоззрения на основе научного, эстетического и практического познания устройства мира;</w:t>
            </w:r>
          </w:p>
          <w:p w:rsidR="000F79B9" w:rsidRPr="000F79B9" w:rsidRDefault="000F79B9" w:rsidP="000F79B9">
            <w:pPr>
              <w:widowControl/>
              <w:suppressAutoHyphens w:val="0"/>
              <w:spacing w:line="240" w:lineRule="auto"/>
              <w:ind w:firstLine="0"/>
              <w:rPr>
                <w:rFonts w:ascii="Times New Roman" w:eastAsia="№Е" w:hAnsi="Times New Roman" w:cs="Times New Roman"/>
                <w:lang w:eastAsia="ru-RU"/>
              </w:rPr>
            </w:pPr>
          </w:p>
        </w:tc>
        <w:tc>
          <w:tcPr>
            <w:tcW w:w="2268" w:type="dxa"/>
          </w:tcPr>
          <w:p w:rsidR="000F79B9" w:rsidRPr="000F79B9" w:rsidRDefault="000F79B9" w:rsidP="000F79B9">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 стремление к самовыражению в разных видах искусства;</w:t>
            </w:r>
          </w:p>
          <w:p w:rsidR="000F79B9" w:rsidRPr="000F79B9" w:rsidRDefault="000F79B9" w:rsidP="00DB0EA4">
            <w:pPr>
              <w:widowControl/>
              <w:shd w:val="clear" w:color="auto" w:fill="FFFFFF"/>
              <w:suppressAutoHyphens w:val="0"/>
              <w:spacing w:line="240" w:lineRule="auto"/>
              <w:ind w:firstLine="0"/>
              <w:jc w:val="left"/>
              <w:rPr>
                <w:rFonts w:ascii="Times New Roman" w:eastAsia="№Е" w:hAnsi="Times New Roman" w:cs="Times New Roman"/>
                <w:lang w:eastAsia="ru-RU"/>
              </w:rPr>
            </w:pPr>
            <w:r w:rsidRPr="000F79B9">
              <w:rPr>
                <w:rFonts w:ascii="Times New Roman" w:eastAsia="Times New Roman" w:hAnsi="Times New Roman" w:cs="Times New Roman"/>
                <w:lang w:eastAsia="ru-RU"/>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tc>
        <w:tc>
          <w:tcPr>
            <w:tcW w:w="1984" w:type="dxa"/>
          </w:tcPr>
          <w:p w:rsidR="000F79B9" w:rsidRPr="000F79B9" w:rsidRDefault="000F79B9" w:rsidP="000F79B9">
            <w:pPr>
              <w:widowControl/>
              <w:suppressAutoHyphens w:val="0"/>
              <w:spacing w:line="240" w:lineRule="auto"/>
              <w:ind w:firstLine="0"/>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Игровая</w:t>
            </w:r>
          </w:p>
          <w:p w:rsidR="000F79B9" w:rsidRPr="000F79B9" w:rsidRDefault="000F79B9" w:rsidP="000F79B9">
            <w:pPr>
              <w:widowControl/>
              <w:suppressAutoHyphens w:val="0"/>
              <w:spacing w:line="240" w:lineRule="auto"/>
              <w:ind w:firstLine="0"/>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Досугово- развлекательная</w:t>
            </w:r>
          </w:p>
          <w:p w:rsidR="000F79B9" w:rsidRPr="000F79B9" w:rsidRDefault="000F79B9" w:rsidP="000F79B9">
            <w:pPr>
              <w:widowControl/>
              <w:suppressAutoHyphens w:val="0"/>
              <w:spacing w:line="240" w:lineRule="auto"/>
              <w:ind w:firstLine="0"/>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Художественное творчество</w:t>
            </w:r>
          </w:p>
          <w:p w:rsidR="000F79B9" w:rsidRPr="000F79B9" w:rsidRDefault="000F79B9" w:rsidP="000F79B9">
            <w:pPr>
              <w:widowControl/>
              <w:suppressAutoHyphens w:val="0"/>
              <w:spacing w:line="240" w:lineRule="auto"/>
              <w:ind w:firstLine="0"/>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Спортивная</w:t>
            </w:r>
          </w:p>
          <w:p w:rsidR="000F79B9" w:rsidRPr="000F79B9" w:rsidRDefault="000F79B9" w:rsidP="000F79B9">
            <w:pPr>
              <w:widowControl/>
              <w:suppressAutoHyphens w:val="0"/>
              <w:spacing w:line="240" w:lineRule="auto"/>
              <w:ind w:firstLine="0"/>
              <w:rPr>
                <w:rFonts w:ascii="Times New Roman" w:eastAsiaTheme="minorEastAsia" w:hAnsi="Times New Roman" w:cs="Times New Roman"/>
                <w:lang w:eastAsia="ru-RU"/>
              </w:rPr>
            </w:pPr>
          </w:p>
        </w:tc>
        <w:tc>
          <w:tcPr>
            <w:tcW w:w="1560" w:type="dxa"/>
          </w:tcPr>
          <w:p w:rsidR="000F79B9" w:rsidRPr="000F79B9" w:rsidRDefault="000F79B9" w:rsidP="000F79B9">
            <w:pPr>
              <w:widowControl/>
              <w:suppressAutoHyphens w:val="0"/>
              <w:spacing w:line="240" w:lineRule="auto"/>
              <w:ind w:firstLine="0"/>
              <w:rPr>
                <w:rFonts w:ascii="Times New Roman" w:eastAsia="№Е" w:hAnsi="Times New Roman" w:cs="Times New Roman"/>
                <w:iCs/>
                <w:w w:val="0"/>
                <w:lang w:eastAsia="ru-RU"/>
              </w:rPr>
            </w:pPr>
            <w:r w:rsidRPr="000F79B9">
              <w:rPr>
                <w:rFonts w:ascii="Times New Roman" w:eastAsia="№Е" w:hAnsi="Times New Roman" w:cs="Times New Roman"/>
                <w:iCs/>
                <w:w w:val="0"/>
                <w:lang w:eastAsia="ru-RU"/>
              </w:rPr>
              <w:t>совместное проведение праздника концертов «От всей души» в честь Дня учителя и 8 Марта, выпускных мероприятий, участие в спортивных состязаниях</w:t>
            </w:r>
          </w:p>
        </w:tc>
        <w:tc>
          <w:tcPr>
            <w:tcW w:w="1559" w:type="dxa"/>
          </w:tcPr>
          <w:p w:rsidR="000F79B9" w:rsidRPr="000F79B9" w:rsidRDefault="000F79B9" w:rsidP="00DB0EA4">
            <w:pPr>
              <w:widowControl/>
              <w:suppressAutoHyphens w:val="0"/>
              <w:spacing w:line="240" w:lineRule="auto"/>
              <w:ind w:right="-108" w:firstLine="0"/>
              <w:rPr>
                <w:rFonts w:ascii="Times New Roman" w:eastAsia="№Е" w:hAnsi="Times New Roman" w:cs="Times New Roman"/>
                <w:lang w:eastAsia="ru-RU"/>
              </w:rPr>
            </w:pPr>
            <w:r w:rsidRPr="000F79B9">
              <w:rPr>
                <w:rFonts w:ascii="Times New Roman" w:eastAsia="№Е" w:hAnsi="Times New Roman" w:cs="Times New Roman"/>
                <w:lang w:eastAsia="ru-RU"/>
              </w:rPr>
              <w:t>Подготовка поздравительных номеров для концертов и «огонька», праздничное оформление классной комнаты тематическими п</w:t>
            </w:r>
            <w:r w:rsidR="00DB0EA4">
              <w:rPr>
                <w:rFonts w:ascii="Times New Roman" w:eastAsia="№Е" w:hAnsi="Times New Roman" w:cs="Times New Roman"/>
                <w:lang w:eastAsia="ru-RU"/>
              </w:rPr>
              <w:t>лакатами, вывесками, украшениями</w:t>
            </w:r>
          </w:p>
        </w:tc>
      </w:tr>
      <w:tr w:rsidR="000F79B9" w:rsidRPr="000F79B9" w:rsidTr="000F79B9">
        <w:tc>
          <w:tcPr>
            <w:tcW w:w="3681" w:type="dxa"/>
          </w:tcPr>
          <w:p w:rsidR="000F79B9" w:rsidRPr="000F79B9" w:rsidRDefault="000F79B9" w:rsidP="000F79B9">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 xml:space="preserve">- формирование у обучающихся личностных компетенций, внутренней позиции личности, необходимых для конструктивного, успешного и ответственного поведения в обществе с учетом правовых норм, установок уважительного отношения к своему праву и правам других людей на собственное мнение, личные убеждения; закрепление у них знаний о нормах и правилах </w:t>
            </w:r>
            <w:r w:rsidRPr="000F79B9">
              <w:rPr>
                <w:rFonts w:ascii="Times New Roman" w:eastAsia="Times New Roman" w:hAnsi="Times New Roman" w:cs="Times New Roman"/>
                <w:lang w:eastAsia="ru-RU"/>
              </w:rPr>
              <w:lastRenderedPageBreak/>
              <w:t>поведения в обществе, социальных ролях человека (обучающийся, работник, гражданин, член семьи), способствующих подготовке к жизни в обществе, активное неприятие идеологии экстремизма и терроризма;</w:t>
            </w:r>
          </w:p>
          <w:p w:rsidR="000F79B9" w:rsidRPr="000F79B9" w:rsidRDefault="000F79B9" w:rsidP="000F79B9">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 осознание обучающимися взаимосвязи здоровья человека и экологического состояния окружающей его среды, роли экологической культуры в обеспечении личного и общественного здоровья;</w:t>
            </w:r>
          </w:p>
          <w:p w:rsidR="000F79B9" w:rsidRPr="000F79B9" w:rsidRDefault="000F79B9" w:rsidP="000F79B9">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 развитие у обучающихся опыта нравственно значимой деятельности, конструктивного социального поведения в соответствии с этическими нормами взаимоотношений с противоположным полом, со старшими и младшими, осознание и формирование знаний о семейных ценностях, профилактике семейного неблагополучия, принятие ценностей семьи, стремления к духовно-нравственному совершенствованию;</w:t>
            </w:r>
          </w:p>
        </w:tc>
        <w:tc>
          <w:tcPr>
            <w:tcW w:w="2268" w:type="dxa"/>
          </w:tcPr>
          <w:p w:rsidR="000F79B9" w:rsidRPr="000F79B9" w:rsidRDefault="000F79B9" w:rsidP="000F79B9">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0F79B9">
              <w:rPr>
                <w:rFonts w:ascii="Times New Roman" w:eastAsia="Times New Roman" w:hAnsi="Times New Roman" w:cs="Times New Roman"/>
                <w:lang w:eastAsia="ru-RU"/>
              </w:rPr>
              <w:lastRenderedPageBreak/>
              <w:t>- неприятие любых форм экстремизма, дискриминации;</w:t>
            </w:r>
          </w:p>
          <w:p w:rsidR="000F79B9" w:rsidRPr="000F79B9" w:rsidRDefault="000F79B9" w:rsidP="000F79B9">
            <w:pPr>
              <w:widowControl/>
              <w:shd w:val="clear" w:color="auto" w:fill="FFFFFF"/>
              <w:suppressAutoHyphens w:val="0"/>
              <w:spacing w:line="240" w:lineRule="auto"/>
              <w:ind w:firstLine="0"/>
              <w:jc w:val="left"/>
              <w:rPr>
                <w:rFonts w:ascii="Times New Roman" w:eastAsia="Times New Roman" w:hAnsi="Times New Roman" w:cs="Times New Roman"/>
                <w:lang w:eastAsia="ru-RU"/>
              </w:rPr>
            </w:pPr>
            <w:bookmarkStart w:id="452" w:name="dst100429"/>
            <w:bookmarkEnd w:id="452"/>
            <w:r w:rsidRPr="000F79B9">
              <w:rPr>
                <w:rFonts w:ascii="Times New Roman" w:eastAsia="Times New Roman" w:hAnsi="Times New Roman" w:cs="Times New Roman"/>
                <w:lang w:eastAsia="ru-RU"/>
              </w:rPr>
              <w:t>- понимание роли различных социальных институтов в жизни человека;</w:t>
            </w:r>
          </w:p>
          <w:p w:rsidR="000F79B9" w:rsidRPr="000F79B9" w:rsidRDefault="000F79B9" w:rsidP="000F79B9">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 представление о способах противодействия коррупции;</w:t>
            </w:r>
          </w:p>
          <w:p w:rsidR="000F79B9" w:rsidRPr="000F79B9" w:rsidRDefault="000F79B9" w:rsidP="000F79B9">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0F79B9">
              <w:rPr>
                <w:rFonts w:ascii="Times New Roman" w:eastAsia="Times New Roman" w:hAnsi="Times New Roman" w:cs="Times New Roman"/>
                <w:lang w:eastAsia="ru-RU"/>
              </w:rPr>
              <w:lastRenderedPageBreak/>
              <w:t>- ценностное отношение к достижениям своей Родины - России, к науке, искусству, спорту, технологиям, боевым подвигам и трудовым достижениям народа;</w:t>
            </w:r>
          </w:p>
          <w:p w:rsidR="000F79B9" w:rsidRPr="000F79B9" w:rsidRDefault="000F79B9" w:rsidP="000F79B9">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 ориентация на моральные ценности и нормы в ситуациях нравственного выбора;</w:t>
            </w:r>
          </w:p>
          <w:p w:rsidR="000F79B9" w:rsidRPr="000F79B9" w:rsidRDefault="000F79B9" w:rsidP="000F79B9">
            <w:pPr>
              <w:widowControl/>
              <w:shd w:val="clear" w:color="auto" w:fill="FFFFFF"/>
              <w:suppressAutoHyphens w:val="0"/>
              <w:spacing w:line="240" w:lineRule="auto"/>
              <w:ind w:firstLine="0"/>
              <w:jc w:val="left"/>
              <w:rPr>
                <w:rFonts w:ascii="Times New Roman" w:eastAsia="Times New Roman" w:hAnsi="Times New Roman" w:cs="Times New Roman"/>
                <w:lang w:eastAsia="ru-RU"/>
              </w:rPr>
            </w:pPr>
            <w:bookmarkStart w:id="453" w:name="dst100440"/>
            <w:bookmarkEnd w:id="453"/>
            <w:r w:rsidRPr="000F79B9">
              <w:rPr>
                <w:rFonts w:ascii="Times New Roman" w:eastAsia="Times New Roman" w:hAnsi="Times New Roman" w:cs="Times New Roman"/>
                <w:lang w:eastAsia="ru-RU"/>
              </w:rPr>
              <w:t>-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0F79B9" w:rsidRPr="000F79B9" w:rsidRDefault="000F79B9" w:rsidP="00DB0EA4">
            <w:pPr>
              <w:widowControl/>
              <w:shd w:val="clear" w:color="auto" w:fill="FFFFFF"/>
              <w:suppressAutoHyphens w:val="0"/>
              <w:spacing w:line="240" w:lineRule="auto"/>
              <w:ind w:firstLine="0"/>
              <w:jc w:val="left"/>
              <w:rPr>
                <w:rFonts w:ascii="Times New Roman" w:eastAsiaTheme="minorEastAsia" w:hAnsi="Times New Roman" w:cs="Times New Roman"/>
                <w:lang w:eastAsia="ru-RU"/>
              </w:rPr>
            </w:pPr>
            <w:bookmarkStart w:id="454" w:name="dst100441"/>
            <w:bookmarkEnd w:id="454"/>
            <w:r w:rsidRPr="000F79B9">
              <w:rPr>
                <w:rFonts w:ascii="Times New Roman" w:eastAsia="Times New Roman" w:hAnsi="Times New Roman" w:cs="Times New Roman"/>
                <w:lang w:eastAsia="ru-RU"/>
              </w:rPr>
              <w:t>- активное неприятие асоциальных поступков, свобода и ответственность личности в условиях индивидуального и общественного пространства</w:t>
            </w:r>
          </w:p>
        </w:tc>
        <w:tc>
          <w:tcPr>
            <w:tcW w:w="1984" w:type="dxa"/>
          </w:tcPr>
          <w:p w:rsidR="000F79B9" w:rsidRPr="000F79B9" w:rsidRDefault="000F79B9" w:rsidP="000F79B9">
            <w:pPr>
              <w:widowControl/>
              <w:suppressAutoHyphens w:val="0"/>
              <w:spacing w:line="240" w:lineRule="auto"/>
              <w:ind w:firstLine="0"/>
              <w:rPr>
                <w:rFonts w:ascii="Times New Roman" w:eastAsia="Times New Roman" w:hAnsi="Times New Roman" w:cs="Times New Roman"/>
                <w:lang w:eastAsia="ru-RU"/>
              </w:rPr>
            </w:pPr>
            <w:r w:rsidRPr="000F79B9">
              <w:rPr>
                <w:rFonts w:ascii="Times New Roman" w:eastAsia="Times New Roman" w:hAnsi="Times New Roman" w:cs="Times New Roman"/>
                <w:lang w:eastAsia="ru-RU"/>
              </w:rPr>
              <w:lastRenderedPageBreak/>
              <w:t>Познавательная</w:t>
            </w:r>
          </w:p>
          <w:p w:rsidR="000F79B9" w:rsidRPr="000F79B9" w:rsidRDefault="000F79B9" w:rsidP="000F79B9">
            <w:pPr>
              <w:widowControl/>
              <w:suppressAutoHyphens w:val="0"/>
              <w:spacing w:line="240" w:lineRule="auto"/>
              <w:ind w:firstLine="0"/>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Проблемно- ценностное общение</w:t>
            </w:r>
          </w:p>
          <w:p w:rsidR="000F79B9" w:rsidRPr="000F79B9" w:rsidRDefault="000F79B9" w:rsidP="000F79B9">
            <w:pPr>
              <w:widowControl/>
              <w:suppressAutoHyphens w:val="0"/>
              <w:spacing w:line="240" w:lineRule="auto"/>
              <w:ind w:firstLine="0"/>
              <w:rPr>
                <w:rFonts w:ascii="Times New Roman" w:eastAsiaTheme="minorEastAsia" w:hAnsi="Times New Roman" w:cs="Times New Roman"/>
                <w:lang w:eastAsia="ru-RU"/>
              </w:rPr>
            </w:pPr>
          </w:p>
        </w:tc>
        <w:tc>
          <w:tcPr>
            <w:tcW w:w="1560" w:type="dxa"/>
          </w:tcPr>
          <w:p w:rsidR="000F79B9" w:rsidRPr="000F79B9" w:rsidRDefault="000F79B9" w:rsidP="000F79B9">
            <w:pPr>
              <w:widowControl/>
              <w:suppressAutoHyphens w:val="0"/>
              <w:spacing w:line="240" w:lineRule="auto"/>
              <w:ind w:firstLine="0"/>
              <w:rPr>
                <w:rFonts w:ascii="Times New Roman" w:eastAsia="№Е" w:hAnsi="Times New Roman" w:cs="Times New Roman"/>
                <w:iCs/>
                <w:w w:val="0"/>
                <w:lang w:eastAsia="ru-RU"/>
              </w:rPr>
            </w:pPr>
            <w:r w:rsidRPr="000F79B9">
              <w:rPr>
                <w:rFonts w:ascii="Times New Roman" w:eastAsia="№Е" w:hAnsi="Times New Roman" w:cs="Times New Roman"/>
                <w:lang w:eastAsia="ru-RU"/>
              </w:rPr>
              <w:t xml:space="preserve">проведение классных часов как часов плодотворного и доверительного общения педагога и школьников, основанных на принципах </w:t>
            </w:r>
            <w:r w:rsidRPr="000F79B9">
              <w:rPr>
                <w:rFonts w:ascii="Times New Roman" w:eastAsia="№Е" w:hAnsi="Times New Roman" w:cs="Times New Roman"/>
                <w:lang w:eastAsia="ru-RU"/>
              </w:rPr>
              <w:lastRenderedPageBreak/>
              <w:t>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tc>
        <w:tc>
          <w:tcPr>
            <w:tcW w:w="1559" w:type="dxa"/>
          </w:tcPr>
          <w:p w:rsidR="000F79B9" w:rsidRPr="000F79B9" w:rsidRDefault="000F79B9" w:rsidP="00DB0EA4">
            <w:pPr>
              <w:widowControl/>
              <w:suppressAutoHyphens w:val="0"/>
              <w:spacing w:line="240" w:lineRule="auto"/>
              <w:ind w:firstLine="0"/>
              <w:rPr>
                <w:rFonts w:ascii="Times New Roman" w:eastAsia="№Е" w:hAnsi="Times New Roman" w:cs="Times New Roman"/>
                <w:lang w:eastAsia="ru-RU"/>
              </w:rPr>
            </w:pPr>
            <w:r w:rsidRPr="000F79B9">
              <w:rPr>
                <w:rFonts w:ascii="Times New Roman" w:eastAsia="№Е" w:hAnsi="Times New Roman" w:cs="Times New Roman"/>
                <w:lang w:eastAsia="ru-RU"/>
              </w:rPr>
              <w:lastRenderedPageBreak/>
              <w:t xml:space="preserve">Классные часы «Знай и соблюдай ПДД!», «Интернет – друг или враг?», «Законы моей страны», «ЗОЖ», «Добровольцы России», </w:t>
            </w:r>
            <w:r w:rsidRPr="000F79B9">
              <w:rPr>
                <w:rFonts w:ascii="Times New Roman" w:eastAsia="№Е" w:hAnsi="Times New Roman" w:cs="Times New Roman"/>
                <w:lang w:eastAsia="ru-RU"/>
              </w:rPr>
              <w:lastRenderedPageBreak/>
              <w:t>«Законы и традиции моей семьи», «Кем быть?» «Защитникам Отечества посвящается</w:t>
            </w:r>
            <w:r w:rsidR="00DB0EA4">
              <w:rPr>
                <w:rFonts w:ascii="Times New Roman" w:eastAsia="№Е" w:hAnsi="Times New Roman" w:cs="Times New Roman"/>
                <w:lang w:eastAsia="ru-RU"/>
              </w:rPr>
              <w:t>,</w:t>
            </w:r>
            <w:r w:rsidRPr="000F79B9">
              <w:rPr>
                <w:rFonts w:ascii="Times New Roman" w:eastAsia="№Е" w:hAnsi="Times New Roman" w:cs="Times New Roman"/>
                <w:lang w:eastAsia="ru-RU"/>
              </w:rPr>
              <w:t xml:space="preserve"> «Красота спасет мир», «Экология и мы», «Ради жизни на Земле», «Моя Ярославия» - обязательные классные часы </w:t>
            </w:r>
          </w:p>
        </w:tc>
      </w:tr>
      <w:tr w:rsidR="000F79B9" w:rsidRPr="000F79B9" w:rsidTr="000F79B9">
        <w:tc>
          <w:tcPr>
            <w:tcW w:w="3681" w:type="dxa"/>
          </w:tcPr>
          <w:p w:rsidR="000F79B9" w:rsidRPr="000F79B9" w:rsidRDefault="000F79B9" w:rsidP="000F79B9">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 формирование у обучающихся личностных компетенций, внутренней позиции личности, необходимых для конструктивного, успешного и ответственного поведения в обществе с учетом правовых норм, установок уважительного отношения к своему праву и правам других людей на собственное мнение, личные убеждения;</w:t>
            </w:r>
          </w:p>
          <w:p w:rsidR="000F79B9" w:rsidRPr="000F79B9" w:rsidRDefault="000F79B9" w:rsidP="000F79B9">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 xml:space="preserve">-  закрепление у них знаний о нормах и правилах поведения в обществе, социальных ролях человека (обучающийся, </w:t>
            </w:r>
            <w:r w:rsidRPr="000F79B9">
              <w:rPr>
                <w:rFonts w:ascii="Times New Roman" w:eastAsia="Times New Roman" w:hAnsi="Times New Roman" w:cs="Times New Roman"/>
                <w:lang w:eastAsia="ru-RU"/>
              </w:rPr>
              <w:lastRenderedPageBreak/>
              <w:t>работник, гражданин, член семьи), способствующих подготовке к жизни в обществе, активное неприятие идеологии экстремизма и терроризма;</w:t>
            </w:r>
          </w:p>
        </w:tc>
        <w:tc>
          <w:tcPr>
            <w:tcW w:w="2268" w:type="dxa"/>
          </w:tcPr>
          <w:p w:rsidR="000F79B9" w:rsidRPr="000F79B9" w:rsidRDefault="000F79B9" w:rsidP="000F79B9">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0F79B9">
              <w:rPr>
                <w:rFonts w:ascii="Times New Roman" w:eastAsia="Times New Roman" w:hAnsi="Times New Roman" w:cs="Times New Roman"/>
                <w:lang w:eastAsia="ru-RU"/>
              </w:rPr>
              <w:lastRenderedPageBreak/>
              <w:t>- готовность к выполнению обязанностей гражданина и реализации его прав, уважение прав, свобод и законных интересов других людей;</w:t>
            </w:r>
          </w:p>
          <w:p w:rsidR="000F79B9" w:rsidRPr="000F79B9" w:rsidRDefault="000F79B9" w:rsidP="000F79B9">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 xml:space="preserve">- готовность к разнообразной совместной деятельности, стремление к взаимопониманию </w:t>
            </w:r>
            <w:r w:rsidRPr="000F79B9">
              <w:rPr>
                <w:rFonts w:ascii="Times New Roman" w:eastAsia="Times New Roman" w:hAnsi="Times New Roman" w:cs="Times New Roman"/>
                <w:lang w:eastAsia="ru-RU"/>
              </w:rPr>
              <w:lastRenderedPageBreak/>
              <w:t>и взаимопомощи, активное участие в школьном самоуправлении;</w:t>
            </w:r>
          </w:p>
          <w:p w:rsidR="000F79B9" w:rsidRPr="000F79B9" w:rsidRDefault="000F79B9" w:rsidP="000F79B9">
            <w:pPr>
              <w:widowControl/>
              <w:shd w:val="clear" w:color="auto" w:fill="FFFFFF"/>
              <w:suppressAutoHyphens w:val="0"/>
              <w:spacing w:line="240" w:lineRule="auto"/>
              <w:ind w:firstLine="540"/>
              <w:jc w:val="left"/>
              <w:rPr>
                <w:rFonts w:ascii="Times New Roman" w:eastAsia="Times New Roman" w:hAnsi="Times New Roman" w:cs="Times New Roman"/>
                <w:lang w:eastAsia="ru-RU"/>
              </w:rPr>
            </w:pPr>
          </w:p>
          <w:p w:rsidR="000F79B9" w:rsidRPr="000F79B9" w:rsidRDefault="000F79B9" w:rsidP="000F79B9">
            <w:pPr>
              <w:widowControl/>
              <w:shd w:val="clear" w:color="auto" w:fill="FFFFFF"/>
              <w:suppressAutoHyphens w:val="0"/>
              <w:spacing w:line="240" w:lineRule="auto"/>
              <w:ind w:firstLine="540"/>
              <w:jc w:val="left"/>
              <w:rPr>
                <w:rFonts w:ascii="Times New Roman" w:eastAsiaTheme="minorEastAsia" w:hAnsi="Times New Roman" w:cs="Times New Roman"/>
                <w:lang w:eastAsia="ru-RU"/>
              </w:rPr>
            </w:pPr>
          </w:p>
        </w:tc>
        <w:tc>
          <w:tcPr>
            <w:tcW w:w="1984" w:type="dxa"/>
          </w:tcPr>
          <w:p w:rsidR="000F79B9" w:rsidRPr="000F79B9" w:rsidRDefault="000F79B9" w:rsidP="000F79B9">
            <w:pPr>
              <w:widowControl/>
              <w:suppressAutoHyphens w:val="0"/>
              <w:spacing w:line="240" w:lineRule="auto"/>
              <w:ind w:firstLine="0"/>
              <w:rPr>
                <w:rFonts w:ascii="Times New Roman" w:eastAsia="Times New Roman" w:hAnsi="Times New Roman" w:cs="Times New Roman"/>
                <w:lang w:eastAsia="ru-RU"/>
              </w:rPr>
            </w:pPr>
            <w:r w:rsidRPr="000F79B9">
              <w:rPr>
                <w:rFonts w:ascii="Times New Roman" w:eastAsia="Times New Roman" w:hAnsi="Times New Roman" w:cs="Times New Roman"/>
                <w:lang w:eastAsia="ru-RU"/>
              </w:rPr>
              <w:lastRenderedPageBreak/>
              <w:t>Проблемно- ценностное общение</w:t>
            </w:r>
          </w:p>
          <w:p w:rsidR="000F79B9" w:rsidRPr="000F79B9" w:rsidRDefault="000F79B9" w:rsidP="000F79B9">
            <w:pPr>
              <w:widowControl/>
              <w:suppressAutoHyphens w:val="0"/>
              <w:spacing w:line="240" w:lineRule="auto"/>
              <w:ind w:firstLine="0"/>
              <w:rPr>
                <w:rFonts w:ascii="Times New Roman" w:eastAsiaTheme="minorEastAsia" w:hAnsi="Times New Roman" w:cs="Times New Roman"/>
                <w:lang w:eastAsia="ru-RU"/>
              </w:rPr>
            </w:pPr>
          </w:p>
        </w:tc>
        <w:tc>
          <w:tcPr>
            <w:tcW w:w="1560" w:type="dxa"/>
          </w:tcPr>
          <w:p w:rsidR="000F79B9" w:rsidRPr="000F79B9" w:rsidRDefault="000F79B9" w:rsidP="00DB0EA4">
            <w:pPr>
              <w:widowControl/>
              <w:suppressAutoHyphens w:val="0"/>
              <w:spacing w:line="240" w:lineRule="auto"/>
              <w:ind w:firstLine="0"/>
              <w:rPr>
                <w:rFonts w:ascii="Times New Roman" w:eastAsia="№Е" w:hAnsi="Times New Roman" w:cs="Times New Roman"/>
                <w:iCs/>
                <w:w w:val="0"/>
                <w:lang w:eastAsia="ru-RU"/>
              </w:rPr>
            </w:pPr>
            <w:r w:rsidRPr="000F79B9">
              <w:rPr>
                <w:rFonts w:ascii="Times New Roman" w:eastAsia="№Е" w:hAnsi="Times New Roman" w:cs="Times New Roman"/>
                <w:lang w:eastAsia="ru-RU"/>
              </w:rPr>
              <w:t xml:space="preserve">выработка совместно со школьниками законов класса, помогающих детям освоить нормы и правила общения, которым они должны следовать в школе:«Законы моего </w:t>
            </w:r>
            <w:r w:rsidRPr="000F79B9">
              <w:rPr>
                <w:rFonts w:ascii="Times New Roman" w:eastAsia="№Е" w:hAnsi="Times New Roman" w:cs="Times New Roman"/>
                <w:lang w:eastAsia="ru-RU"/>
              </w:rPr>
              <w:lastRenderedPageBreak/>
              <w:t>класса», «Наши поручения», зафиксированные на классном стенде</w:t>
            </w:r>
          </w:p>
        </w:tc>
        <w:tc>
          <w:tcPr>
            <w:tcW w:w="1559" w:type="dxa"/>
          </w:tcPr>
          <w:p w:rsidR="000F79B9" w:rsidRPr="000F79B9" w:rsidRDefault="000F79B9" w:rsidP="00DB0EA4">
            <w:pPr>
              <w:widowControl/>
              <w:suppressAutoHyphens w:val="0"/>
              <w:spacing w:line="240" w:lineRule="auto"/>
              <w:ind w:firstLine="0"/>
              <w:rPr>
                <w:rFonts w:ascii="Times New Roman" w:eastAsia="№Е" w:hAnsi="Times New Roman" w:cs="Times New Roman"/>
                <w:lang w:eastAsia="ru-RU"/>
              </w:rPr>
            </w:pPr>
            <w:r w:rsidRPr="000F79B9">
              <w:rPr>
                <w:rFonts w:ascii="Times New Roman" w:eastAsia="№Е" w:hAnsi="Times New Roman" w:cs="Times New Roman"/>
                <w:lang w:eastAsia="ru-RU"/>
              </w:rPr>
              <w:lastRenderedPageBreak/>
              <w:t xml:space="preserve">Выборы органов самоуправления класса: старосты, заместителя, ответственных за сектора работы (трудовой, экологический, развлекательный, </w:t>
            </w:r>
            <w:r w:rsidRPr="000F79B9">
              <w:rPr>
                <w:rFonts w:ascii="Times New Roman" w:eastAsia="№Е" w:hAnsi="Times New Roman" w:cs="Times New Roman"/>
                <w:lang w:eastAsia="ru-RU"/>
              </w:rPr>
              <w:lastRenderedPageBreak/>
              <w:t>культурный, творческий)</w:t>
            </w:r>
          </w:p>
        </w:tc>
      </w:tr>
      <w:tr w:rsidR="000F79B9" w:rsidRPr="000F79B9" w:rsidTr="000F79B9">
        <w:tc>
          <w:tcPr>
            <w:tcW w:w="3681" w:type="dxa"/>
          </w:tcPr>
          <w:p w:rsidR="000F79B9" w:rsidRPr="000F79B9" w:rsidRDefault="000F79B9" w:rsidP="000F79B9">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0F79B9">
              <w:rPr>
                <w:rFonts w:ascii="Times New Roman" w:eastAsia="Times New Roman" w:hAnsi="Times New Roman" w:cs="Times New Roman"/>
                <w:lang w:eastAsia="ru-RU"/>
              </w:rPr>
              <w:lastRenderedPageBreak/>
              <w:t>- совместную деятельность обучающихся с родителями (законными представителями);</w:t>
            </w:r>
          </w:p>
          <w:p w:rsidR="000F79B9" w:rsidRPr="000F79B9" w:rsidRDefault="000F79B9" w:rsidP="000F79B9">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 создание условий для формирования у обучающихся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для осознанного отношения обучающихся к выбору индивидуального рациона здорового питания; для овладения обучающимися современными оздоровительными технологиями, в том числе на основе навыков личной гигиены; в целях недопущения употребления наркотических средств и психотропных веществ, профилактики инфекционных заболеваний</w:t>
            </w:r>
          </w:p>
        </w:tc>
        <w:tc>
          <w:tcPr>
            <w:tcW w:w="2268" w:type="dxa"/>
          </w:tcPr>
          <w:p w:rsidR="000F79B9" w:rsidRPr="000F79B9" w:rsidRDefault="000F79B9" w:rsidP="000F79B9">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0F79B9" w:rsidRPr="000F79B9" w:rsidRDefault="000F79B9" w:rsidP="00DB0EA4">
            <w:pPr>
              <w:widowControl/>
              <w:shd w:val="clear" w:color="auto" w:fill="FFFFFF"/>
              <w:suppressAutoHyphens w:val="0"/>
              <w:spacing w:line="240" w:lineRule="auto"/>
              <w:ind w:firstLine="0"/>
              <w:jc w:val="left"/>
              <w:rPr>
                <w:rFonts w:ascii="Times New Roman" w:eastAsia="№Е" w:hAnsi="Times New Roman" w:cs="Times New Roman"/>
                <w:lang w:eastAsia="ru-RU"/>
              </w:rPr>
            </w:pPr>
            <w:bookmarkStart w:id="455" w:name="dst100436"/>
            <w:bookmarkEnd w:id="455"/>
            <w:r w:rsidRPr="000F79B9">
              <w:rPr>
                <w:rFonts w:ascii="Times New Roman" w:eastAsia="Times New Roman" w:hAnsi="Times New Roman" w:cs="Times New Roman"/>
                <w:lang w:eastAsia="ru-RU"/>
              </w:rPr>
              <w:t>- ценностное отношение к достижениям своей Родины - России, к науке, искусству, спорту, технологиям, боевым подвигам и трудовым достижениям народа;</w:t>
            </w:r>
          </w:p>
        </w:tc>
        <w:tc>
          <w:tcPr>
            <w:tcW w:w="1984" w:type="dxa"/>
          </w:tcPr>
          <w:p w:rsidR="000F79B9" w:rsidRPr="000F79B9" w:rsidRDefault="000F79B9" w:rsidP="000F79B9">
            <w:pPr>
              <w:widowControl/>
              <w:suppressAutoHyphens w:val="0"/>
              <w:spacing w:line="240" w:lineRule="auto"/>
              <w:ind w:firstLine="0"/>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Познавательная</w:t>
            </w:r>
          </w:p>
          <w:p w:rsidR="000F79B9" w:rsidRPr="000F79B9" w:rsidRDefault="000F79B9" w:rsidP="000F79B9">
            <w:pPr>
              <w:widowControl/>
              <w:suppressAutoHyphens w:val="0"/>
              <w:spacing w:line="240" w:lineRule="auto"/>
              <w:ind w:firstLine="0"/>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Туристко-краеведческая</w:t>
            </w:r>
          </w:p>
          <w:p w:rsidR="000F79B9" w:rsidRPr="000F79B9" w:rsidRDefault="000F79B9" w:rsidP="000F79B9">
            <w:pPr>
              <w:widowControl/>
              <w:suppressAutoHyphens w:val="0"/>
              <w:spacing w:line="240" w:lineRule="auto"/>
              <w:ind w:firstLine="0"/>
              <w:rPr>
                <w:rFonts w:ascii="Times New Roman" w:eastAsia="№Е" w:hAnsi="Times New Roman" w:cs="Times New Roman"/>
                <w:lang w:eastAsia="ru-RU"/>
              </w:rPr>
            </w:pPr>
          </w:p>
        </w:tc>
        <w:tc>
          <w:tcPr>
            <w:tcW w:w="1560" w:type="dxa"/>
          </w:tcPr>
          <w:p w:rsidR="000F79B9" w:rsidRPr="000F79B9" w:rsidRDefault="000F79B9" w:rsidP="000F79B9">
            <w:pPr>
              <w:widowControl/>
              <w:suppressAutoHyphens w:val="0"/>
              <w:spacing w:line="240" w:lineRule="auto"/>
              <w:ind w:firstLine="0"/>
              <w:rPr>
                <w:rFonts w:ascii="Times New Roman" w:eastAsia="№Е" w:hAnsi="Times New Roman" w:cs="Times New Roman"/>
                <w:iCs/>
                <w:w w:val="0"/>
                <w:lang w:eastAsia="ru-RU"/>
              </w:rPr>
            </w:pPr>
            <w:r w:rsidRPr="000F79B9">
              <w:rPr>
                <w:rFonts w:ascii="Times New Roman" w:eastAsia="№Е" w:hAnsi="Times New Roman" w:cs="Times New Roman"/>
                <w:lang w:eastAsia="ru-RU"/>
              </w:rPr>
              <w:t>совместные экскурсионные поездки и путешествия по Ярославлю, Ярославской области и другим регионам</w:t>
            </w:r>
          </w:p>
        </w:tc>
        <w:tc>
          <w:tcPr>
            <w:tcW w:w="1559" w:type="dxa"/>
          </w:tcPr>
          <w:p w:rsidR="000F79B9" w:rsidRPr="000F79B9" w:rsidRDefault="000F79B9" w:rsidP="000F79B9">
            <w:pPr>
              <w:widowControl/>
              <w:suppressAutoHyphens w:val="0"/>
              <w:spacing w:line="240" w:lineRule="auto"/>
              <w:ind w:firstLine="0"/>
              <w:rPr>
                <w:rFonts w:ascii="Times New Roman" w:eastAsia="№Е" w:hAnsi="Times New Roman" w:cs="Times New Roman"/>
                <w:lang w:eastAsia="ru-RU"/>
              </w:rPr>
            </w:pPr>
            <w:r w:rsidRPr="000F79B9">
              <w:rPr>
                <w:rFonts w:ascii="Times New Roman" w:eastAsia="№Е" w:hAnsi="Times New Roman" w:cs="Times New Roman"/>
                <w:lang w:eastAsia="ru-RU"/>
              </w:rPr>
              <w:t>Осуществление выходов и туристических поездок согласно плану работы</w:t>
            </w:r>
          </w:p>
        </w:tc>
      </w:tr>
      <w:tr w:rsidR="000F79B9" w:rsidRPr="000F79B9" w:rsidTr="000F79B9">
        <w:tc>
          <w:tcPr>
            <w:tcW w:w="3681" w:type="dxa"/>
          </w:tcPr>
          <w:p w:rsidR="000F79B9" w:rsidRPr="000F79B9" w:rsidRDefault="000F79B9" w:rsidP="000F79B9">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 совместную деятельность обучающихся с родителями (законными представителями);</w:t>
            </w:r>
          </w:p>
          <w:p w:rsidR="000F79B9" w:rsidRPr="000F79B9" w:rsidRDefault="000F79B9" w:rsidP="000F79B9">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 участие обучающихся в совместных с родителями (законными представителями) несовершеннолетних обучающихся видах деятельности, организуемых Организацией и формирующих экологическую культуру мышления и поведения;</w:t>
            </w:r>
          </w:p>
          <w:p w:rsidR="000F79B9" w:rsidRPr="000F79B9" w:rsidRDefault="000F79B9" w:rsidP="000F79B9">
            <w:pPr>
              <w:widowControl/>
              <w:shd w:val="clear" w:color="auto" w:fill="FFFFFF"/>
              <w:suppressAutoHyphens w:val="0"/>
              <w:spacing w:line="240" w:lineRule="auto"/>
              <w:ind w:firstLine="540"/>
              <w:jc w:val="left"/>
              <w:rPr>
                <w:rFonts w:ascii="Times New Roman" w:eastAsia="Times New Roman" w:hAnsi="Times New Roman" w:cs="Times New Roman"/>
                <w:lang w:eastAsia="ru-RU"/>
              </w:rPr>
            </w:pPr>
          </w:p>
          <w:p w:rsidR="000F79B9" w:rsidRPr="000F79B9" w:rsidRDefault="000F79B9" w:rsidP="000F79B9">
            <w:pPr>
              <w:widowControl/>
              <w:suppressAutoHyphens w:val="0"/>
              <w:spacing w:line="240" w:lineRule="auto"/>
              <w:ind w:firstLine="0"/>
              <w:rPr>
                <w:rFonts w:ascii="Times New Roman" w:eastAsia="№Е" w:hAnsi="Times New Roman" w:cs="Times New Roman"/>
                <w:lang w:eastAsia="ru-RU"/>
              </w:rPr>
            </w:pPr>
          </w:p>
        </w:tc>
        <w:tc>
          <w:tcPr>
            <w:tcW w:w="2268" w:type="dxa"/>
          </w:tcPr>
          <w:p w:rsidR="000F79B9" w:rsidRPr="000F79B9" w:rsidRDefault="000F79B9" w:rsidP="000F79B9">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 уважение к труду и результатам трудовой деятельности;</w:t>
            </w:r>
          </w:p>
          <w:p w:rsidR="000F79B9" w:rsidRPr="000F79B9" w:rsidRDefault="000F79B9" w:rsidP="00DB0EA4">
            <w:pPr>
              <w:widowControl/>
              <w:shd w:val="clear" w:color="auto" w:fill="FFFFFF"/>
              <w:suppressAutoHyphens w:val="0"/>
              <w:spacing w:line="240" w:lineRule="auto"/>
              <w:ind w:firstLine="0"/>
              <w:jc w:val="left"/>
              <w:rPr>
                <w:rFonts w:ascii="Times New Roman" w:eastAsia="№Е" w:hAnsi="Times New Roman" w:cs="Times New Roman"/>
                <w:lang w:eastAsia="ru-RU"/>
              </w:rPr>
            </w:pPr>
            <w:r w:rsidRPr="000F79B9">
              <w:rPr>
                <w:rFonts w:ascii="Times New Roman" w:eastAsia="Times New Roman" w:hAnsi="Times New Roman" w:cs="Times New Roman"/>
                <w:lang w:eastAsia="ru-RU"/>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tc>
        <w:tc>
          <w:tcPr>
            <w:tcW w:w="1984" w:type="dxa"/>
          </w:tcPr>
          <w:p w:rsidR="000F79B9" w:rsidRPr="000F79B9" w:rsidRDefault="000F79B9" w:rsidP="000F79B9">
            <w:pPr>
              <w:widowControl/>
              <w:suppressAutoHyphens w:val="0"/>
              <w:spacing w:line="240" w:lineRule="auto"/>
              <w:ind w:firstLine="0"/>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Трудовая</w:t>
            </w:r>
          </w:p>
          <w:p w:rsidR="000F79B9" w:rsidRPr="000F79B9" w:rsidRDefault="000F79B9" w:rsidP="000F79B9">
            <w:pPr>
              <w:widowControl/>
              <w:suppressAutoHyphens w:val="0"/>
              <w:spacing w:line="240" w:lineRule="auto"/>
              <w:ind w:firstLine="0"/>
              <w:rPr>
                <w:rFonts w:ascii="Times New Roman" w:eastAsiaTheme="minorEastAsia" w:hAnsi="Times New Roman" w:cs="Times New Roman"/>
                <w:lang w:eastAsia="ru-RU"/>
              </w:rPr>
            </w:pPr>
          </w:p>
        </w:tc>
        <w:tc>
          <w:tcPr>
            <w:tcW w:w="1560" w:type="dxa"/>
          </w:tcPr>
          <w:p w:rsidR="000F79B9" w:rsidRPr="000F79B9" w:rsidRDefault="000F79B9" w:rsidP="000F79B9">
            <w:pPr>
              <w:widowControl/>
              <w:suppressAutoHyphens w:val="0"/>
              <w:spacing w:line="240" w:lineRule="auto"/>
              <w:ind w:firstLine="0"/>
              <w:rPr>
                <w:rFonts w:ascii="Times New Roman" w:eastAsia="№Е" w:hAnsi="Times New Roman" w:cs="Times New Roman"/>
                <w:lang w:eastAsia="ru-RU"/>
              </w:rPr>
            </w:pPr>
            <w:r w:rsidRPr="000F79B9">
              <w:rPr>
                <w:rFonts w:ascii="Times New Roman" w:eastAsia="№Е" w:hAnsi="Times New Roman" w:cs="Times New Roman"/>
                <w:lang w:eastAsia="ru-RU"/>
              </w:rPr>
              <w:t>Совместное поддержание чистоты в классной комнате, участие в уборке территории школы</w:t>
            </w:r>
          </w:p>
        </w:tc>
        <w:tc>
          <w:tcPr>
            <w:tcW w:w="1559" w:type="dxa"/>
          </w:tcPr>
          <w:p w:rsidR="000F79B9" w:rsidRPr="000F79B9" w:rsidRDefault="000F79B9" w:rsidP="000F79B9">
            <w:pPr>
              <w:widowControl/>
              <w:suppressAutoHyphens w:val="0"/>
              <w:spacing w:line="240" w:lineRule="auto"/>
              <w:ind w:firstLine="0"/>
              <w:rPr>
                <w:rFonts w:ascii="Times New Roman" w:eastAsia="№Е" w:hAnsi="Times New Roman" w:cs="Times New Roman"/>
                <w:lang w:eastAsia="ru-RU"/>
              </w:rPr>
            </w:pPr>
            <w:r w:rsidRPr="000F79B9">
              <w:rPr>
                <w:rFonts w:ascii="Times New Roman" w:eastAsia="№Е" w:hAnsi="Times New Roman" w:cs="Times New Roman"/>
                <w:lang w:eastAsia="ru-RU"/>
              </w:rPr>
              <w:t xml:space="preserve">Проведение субботников </w:t>
            </w:r>
          </w:p>
        </w:tc>
      </w:tr>
      <w:tr w:rsidR="000F79B9" w:rsidRPr="000F79B9" w:rsidTr="000F79B9">
        <w:tc>
          <w:tcPr>
            <w:tcW w:w="3681" w:type="dxa"/>
          </w:tcPr>
          <w:p w:rsidR="000F79B9" w:rsidRPr="000F79B9" w:rsidRDefault="000F79B9" w:rsidP="000F79B9">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0F79B9">
              <w:rPr>
                <w:rFonts w:ascii="Times New Roman" w:eastAsia="Times New Roman" w:hAnsi="Times New Roman" w:cs="Times New Roman"/>
                <w:lang w:eastAsia="ru-RU"/>
              </w:rPr>
              <w:lastRenderedPageBreak/>
              <w:t>- совместную деятельность обучающихся с родителями (законными представителями);</w:t>
            </w:r>
          </w:p>
          <w:p w:rsidR="000F79B9" w:rsidRPr="000F79B9" w:rsidRDefault="000F79B9" w:rsidP="000F79B9">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 развитие у обучающихся опыта нравственно значимой деятельности, конструктивного социального поведения в соответствии с этическими нормами взаимоотношений с противоположным полом, со старшими и младшими, осознание и формирование знаний о семейных ценностях, профилактике семейного неблагополучия, принятие ценностей семьи, стремления к духовно-нравственному совершенствованию;</w:t>
            </w:r>
          </w:p>
          <w:p w:rsidR="000F79B9" w:rsidRPr="000F79B9" w:rsidRDefault="000F79B9" w:rsidP="000F79B9">
            <w:pPr>
              <w:widowControl/>
              <w:shd w:val="clear" w:color="auto" w:fill="FFFFFF"/>
              <w:suppressAutoHyphens w:val="0"/>
              <w:spacing w:line="240" w:lineRule="auto"/>
              <w:ind w:firstLine="540"/>
              <w:jc w:val="left"/>
              <w:rPr>
                <w:rFonts w:ascii="Times New Roman" w:eastAsia="Times New Roman" w:hAnsi="Times New Roman" w:cs="Times New Roman"/>
                <w:lang w:eastAsia="ru-RU"/>
              </w:rPr>
            </w:pPr>
          </w:p>
          <w:p w:rsidR="000F79B9" w:rsidRPr="000F79B9" w:rsidRDefault="000F79B9" w:rsidP="000F79B9">
            <w:pPr>
              <w:widowControl/>
              <w:suppressAutoHyphens w:val="0"/>
              <w:spacing w:line="240" w:lineRule="auto"/>
              <w:ind w:firstLine="0"/>
              <w:rPr>
                <w:rFonts w:ascii="Times New Roman" w:eastAsia="№Е" w:hAnsi="Times New Roman" w:cs="Times New Roman"/>
                <w:lang w:eastAsia="ru-RU"/>
              </w:rPr>
            </w:pPr>
          </w:p>
        </w:tc>
        <w:tc>
          <w:tcPr>
            <w:tcW w:w="2268" w:type="dxa"/>
          </w:tcPr>
          <w:p w:rsidR="000F79B9" w:rsidRPr="000F79B9" w:rsidRDefault="000F79B9" w:rsidP="000F79B9">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 готовность к участию в гуманитарной деятельности (волонтерство, помощь людям, нуждающимся в ней).</w:t>
            </w:r>
          </w:p>
          <w:p w:rsidR="000F79B9" w:rsidRPr="000F79B9" w:rsidRDefault="000F79B9" w:rsidP="000F79B9">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 ориентация на моральные ценности и нормы в ситуациях нравственного выбора;</w:t>
            </w:r>
          </w:p>
          <w:p w:rsidR="000F79B9" w:rsidRPr="000F79B9" w:rsidRDefault="000F79B9" w:rsidP="000F79B9">
            <w:pPr>
              <w:widowControl/>
              <w:suppressAutoHyphens w:val="0"/>
              <w:spacing w:line="240" w:lineRule="auto"/>
              <w:ind w:firstLine="0"/>
              <w:rPr>
                <w:rFonts w:ascii="Times New Roman" w:eastAsia="№Е" w:hAnsi="Times New Roman" w:cs="Times New Roman"/>
                <w:lang w:eastAsia="ru-RU"/>
              </w:rPr>
            </w:pPr>
          </w:p>
        </w:tc>
        <w:tc>
          <w:tcPr>
            <w:tcW w:w="1984" w:type="dxa"/>
          </w:tcPr>
          <w:p w:rsidR="000F79B9" w:rsidRPr="000F79B9" w:rsidRDefault="000F79B9" w:rsidP="000F79B9">
            <w:pPr>
              <w:widowControl/>
              <w:suppressAutoHyphens w:val="0"/>
              <w:spacing w:line="240" w:lineRule="auto"/>
              <w:ind w:firstLine="0"/>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Познавательная</w:t>
            </w:r>
          </w:p>
          <w:p w:rsidR="000F79B9" w:rsidRPr="000F79B9" w:rsidRDefault="000F79B9" w:rsidP="000F79B9">
            <w:pPr>
              <w:widowControl/>
              <w:suppressAutoHyphens w:val="0"/>
              <w:spacing w:line="240" w:lineRule="auto"/>
              <w:ind w:firstLine="0"/>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Проблемно- ценностное общение</w:t>
            </w:r>
          </w:p>
          <w:p w:rsidR="000F79B9" w:rsidRPr="000F79B9" w:rsidRDefault="000F79B9" w:rsidP="000F79B9">
            <w:pPr>
              <w:widowControl/>
              <w:suppressAutoHyphens w:val="0"/>
              <w:spacing w:line="240" w:lineRule="auto"/>
              <w:ind w:firstLine="0"/>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Художественное творчество</w:t>
            </w:r>
          </w:p>
          <w:p w:rsidR="000F79B9" w:rsidRPr="000F79B9" w:rsidRDefault="000F79B9" w:rsidP="000F79B9">
            <w:pPr>
              <w:widowControl/>
              <w:suppressAutoHyphens w:val="0"/>
              <w:spacing w:line="240" w:lineRule="auto"/>
              <w:ind w:firstLine="0"/>
              <w:rPr>
                <w:rFonts w:ascii="Times New Roman" w:eastAsiaTheme="minorEastAsia" w:hAnsi="Times New Roman" w:cs="Times New Roman"/>
                <w:lang w:eastAsia="ru-RU"/>
              </w:rPr>
            </w:pPr>
          </w:p>
        </w:tc>
        <w:tc>
          <w:tcPr>
            <w:tcW w:w="1560" w:type="dxa"/>
          </w:tcPr>
          <w:p w:rsidR="000F79B9" w:rsidRPr="000F79B9" w:rsidRDefault="000F79B9" w:rsidP="000F79B9">
            <w:pPr>
              <w:widowControl/>
              <w:suppressAutoHyphens w:val="0"/>
              <w:spacing w:line="240" w:lineRule="auto"/>
              <w:ind w:firstLine="0"/>
              <w:contextualSpacing/>
              <w:rPr>
                <w:rFonts w:ascii="Times New Roman" w:eastAsia="Calibri" w:hAnsi="Times New Roman" w:cs="Times New Roman"/>
                <w:iCs/>
                <w:w w:val="0"/>
                <w:lang w:eastAsia="en-US"/>
              </w:rPr>
            </w:pPr>
            <w:r w:rsidRPr="000F79B9">
              <w:rPr>
                <w:rFonts w:ascii="Times New Roman" w:eastAsia="Calibri" w:hAnsi="Times New Roman" w:cs="Times New Roman"/>
                <w:lang w:eastAsia="en-US"/>
              </w:rPr>
              <w:t>совместное участие в ключевых школьных проектах</w:t>
            </w:r>
          </w:p>
          <w:p w:rsidR="000F79B9" w:rsidRPr="000F79B9" w:rsidRDefault="000F79B9" w:rsidP="000F79B9">
            <w:pPr>
              <w:widowControl/>
              <w:suppressAutoHyphens w:val="0"/>
              <w:spacing w:line="240" w:lineRule="auto"/>
              <w:ind w:firstLine="0"/>
              <w:rPr>
                <w:rFonts w:ascii="Times New Roman" w:eastAsia="№Е" w:hAnsi="Times New Roman" w:cs="Times New Roman"/>
                <w:lang w:eastAsia="ru-RU"/>
              </w:rPr>
            </w:pPr>
          </w:p>
        </w:tc>
        <w:tc>
          <w:tcPr>
            <w:tcW w:w="1559" w:type="dxa"/>
          </w:tcPr>
          <w:p w:rsidR="000F79B9" w:rsidRPr="000F79B9" w:rsidRDefault="000F79B9" w:rsidP="00DB0EA4">
            <w:pPr>
              <w:widowControl/>
              <w:suppressAutoHyphens w:val="0"/>
              <w:spacing w:line="240" w:lineRule="auto"/>
              <w:ind w:firstLine="0"/>
              <w:rPr>
                <w:rFonts w:ascii="Times New Roman" w:eastAsia="№Е" w:hAnsi="Times New Roman" w:cs="Times New Roman"/>
                <w:lang w:eastAsia="ru-RU"/>
              </w:rPr>
            </w:pPr>
            <w:r w:rsidRPr="000F79B9">
              <w:rPr>
                <w:rFonts w:ascii="Times New Roman" w:eastAsia="№Е" w:hAnsi="Times New Roman" w:cs="Times New Roman"/>
                <w:lang w:eastAsia="ru-RU"/>
              </w:rPr>
              <w:t xml:space="preserve">Участие в благотворительных акциях и праздниках: благотворительной ярмарке «Осени щедрые дары», конкурсе </w:t>
            </w:r>
            <w:r w:rsidR="00DB0EA4">
              <w:rPr>
                <w:rFonts w:ascii="Times New Roman" w:eastAsia="№Е" w:hAnsi="Times New Roman" w:cs="Times New Roman"/>
                <w:lang w:eastAsia="ru-RU"/>
              </w:rPr>
              <w:t xml:space="preserve">Я </w:t>
            </w:r>
            <w:r w:rsidRPr="000F79B9">
              <w:rPr>
                <w:rFonts w:ascii="Times New Roman" w:eastAsia="№Е" w:hAnsi="Times New Roman" w:cs="Times New Roman"/>
                <w:lang w:eastAsia="ru-RU"/>
              </w:rPr>
              <w:t>талант</w:t>
            </w:r>
            <w:r w:rsidR="00DB0EA4">
              <w:rPr>
                <w:rFonts w:ascii="Times New Roman" w:eastAsia="№Е" w:hAnsi="Times New Roman" w:cs="Times New Roman"/>
                <w:lang w:eastAsia="ru-RU"/>
              </w:rPr>
              <w:t>лив</w:t>
            </w:r>
            <w:r w:rsidRPr="000F79B9">
              <w:rPr>
                <w:rFonts w:ascii="Times New Roman" w:eastAsia="№Е" w:hAnsi="Times New Roman" w:cs="Times New Roman"/>
                <w:lang w:eastAsia="ru-RU"/>
              </w:rPr>
              <w:t>, благотворительной акции «Помоги бездомным животным», благотворительной акции «Букет для ветерана», благотворительной рождественской акции «Поможем одиноким бабушкам и дедушкам», экологических акциях «</w:t>
            </w:r>
            <w:r w:rsidR="00DB0EA4">
              <w:rPr>
                <w:rFonts w:ascii="Times New Roman" w:eastAsia="№Е" w:hAnsi="Times New Roman" w:cs="Times New Roman"/>
                <w:lang w:eastAsia="ru-RU"/>
              </w:rPr>
              <w:t>БУМага</w:t>
            </w:r>
            <w:r w:rsidRPr="000F79B9">
              <w:rPr>
                <w:rFonts w:ascii="Times New Roman" w:eastAsia="№Е" w:hAnsi="Times New Roman" w:cs="Times New Roman"/>
                <w:lang w:eastAsia="ru-RU"/>
              </w:rPr>
              <w:t>», операции «Наш уютный школьный двор».</w:t>
            </w:r>
          </w:p>
        </w:tc>
      </w:tr>
    </w:tbl>
    <w:p w:rsidR="000F79B9" w:rsidRPr="000F79B9" w:rsidRDefault="000F79B9" w:rsidP="000F79B9">
      <w:pPr>
        <w:widowControl/>
        <w:suppressAutoHyphens w:val="0"/>
        <w:spacing w:line="276" w:lineRule="auto"/>
        <w:ind w:left="1134" w:right="-1" w:firstLine="567"/>
        <w:jc w:val="center"/>
        <w:rPr>
          <w:rFonts w:ascii="Times New Roman" w:eastAsia="№Е" w:hAnsi="Times New Roman" w:cs="Times New Roman"/>
          <w:b/>
          <w:bCs/>
          <w:i/>
          <w:iCs/>
          <w:lang w:eastAsia="en-US"/>
        </w:rPr>
      </w:pPr>
    </w:p>
    <w:p w:rsidR="000F79B9" w:rsidRPr="000F79B9" w:rsidRDefault="000F79B9" w:rsidP="00DB0EA4">
      <w:pPr>
        <w:widowControl/>
        <w:suppressAutoHyphens w:val="0"/>
        <w:spacing w:line="276" w:lineRule="auto"/>
        <w:ind w:right="-1" w:firstLine="0"/>
        <w:rPr>
          <w:rFonts w:ascii="Times New Roman" w:eastAsia="№Е" w:hAnsi="Times New Roman" w:cs="Times New Roman"/>
          <w:b/>
          <w:bCs/>
          <w:i/>
          <w:iCs/>
          <w:lang w:eastAsia="en-US"/>
        </w:rPr>
      </w:pPr>
      <w:r w:rsidRPr="000F79B9">
        <w:rPr>
          <w:rFonts w:ascii="Times New Roman" w:eastAsia="№Е" w:hAnsi="Times New Roman" w:cs="Times New Roman"/>
          <w:b/>
          <w:bCs/>
          <w:i/>
          <w:iCs/>
          <w:lang w:eastAsia="en-US"/>
        </w:rPr>
        <w:t>Индивидуальная работа с учащимися:</w:t>
      </w:r>
    </w:p>
    <w:tbl>
      <w:tblPr>
        <w:tblStyle w:val="1f5"/>
        <w:tblpPr w:leftFromText="180" w:rightFromText="180" w:vertAnchor="text" w:horzAnchor="margin" w:tblpX="-572" w:tblpY="78"/>
        <w:tblW w:w="11052" w:type="dxa"/>
        <w:tblLayout w:type="fixed"/>
        <w:tblLook w:val="04A0" w:firstRow="1" w:lastRow="0" w:firstColumn="1" w:lastColumn="0" w:noHBand="0" w:noVBand="1"/>
      </w:tblPr>
      <w:tblGrid>
        <w:gridCol w:w="3397"/>
        <w:gridCol w:w="2835"/>
        <w:gridCol w:w="1134"/>
        <w:gridCol w:w="1275"/>
        <w:gridCol w:w="2411"/>
      </w:tblGrid>
      <w:tr w:rsidR="000F79B9" w:rsidRPr="000F79B9" w:rsidTr="00DB0EA4">
        <w:tc>
          <w:tcPr>
            <w:tcW w:w="3397" w:type="dxa"/>
          </w:tcPr>
          <w:p w:rsidR="000F79B9" w:rsidRPr="000F79B9" w:rsidRDefault="000F79B9" w:rsidP="00DB0EA4">
            <w:pPr>
              <w:widowControl/>
              <w:suppressAutoHyphens w:val="0"/>
              <w:spacing w:line="240" w:lineRule="auto"/>
              <w:ind w:firstLine="0"/>
              <w:rPr>
                <w:rFonts w:ascii="Times New Roman" w:eastAsia="№Е" w:hAnsi="Times New Roman" w:cs="Times New Roman"/>
                <w:b/>
                <w:lang w:eastAsia="ru-RU"/>
              </w:rPr>
            </w:pPr>
            <w:r w:rsidRPr="000F79B9">
              <w:rPr>
                <w:rFonts w:ascii="Times New Roman" w:eastAsia="№Е" w:hAnsi="Times New Roman" w:cs="Times New Roman"/>
                <w:b/>
                <w:lang w:eastAsia="ru-RU"/>
              </w:rPr>
              <w:t>Нацеленность работы на:</w:t>
            </w:r>
          </w:p>
        </w:tc>
        <w:tc>
          <w:tcPr>
            <w:tcW w:w="2835" w:type="dxa"/>
          </w:tcPr>
          <w:p w:rsidR="000F79B9" w:rsidRPr="000F79B9" w:rsidRDefault="000F79B9" w:rsidP="00DB0EA4">
            <w:pPr>
              <w:widowControl/>
              <w:suppressAutoHyphens w:val="0"/>
              <w:spacing w:line="240" w:lineRule="auto"/>
              <w:ind w:firstLine="0"/>
              <w:rPr>
                <w:rFonts w:ascii="Times New Roman" w:eastAsia="№Е" w:hAnsi="Times New Roman" w:cs="Times New Roman"/>
                <w:b/>
                <w:lang w:eastAsia="ru-RU"/>
              </w:rPr>
            </w:pPr>
            <w:r w:rsidRPr="000F79B9">
              <w:rPr>
                <w:rFonts w:ascii="Times New Roman" w:eastAsia="№Е" w:hAnsi="Times New Roman" w:cs="Times New Roman"/>
                <w:b/>
                <w:lang w:eastAsia="ru-RU"/>
              </w:rPr>
              <w:t>Результаты</w:t>
            </w:r>
          </w:p>
        </w:tc>
        <w:tc>
          <w:tcPr>
            <w:tcW w:w="1134" w:type="dxa"/>
          </w:tcPr>
          <w:p w:rsidR="000F79B9" w:rsidRPr="000F79B9" w:rsidRDefault="000F79B9" w:rsidP="00DB0EA4">
            <w:pPr>
              <w:widowControl/>
              <w:suppressAutoHyphens w:val="0"/>
              <w:spacing w:line="240" w:lineRule="auto"/>
              <w:ind w:firstLine="0"/>
              <w:rPr>
                <w:rFonts w:ascii="Times New Roman" w:eastAsia="№Е" w:hAnsi="Times New Roman" w:cs="Times New Roman"/>
                <w:b/>
                <w:lang w:eastAsia="ru-RU"/>
              </w:rPr>
            </w:pPr>
            <w:r w:rsidRPr="000F79B9">
              <w:rPr>
                <w:rFonts w:ascii="Times New Roman" w:eastAsia="№Е" w:hAnsi="Times New Roman" w:cs="Times New Roman"/>
                <w:b/>
                <w:lang w:eastAsia="ru-RU"/>
              </w:rPr>
              <w:t xml:space="preserve">Виды деятельности </w:t>
            </w:r>
          </w:p>
        </w:tc>
        <w:tc>
          <w:tcPr>
            <w:tcW w:w="1275" w:type="dxa"/>
          </w:tcPr>
          <w:p w:rsidR="000F79B9" w:rsidRPr="000F79B9" w:rsidRDefault="000F79B9" w:rsidP="00DB0EA4">
            <w:pPr>
              <w:widowControl/>
              <w:suppressAutoHyphens w:val="0"/>
              <w:spacing w:line="240" w:lineRule="auto"/>
              <w:ind w:firstLine="0"/>
              <w:rPr>
                <w:rFonts w:ascii="Times New Roman" w:eastAsia="№Е" w:hAnsi="Times New Roman" w:cs="Times New Roman"/>
                <w:b/>
                <w:lang w:eastAsia="ru-RU"/>
              </w:rPr>
            </w:pPr>
            <w:r w:rsidRPr="000F79B9">
              <w:rPr>
                <w:rFonts w:ascii="Times New Roman" w:eastAsia="№Е" w:hAnsi="Times New Roman" w:cs="Times New Roman"/>
                <w:b/>
                <w:lang w:eastAsia="ru-RU"/>
              </w:rPr>
              <w:t>Направленность работы</w:t>
            </w:r>
          </w:p>
        </w:tc>
        <w:tc>
          <w:tcPr>
            <w:tcW w:w="2411" w:type="dxa"/>
          </w:tcPr>
          <w:p w:rsidR="000F79B9" w:rsidRPr="000F79B9" w:rsidRDefault="000F79B9" w:rsidP="00DB0EA4">
            <w:pPr>
              <w:widowControl/>
              <w:suppressAutoHyphens w:val="0"/>
              <w:spacing w:line="240" w:lineRule="auto"/>
              <w:ind w:firstLine="0"/>
              <w:rPr>
                <w:rFonts w:ascii="Times New Roman" w:eastAsia="№Е" w:hAnsi="Times New Roman" w:cs="Times New Roman"/>
                <w:b/>
                <w:lang w:eastAsia="ru-RU"/>
              </w:rPr>
            </w:pPr>
            <w:r w:rsidRPr="000F79B9">
              <w:rPr>
                <w:rFonts w:ascii="Times New Roman" w:eastAsia="№Е" w:hAnsi="Times New Roman" w:cs="Times New Roman"/>
                <w:b/>
                <w:lang w:eastAsia="ru-RU"/>
              </w:rPr>
              <w:t>Содержание деятельности детско-взрослых сообществ</w:t>
            </w:r>
          </w:p>
        </w:tc>
      </w:tr>
      <w:tr w:rsidR="000F79B9" w:rsidRPr="000F79B9" w:rsidTr="00DB0EA4">
        <w:tc>
          <w:tcPr>
            <w:tcW w:w="3397" w:type="dxa"/>
          </w:tcPr>
          <w:p w:rsidR="000F79B9" w:rsidRPr="000F79B9" w:rsidRDefault="000F79B9" w:rsidP="00DB0EA4">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 xml:space="preserve">- создание условий для развития и реализации интереса обучающихся к саморазвитию, самостоятельности и самообразованию на основе рефлексии деятельности и личностного самопознания; </w:t>
            </w:r>
            <w:r w:rsidRPr="000F79B9">
              <w:rPr>
                <w:rFonts w:ascii="Times New Roman" w:eastAsia="Times New Roman" w:hAnsi="Times New Roman" w:cs="Times New Roman"/>
                <w:lang w:eastAsia="ru-RU"/>
              </w:rPr>
              <w:lastRenderedPageBreak/>
              <w:t>самоорганизации жизнедеятельности; формирования позитивной самооценки, самоуважению; поиска социально приемлемых способов деятельностной реализации личностного потенциала;</w:t>
            </w:r>
          </w:p>
        </w:tc>
        <w:tc>
          <w:tcPr>
            <w:tcW w:w="2835" w:type="dxa"/>
          </w:tcPr>
          <w:p w:rsidR="000F79B9" w:rsidRPr="000F79B9" w:rsidRDefault="000F79B9" w:rsidP="00DB0EA4">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0F79B9">
              <w:rPr>
                <w:rFonts w:ascii="Times New Roman" w:eastAsia="Times New Roman" w:hAnsi="Times New Roman" w:cs="Times New Roman"/>
                <w:lang w:eastAsia="ru-RU"/>
              </w:rPr>
              <w:lastRenderedPageBreak/>
              <w:t>- ориентация на моральные ценности и нормы в ситуациях нравственного выбора;</w:t>
            </w:r>
          </w:p>
          <w:p w:rsidR="000F79B9" w:rsidRPr="000F79B9" w:rsidRDefault="000F79B9" w:rsidP="00DB0EA4">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 xml:space="preserve">- готовность оценивать свое поведение и поступки, поведение и поступки других людей с </w:t>
            </w:r>
            <w:r w:rsidRPr="000F79B9">
              <w:rPr>
                <w:rFonts w:ascii="Times New Roman" w:eastAsia="Times New Roman" w:hAnsi="Times New Roman" w:cs="Times New Roman"/>
                <w:lang w:eastAsia="ru-RU"/>
              </w:rPr>
              <w:lastRenderedPageBreak/>
              <w:t>позиции нравственных и правовых норм с учетом осознания последствий поступков;</w:t>
            </w:r>
          </w:p>
          <w:p w:rsidR="000F79B9" w:rsidRPr="000F79B9" w:rsidRDefault="000F79B9" w:rsidP="00DB0EA4">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 активное неприятие асоциальных поступков, свобода и ответственность личности в условиях индивидуального и общественного пространства.</w:t>
            </w:r>
          </w:p>
          <w:p w:rsidR="000F79B9" w:rsidRPr="000F79B9" w:rsidRDefault="000F79B9" w:rsidP="00DB0EA4">
            <w:pPr>
              <w:widowControl/>
              <w:suppressAutoHyphens w:val="0"/>
              <w:spacing w:line="240" w:lineRule="auto"/>
              <w:ind w:firstLine="0"/>
              <w:rPr>
                <w:rFonts w:ascii="Times New Roman" w:eastAsia="№Е" w:hAnsi="Times New Roman" w:cs="Times New Roman"/>
                <w:lang w:eastAsia="ru-RU"/>
              </w:rPr>
            </w:pPr>
          </w:p>
        </w:tc>
        <w:tc>
          <w:tcPr>
            <w:tcW w:w="1134" w:type="dxa"/>
          </w:tcPr>
          <w:p w:rsidR="000F79B9" w:rsidRPr="000F79B9" w:rsidRDefault="000F79B9" w:rsidP="00DB0EA4">
            <w:pPr>
              <w:widowControl/>
              <w:suppressAutoHyphens w:val="0"/>
              <w:spacing w:line="240" w:lineRule="auto"/>
              <w:ind w:left="-108" w:firstLine="0"/>
              <w:jc w:val="left"/>
              <w:rPr>
                <w:rFonts w:ascii="Times New Roman" w:eastAsia="№Е" w:hAnsi="Times New Roman" w:cs="Times New Roman"/>
                <w:lang w:eastAsia="ru-RU"/>
              </w:rPr>
            </w:pPr>
            <w:r w:rsidRPr="000F79B9">
              <w:rPr>
                <w:rFonts w:ascii="Times New Roman" w:eastAsia="№Е" w:hAnsi="Times New Roman" w:cs="Times New Roman"/>
                <w:lang w:eastAsia="ru-RU"/>
              </w:rPr>
              <w:lastRenderedPageBreak/>
              <w:t>Проблемно-ценностное общение, анкетирование</w:t>
            </w:r>
          </w:p>
        </w:tc>
        <w:tc>
          <w:tcPr>
            <w:tcW w:w="1275" w:type="dxa"/>
          </w:tcPr>
          <w:p w:rsidR="000F79B9" w:rsidRPr="000F79B9" w:rsidRDefault="000F79B9" w:rsidP="00DB0EA4">
            <w:pPr>
              <w:widowControl/>
              <w:suppressAutoHyphens w:val="0"/>
              <w:spacing w:line="240" w:lineRule="auto"/>
              <w:ind w:left="-108" w:firstLine="0"/>
              <w:jc w:val="left"/>
              <w:rPr>
                <w:rFonts w:ascii="Times New Roman" w:eastAsia="№Е" w:hAnsi="Times New Roman" w:cs="Times New Roman"/>
                <w:lang w:eastAsia="ru-RU"/>
              </w:rPr>
            </w:pPr>
            <w:r w:rsidRPr="000F79B9">
              <w:rPr>
                <w:rFonts w:ascii="Times New Roman" w:eastAsia="№Е" w:hAnsi="Times New Roman" w:cs="Times New Roman"/>
                <w:lang w:eastAsia="ru-RU"/>
              </w:rPr>
              <w:t>Изучение особенностей личностного развития учащихся класса</w:t>
            </w:r>
          </w:p>
        </w:tc>
        <w:tc>
          <w:tcPr>
            <w:tcW w:w="2411" w:type="dxa"/>
          </w:tcPr>
          <w:p w:rsidR="000F79B9" w:rsidRPr="000F79B9" w:rsidRDefault="000F79B9" w:rsidP="00DB0EA4">
            <w:pPr>
              <w:widowControl/>
              <w:tabs>
                <w:tab w:val="left" w:pos="851"/>
              </w:tabs>
              <w:suppressAutoHyphens w:val="0"/>
              <w:spacing w:line="240" w:lineRule="auto"/>
              <w:ind w:left="-108" w:firstLine="0"/>
              <w:contextualSpacing/>
              <w:jc w:val="left"/>
              <w:rPr>
                <w:rFonts w:ascii="Times New Roman" w:eastAsia="№Е" w:hAnsi="Times New Roman" w:cs="Times New Roman"/>
                <w:lang w:eastAsia="ru-RU"/>
              </w:rPr>
            </w:pPr>
            <w:r w:rsidRPr="000F79B9">
              <w:rPr>
                <w:rFonts w:ascii="Times New Roman" w:eastAsia="Calibri" w:hAnsi="Times New Roman" w:cs="Times New Roman"/>
                <w:lang w:eastAsia="en-US"/>
              </w:rPr>
              <w:t xml:space="preserve">наблюдение за поведением школьников в их повседневной жизни, в специально создаваемых педагогических ситуациях, в играх, </w:t>
            </w:r>
            <w:r w:rsidRPr="000F79B9">
              <w:rPr>
                <w:rFonts w:ascii="Times New Roman" w:eastAsia="Calibri" w:hAnsi="Times New Roman" w:cs="Times New Roman"/>
                <w:lang w:eastAsia="en-US"/>
              </w:rPr>
              <w:lastRenderedPageBreak/>
              <w:t>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во время проведения психолого-педагогического консилиума по 5-м классам;</w:t>
            </w:r>
          </w:p>
        </w:tc>
      </w:tr>
      <w:tr w:rsidR="000F79B9" w:rsidRPr="000F79B9" w:rsidTr="00DB0EA4">
        <w:tc>
          <w:tcPr>
            <w:tcW w:w="3397" w:type="dxa"/>
          </w:tcPr>
          <w:p w:rsidR="000F79B9" w:rsidRPr="000F79B9" w:rsidRDefault="000F79B9" w:rsidP="00DB0EA4">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 развитие у обучающихся опыта нравственно значимой деятельности, конструктивного социального поведения в соответствии с этическими нормами взаимоотношений с противоположным полом, со старшими и младшими, осознание и формирование знаний о семейных ценностях, профилактике семейного неблагополучия, принятие ценностей семьи, стремления к духовно-нравственному совершенствованию;</w:t>
            </w:r>
          </w:p>
        </w:tc>
        <w:tc>
          <w:tcPr>
            <w:tcW w:w="2835" w:type="dxa"/>
          </w:tcPr>
          <w:p w:rsidR="000F79B9" w:rsidRPr="000F79B9" w:rsidRDefault="000F79B9" w:rsidP="00DB0EA4">
            <w:pPr>
              <w:widowControl/>
              <w:shd w:val="clear" w:color="auto" w:fill="FFFFFF"/>
              <w:suppressAutoHyphens w:val="0"/>
              <w:spacing w:line="240" w:lineRule="auto"/>
              <w:ind w:firstLine="0"/>
              <w:jc w:val="left"/>
              <w:rPr>
                <w:rFonts w:ascii="Times New Roman" w:eastAsia="№Е" w:hAnsi="Times New Roman" w:cs="Times New Roman"/>
                <w:lang w:eastAsia="ru-RU"/>
              </w:rPr>
            </w:pPr>
            <w:r w:rsidRPr="000F79B9">
              <w:rPr>
                <w:rFonts w:ascii="Times New Roman" w:eastAsia="Times New Roman" w:hAnsi="Times New Roman" w:cs="Times New Roman"/>
                <w:lang w:eastAsia="ru-RU"/>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tc>
        <w:tc>
          <w:tcPr>
            <w:tcW w:w="1134" w:type="dxa"/>
          </w:tcPr>
          <w:p w:rsidR="000F79B9" w:rsidRPr="000F79B9" w:rsidRDefault="000F79B9" w:rsidP="00DB0EA4">
            <w:pPr>
              <w:widowControl/>
              <w:suppressAutoHyphens w:val="0"/>
              <w:spacing w:line="240" w:lineRule="auto"/>
              <w:ind w:firstLine="0"/>
              <w:rPr>
                <w:rFonts w:ascii="Times New Roman" w:eastAsia="№Е" w:hAnsi="Times New Roman" w:cs="Times New Roman"/>
                <w:lang w:eastAsia="ru-RU"/>
              </w:rPr>
            </w:pPr>
            <w:r w:rsidRPr="000F79B9">
              <w:rPr>
                <w:rFonts w:ascii="Times New Roman" w:eastAsia="№Е" w:hAnsi="Times New Roman" w:cs="Times New Roman"/>
                <w:lang w:eastAsia="ru-RU"/>
              </w:rPr>
              <w:t>Проблемно-ценностное общение</w:t>
            </w:r>
          </w:p>
        </w:tc>
        <w:tc>
          <w:tcPr>
            <w:tcW w:w="1275" w:type="dxa"/>
          </w:tcPr>
          <w:p w:rsidR="000F79B9" w:rsidRPr="000F79B9" w:rsidRDefault="000F79B9" w:rsidP="00DB0EA4">
            <w:pPr>
              <w:widowControl/>
              <w:suppressAutoHyphens w:val="0"/>
              <w:spacing w:line="240" w:lineRule="auto"/>
              <w:ind w:firstLine="0"/>
              <w:rPr>
                <w:rFonts w:ascii="Times New Roman" w:eastAsia="№Е" w:hAnsi="Times New Roman" w:cs="Times New Roman"/>
                <w:lang w:eastAsia="ru-RU"/>
              </w:rPr>
            </w:pPr>
            <w:r w:rsidRPr="000F79B9">
              <w:rPr>
                <w:rFonts w:ascii="Times New Roman" w:eastAsia="№Е" w:hAnsi="Times New Roman" w:cs="Times New Roman"/>
                <w:lang w:eastAsia="ru-RU"/>
              </w:rPr>
              <w:t>Поддержка ребенка в решении важных для него жизненных проблем</w:t>
            </w:r>
          </w:p>
        </w:tc>
        <w:tc>
          <w:tcPr>
            <w:tcW w:w="2411" w:type="dxa"/>
          </w:tcPr>
          <w:p w:rsidR="000F79B9" w:rsidRPr="000F79B9" w:rsidRDefault="000F79B9" w:rsidP="00DB0EA4">
            <w:pPr>
              <w:widowControl/>
              <w:tabs>
                <w:tab w:val="left" w:pos="851"/>
              </w:tabs>
              <w:suppressAutoHyphens w:val="0"/>
              <w:spacing w:line="240" w:lineRule="auto"/>
              <w:ind w:firstLine="0"/>
              <w:contextualSpacing/>
              <w:rPr>
                <w:rFonts w:ascii="Times New Roman" w:eastAsia="Calibri" w:hAnsi="Times New Roman" w:cs="Times New Roman"/>
                <w:lang w:eastAsia="en-US"/>
              </w:rPr>
            </w:pPr>
            <w:r w:rsidRPr="000F79B9">
              <w:rPr>
                <w:rFonts w:ascii="Times New Roman" w:eastAsia="Calibri" w:hAnsi="Times New Roman" w:cs="Times New Roman"/>
                <w:lang w:eastAsia="en-US"/>
              </w:rPr>
              <w:t>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0F79B9" w:rsidRPr="000F79B9" w:rsidRDefault="000F79B9" w:rsidP="00DB0EA4">
            <w:pPr>
              <w:widowControl/>
              <w:suppressAutoHyphens w:val="0"/>
              <w:spacing w:line="240" w:lineRule="auto"/>
              <w:ind w:firstLine="0"/>
              <w:rPr>
                <w:rFonts w:ascii="Times New Roman" w:eastAsia="№Е" w:hAnsi="Times New Roman" w:cs="Times New Roman"/>
                <w:lang w:eastAsia="ru-RU"/>
              </w:rPr>
            </w:pPr>
          </w:p>
        </w:tc>
      </w:tr>
      <w:tr w:rsidR="000F79B9" w:rsidRPr="000F79B9" w:rsidTr="00DB0EA4">
        <w:tc>
          <w:tcPr>
            <w:tcW w:w="3397" w:type="dxa"/>
          </w:tcPr>
          <w:p w:rsidR="000F79B9" w:rsidRPr="000F79B9" w:rsidRDefault="000F79B9" w:rsidP="00DB0EA4">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 xml:space="preserve">- стимулирование интереса обучающихся к творческой и интеллектуальной деятельности, формирование у них целостного мировоззрения на основе научного, эстетического и </w:t>
            </w:r>
            <w:r w:rsidRPr="000F79B9">
              <w:rPr>
                <w:rFonts w:ascii="Times New Roman" w:eastAsia="Times New Roman" w:hAnsi="Times New Roman" w:cs="Times New Roman"/>
                <w:lang w:eastAsia="ru-RU"/>
              </w:rPr>
              <w:lastRenderedPageBreak/>
              <w:t>практического познания устройства мира;</w:t>
            </w:r>
          </w:p>
          <w:p w:rsidR="000F79B9" w:rsidRPr="000F79B9" w:rsidRDefault="000F79B9" w:rsidP="00DB0EA4">
            <w:pPr>
              <w:widowControl/>
              <w:suppressAutoHyphens w:val="0"/>
              <w:spacing w:line="240" w:lineRule="auto"/>
              <w:ind w:firstLine="0"/>
              <w:rPr>
                <w:rFonts w:ascii="Times New Roman" w:eastAsia="№Е" w:hAnsi="Times New Roman" w:cs="Times New Roman"/>
                <w:lang w:eastAsia="ru-RU"/>
              </w:rPr>
            </w:pPr>
          </w:p>
        </w:tc>
        <w:tc>
          <w:tcPr>
            <w:tcW w:w="2835" w:type="dxa"/>
          </w:tcPr>
          <w:p w:rsidR="000F79B9" w:rsidRPr="000F79B9" w:rsidRDefault="000F79B9" w:rsidP="00DB0EA4">
            <w:pPr>
              <w:widowControl/>
              <w:suppressAutoHyphens w:val="0"/>
              <w:spacing w:line="240" w:lineRule="auto"/>
              <w:ind w:firstLine="0"/>
              <w:rPr>
                <w:rFonts w:ascii="Times New Roman" w:eastAsia="№Е" w:hAnsi="Times New Roman" w:cs="Times New Roman"/>
                <w:lang w:eastAsia="ru-RU"/>
              </w:rPr>
            </w:pPr>
            <w:r w:rsidRPr="000F79B9">
              <w:rPr>
                <w:rFonts w:ascii="Times New Roman" w:eastAsia="Times New Roman" w:hAnsi="Times New Roman" w:cs="Times New Roman"/>
                <w:lang w:eastAsia="ru-RU"/>
              </w:rPr>
              <w:lastRenderedPageBreak/>
              <w:t>- осознанный выбор и построение индивидуальной траектории образования и жизненных планов с учетом личных и общественных интересов и потребностей;</w:t>
            </w:r>
          </w:p>
        </w:tc>
        <w:tc>
          <w:tcPr>
            <w:tcW w:w="1134" w:type="dxa"/>
          </w:tcPr>
          <w:p w:rsidR="000F79B9" w:rsidRPr="000F79B9" w:rsidRDefault="000F79B9" w:rsidP="00DB0EA4">
            <w:pPr>
              <w:widowControl/>
              <w:suppressAutoHyphens w:val="0"/>
              <w:spacing w:line="240" w:lineRule="auto"/>
              <w:ind w:firstLine="0"/>
              <w:rPr>
                <w:rFonts w:ascii="Times New Roman" w:eastAsia="№Е" w:hAnsi="Times New Roman" w:cs="Times New Roman"/>
                <w:lang w:eastAsia="ru-RU"/>
              </w:rPr>
            </w:pPr>
            <w:r w:rsidRPr="000F79B9">
              <w:rPr>
                <w:rFonts w:ascii="Times New Roman" w:eastAsia="№Е" w:hAnsi="Times New Roman" w:cs="Times New Roman"/>
                <w:lang w:eastAsia="ru-RU"/>
              </w:rPr>
              <w:t>Проблемно-ценностное общение</w:t>
            </w:r>
          </w:p>
        </w:tc>
        <w:tc>
          <w:tcPr>
            <w:tcW w:w="1275" w:type="dxa"/>
          </w:tcPr>
          <w:p w:rsidR="000F79B9" w:rsidRPr="000F79B9" w:rsidRDefault="000F79B9" w:rsidP="00DB0EA4">
            <w:pPr>
              <w:widowControl/>
              <w:suppressAutoHyphens w:val="0"/>
              <w:spacing w:line="240" w:lineRule="auto"/>
              <w:ind w:firstLine="0"/>
              <w:rPr>
                <w:rFonts w:ascii="Times New Roman" w:eastAsia="№Е" w:hAnsi="Times New Roman" w:cs="Times New Roman"/>
                <w:lang w:eastAsia="ru-RU"/>
              </w:rPr>
            </w:pPr>
            <w:r w:rsidRPr="000F79B9">
              <w:rPr>
                <w:rFonts w:ascii="Times New Roman" w:eastAsia="№Е" w:hAnsi="Times New Roman" w:cs="Times New Roman"/>
                <w:lang w:eastAsia="ru-RU"/>
              </w:rPr>
              <w:t>Ведение ребенком портфолио</w:t>
            </w:r>
          </w:p>
        </w:tc>
        <w:tc>
          <w:tcPr>
            <w:tcW w:w="2411" w:type="dxa"/>
          </w:tcPr>
          <w:p w:rsidR="000F79B9" w:rsidRPr="000F79B9" w:rsidRDefault="000F79B9" w:rsidP="00DB0EA4">
            <w:pPr>
              <w:widowControl/>
              <w:tabs>
                <w:tab w:val="left" w:pos="851"/>
                <w:tab w:val="left" w:pos="1310"/>
              </w:tabs>
              <w:suppressAutoHyphens w:val="0"/>
              <w:spacing w:line="240" w:lineRule="auto"/>
              <w:ind w:right="175" w:firstLine="0"/>
              <w:rPr>
                <w:rFonts w:ascii="Times New Roman" w:eastAsia="№Е" w:hAnsi="Times New Roman" w:cs="Times New Roman"/>
                <w:lang w:eastAsia="ru-RU"/>
              </w:rPr>
            </w:pPr>
            <w:r w:rsidRPr="000F79B9">
              <w:rPr>
                <w:rFonts w:ascii="Times New Roman" w:eastAsia="№Е" w:hAnsi="Times New Roman" w:cs="Times New Roman"/>
                <w:lang w:eastAsia="en-US"/>
              </w:rPr>
              <w:t xml:space="preserve">индивидуальная работа со школьниками класса, направленная на заполнение ими личных портфолио, в которых дети не </w:t>
            </w:r>
            <w:r w:rsidRPr="000F79B9">
              <w:rPr>
                <w:rFonts w:ascii="Times New Roman" w:eastAsia="№Е" w:hAnsi="Times New Roman" w:cs="Times New Roman"/>
                <w:lang w:eastAsia="en-US"/>
              </w:rPr>
              <w:lastRenderedPageBreak/>
              <w:t>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tc>
      </w:tr>
      <w:tr w:rsidR="000F79B9" w:rsidRPr="000F79B9" w:rsidTr="00DB0EA4">
        <w:tc>
          <w:tcPr>
            <w:tcW w:w="3397" w:type="dxa"/>
          </w:tcPr>
          <w:p w:rsidR="000F79B9" w:rsidRPr="000F79B9" w:rsidRDefault="000F79B9" w:rsidP="00DB0EA4">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 развитие у обучающихся опыта нравственно значимой деятельности, конструктивного социального поведения в соответствии с этическими нормами взаимоотношений с противоположным полом, со старшими и младшими, осознание и формирование знаний о семейных ценностях, профилактике семейного неблагополучия, принятие ценностей семьи, стремления к духовно-нравственному совершенствованию;</w:t>
            </w:r>
          </w:p>
          <w:p w:rsidR="000F79B9" w:rsidRPr="000F79B9" w:rsidRDefault="000F79B9" w:rsidP="00DB0EA4">
            <w:pPr>
              <w:widowControl/>
              <w:suppressAutoHyphens w:val="0"/>
              <w:spacing w:line="240" w:lineRule="auto"/>
              <w:ind w:firstLine="0"/>
              <w:rPr>
                <w:rFonts w:ascii="Times New Roman" w:eastAsia="№Е" w:hAnsi="Times New Roman" w:cs="Times New Roman"/>
                <w:lang w:eastAsia="ru-RU"/>
              </w:rPr>
            </w:pPr>
          </w:p>
        </w:tc>
        <w:tc>
          <w:tcPr>
            <w:tcW w:w="2835" w:type="dxa"/>
          </w:tcPr>
          <w:p w:rsidR="000F79B9" w:rsidRPr="000F79B9" w:rsidRDefault="000F79B9" w:rsidP="00DB0EA4">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F79B9" w:rsidRPr="000F79B9" w:rsidRDefault="000F79B9" w:rsidP="00DB0EA4">
            <w:pPr>
              <w:widowControl/>
              <w:shd w:val="clear" w:color="auto" w:fill="FFFFFF"/>
              <w:suppressAutoHyphens w:val="0"/>
              <w:spacing w:line="240" w:lineRule="auto"/>
              <w:ind w:firstLine="0"/>
              <w:jc w:val="left"/>
              <w:rPr>
                <w:rFonts w:ascii="Times New Roman" w:eastAsia="Times New Roman" w:hAnsi="Times New Roman" w:cs="Times New Roman"/>
                <w:lang w:eastAsia="ru-RU"/>
              </w:rPr>
            </w:pPr>
            <w:bookmarkStart w:id="456" w:name="dst100452"/>
            <w:bookmarkEnd w:id="456"/>
            <w:r w:rsidRPr="000F79B9">
              <w:rPr>
                <w:rFonts w:ascii="Times New Roman" w:eastAsia="Times New Roman" w:hAnsi="Times New Roman" w:cs="Times New Roman"/>
                <w:lang w:eastAsia="ru-RU"/>
              </w:rPr>
              <w:t>- умение принимать себя и других, не осуждая;</w:t>
            </w:r>
          </w:p>
          <w:p w:rsidR="000F79B9" w:rsidRPr="000F79B9" w:rsidRDefault="000F79B9" w:rsidP="00DB0EA4">
            <w:pPr>
              <w:widowControl/>
              <w:shd w:val="clear" w:color="auto" w:fill="FFFFFF"/>
              <w:suppressAutoHyphens w:val="0"/>
              <w:spacing w:line="240" w:lineRule="auto"/>
              <w:ind w:firstLine="0"/>
              <w:jc w:val="left"/>
              <w:rPr>
                <w:rFonts w:ascii="Times New Roman" w:eastAsia="Times New Roman" w:hAnsi="Times New Roman" w:cs="Times New Roman"/>
                <w:lang w:eastAsia="ru-RU"/>
              </w:rPr>
            </w:pPr>
            <w:bookmarkStart w:id="457" w:name="dst100453"/>
            <w:bookmarkEnd w:id="457"/>
            <w:r w:rsidRPr="000F79B9">
              <w:rPr>
                <w:rFonts w:ascii="Times New Roman" w:eastAsia="Times New Roman" w:hAnsi="Times New Roman" w:cs="Times New Roman"/>
                <w:lang w:eastAsia="ru-RU"/>
              </w:rPr>
              <w:t>- умение осознавать эмоциональное состояние себя и других, умение управлять собственным эмоциональным состоянием;</w:t>
            </w:r>
          </w:p>
          <w:p w:rsidR="000F79B9" w:rsidRPr="000F79B9" w:rsidRDefault="000F79B9" w:rsidP="00DB0EA4">
            <w:pPr>
              <w:widowControl/>
              <w:shd w:val="clear" w:color="auto" w:fill="FFFFFF"/>
              <w:suppressAutoHyphens w:val="0"/>
              <w:spacing w:line="240" w:lineRule="auto"/>
              <w:ind w:firstLine="0"/>
              <w:jc w:val="left"/>
              <w:rPr>
                <w:rFonts w:ascii="Times New Roman" w:eastAsia="Times New Roman" w:hAnsi="Times New Roman" w:cs="Times New Roman"/>
                <w:lang w:eastAsia="ru-RU"/>
              </w:rPr>
            </w:pPr>
            <w:bookmarkStart w:id="458" w:name="dst100454"/>
            <w:bookmarkEnd w:id="458"/>
            <w:r w:rsidRPr="000F79B9">
              <w:rPr>
                <w:rFonts w:ascii="Times New Roman" w:eastAsia="Times New Roman" w:hAnsi="Times New Roman" w:cs="Times New Roman"/>
                <w:lang w:eastAsia="ru-RU"/>
              </w:rPr>
              <w:t>- сформированность навыка рефлексии, признание своего права на ошибку и такого же права другого человека;</w:t>
            </w:r>
          </w:p>
          <w:p w:rsidR="000F79B9" w:rsidRPr="000F79B9" w:rsidRDefault="000F79B9" w:rsidP="00DB0EA4">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0F79B9">
              <w:rPr>
                <w:rFonts w:ascii="Times New Roman" w:eastAsia="Times New Roman" w:hAnsi="Times New Roman" w:cs="Times New Roman"/>
                <w:lang w:eastAsia="ru-RU"/>
              </w:rPr>
              <w:t>- готовность к разнообразной совместной деятельности, стремление к взаимопониманию и взаимопомощи, активное участие в школьном самоуправлении;</w:t>
            </w:r>
          </w:p>
        </w:tc>
        <w:tc>
          <w:tcPr>
            <w:tcW w:w="1134" w:type="dxa"/>
          </w:tcPr>
          <w:p w:rsidR="000F79B9" w:rsidRPr="000F79B9" w:rsidRDefault="000F79B9" w:rsidP="00DB0EA4">
            <w:pPr>
              <w:widowControl/>
              <w:suppressAutoHyphens w:val="0"/>
              <w:spacing w:line="240" w:lineRule="auto"/>
              <w:ind w:firstLine="0"/>
              <w:rPr>
                <w:rFonts w:ascii="Times New Roman" w:eastAsia="№Е" w:hAnsi="Times New Roman" w:cs="Times New Roman"/>
                <w:lang w:eastAsia="ru-RU"/>
              </w:rPr>
            </w:pPr>
            <w:r w:rsidRPr="000F79B9">
              <w:rPr>
                <w:rFonts w:ascii="Times New Roman" w:eastAsia="№Е" w:hAnsi="Times New Roman" w:cs="Times New Roman"/>
                <w:lang w:eastAsia="ru-RU"/>
              </w:rPr>
              <w:t>Проблемно-ценностное общение</w:t>
            </w:r>
          </w:p>
        </w:tc>
        <w:tc>
          <w:tcPr>
            <w:tcW w:w="1275" w:type="dxa"/>
          </w:tcPr>
          <w:p w:rsidR="000F79B9" w:rsidRPr="000F79B9" w:rsidRDefault="000F79B9" w:rsidP="00DB0EA4">
            <w:pPr>
              <w:widowControl/>
              <w:suppressAutoHyphens w:val="0"/>
              <w:spacing w:line="240" w:lineRule="auto"/>
              <w:ind w:firstLine="0"/>
              <w:rPr>
                <w:rFonts w:ascii="Times New Roman" w:eastAsia="№Е" w:hAnsi="Times New Roman" w:cs="Times New Roman"/>
                <w:lang w:eastAsia="ru-RU"/>
              </w:rPr>
            </w:pPr>
            <w:r w:rsidRPr="000F79B9">
              <w:rPr>
                <w:rFonts w:ascii="Times New Roman" w:eastAsia="№Е" w:hAnsi="Times New Roman" w:cs="Times New Roman"/>
                <w:lang w:eastAsia="ru-RU"/>
              </w:rPr>
              <w:t>Коррекция поведения ребенка</w:t>
            </w:r>
          </w:p>
        </w:tc>
        <w:tc>
          <w:tcPr>
            <w:tcW w:w="2411" w:type="dxa"/>
          </w:tcPr>
          <w:p w:rsidR="000F79B9" w:rsidRPr="000F79B9" w:rsidRDefault="000F79B9" w:rsidP="00DB0EA4">
            <w:pPr>
              <w:widowControl/>
              <w:tabs>
                <w:tab w:val="left" w:pos="851"/>
                <w:tab w:val="left" w:pos="1310"/>
              </w:tabs>
              <w:suppressAutoHyphens w:val="0"/>
              <w:spacing w:line="240" w:lineRule="auto"/>
              <w:ind w:right="175" w:firstLine="0"/>
              <w:rPr>
                <w:rFonts w:ascii="Times New Roman" w:eastAsia="№Е" w:hAnsi="Times New Roman" w:cs="Times New Roman"/>
                <w:u w:val="single"/>
                <w:lang w:eastAsia="en-US"/>
              </w:rPr>
            </w:pPr>
            <w:r w:rsidRPr="000F79B9">
              <w:rPr>
                <w:rFonts w:ascii="Times New Roman" w:eastAsia="Calibri" w:hAnsi="Times New Roman" w:cs="Times New Roman"/>
                <w:lang w:eastAsia="en-US"/>
              </w:rPr>
              <w:t>Частные беседы с ребенком,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0F79B9" w:rsidRPr="000F79B9" w:rsidRDefault="000F79B9" w:rsidP="00DB0EA4">
            <w:pPr>
              <w:widowControl/>
              <w:suppressAutoHyphens w:val="0"/>
              <w:spacing w:line="240" w:lineRule="auto"/>
              <w:ind w:firstLine="0"/>
              <w:rPr>
                <w:rFonts w:ascii="Times New Roman" w:eastAsia="№Е" w:hAnsi="Times New Roman" w:cs="Times New Roman"/>
                <w:lang w:eastAsia="ru-RU"/>
              </w:rPr>
            </w:pPr>
          </w:p>
        </w:tc>
      </w:tr>
    </w:tbl>
    <w:p w:rsidR="000F79B9" w:rsidRPr="000F79B9" w:rsidRDefault="000F79B9" w:rsidP="00DB0EA4">
      <w:pPr>
        <w:widowControl/>
        <w:tabs>
          <w:tab w:val="left" w:pos="851"/>
          <w:tab w:val="left" w:pos="1310"/>
        </w:tabs>
        <w:suppressAutoHyphens w:val="0"/>
        <w:spacing w:line="276" w:lineRule="auto"/>
        <w:ind w:right="175" w:firstLine="0"/>
        <w:contextualSpacing/>
        <w:rPr>
          <w:rFonts w:ascii="Times New Roman" w:eastAsia="№Е" w:hAnsi="Times New Roman" w:cs="Times New Roman"/>
          <w:b/>
          <w:bCs/>
          <w:iCs/>
          <w:sz w:val="28"/>
          <w:u w:val="single"/>
          <w:lang w:eastAsia="en-US"/>
        </w:rPr>
      </w:pPr>
      <w:r w:rsidRPr="000F79B9">
        <w:rPr>
          <w:rFonts w:ascii="Times New Roman" w:eastAsia="Calibri" w:hAnsi="Times New Roman" w:cs="Times New Roman"/>
          <w:b/>
          <w:bCs/>
          <w:i/>
          <w:iCs/>
          <w:lang w:eastAsia="en-US"/>
        </w:rPr>
        <w:t>Работа с учителями, преподающими в классе:</w:t>
      </w:r>
    </w:p>
    <w:p w:rsidR="000F79B9" w:rsidRPr="000F79B9" w:rsidRDefault="000F79B9" w:rsidP="00DB0EA4">
      <w:pPr>
        <w:widowControl/>
        <w:numPr>
          <w:ilvl w:val="0"/>
          <w:numId w:val="16"/>
        </w:numPr>
        <w:tabs>
          <w:tab w:val="left" w:pos="142"/>
          <w:tab w:val="left" w:pos="1310"/>
        </w:tabs>
        <w:suppressAutoHyphens w:val="0"/>
        <w:spacing w:line="276" w:lineRule="auto"/>
        <w:ind w:left="0" w:right="175" w:firstLine="0"/>
        <w:rPr>
          <w:rFonts w:ascii="Times New Roman" w:eastAsia="Calibri" w:hAnsi="Times New Roman" w:cs="Times New Roman"/>
          <w:lang w:eastAsia="en-US"/>
        </w:rPr>
      </w:pPr>
      <w:r w:rsidRPr="000F79B9">
        <w:rPr>
          <w:rFonts w:ascii="Times New Roman" w:eastAsia="Calibri" w:hAnsi="Times New Roman" w:cs="Times New Roman"/>
          <w:lang w:eastAsia="en-US"/>
        </w:rPr>
        <w:lastRenderedPageBreak/>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0F79B9" w:rsidRPr="000F79B9" w:rsidRDefault="000F79B9" w:rsidP="00DB0EA4">
      <w:pPr>
        <w:widowControl/>
        <w:numPr>
          <w:ilvl w:val="0"/>
          <w:numId w:val="16"/>
        </w:numPr>
        <w:tabs>
          <w:tab w:val="left" w:pos="142"/>
          <w:tab w:val="left" w:pos="1310"/>
        </w:tabs>
        <w:suppressAutoHyphens w:val="0"/>
        <w:spacing w:line="276" w:lineRule="auto"/>
        <w:ind w:left="0" w:right="175" w:firstLine="0"/>
        <w:rPr>
          <w:rFonts w:ascii="Times New Roman" w:eastAsia="Calibri" w:hAnsi="Times New Roman" w:cs="Times New Roman"/>
          <w:lang w:eastAsia="en-US"/>
        </w:rPr>
      </w:pPr>
      <w:r w:rsidRPr="000F79B9">
        <w:rPr>
          <w:rFonts w:ascii="Times New Roman" w:eastAsia="Calibri" w:hAnsi="Times New Roman" w:cs="Times New Roman"/>
          <w:lang w:eastAsia="en-US"/>
        </w:rPr>
        <w:t>проведение мини-педсоветов и заседаний Совета по профилактике, направленных на решение конкретных проблем класса и интеграцию воспитательных влияний на школьников;</w:t>
      </w:r>
    </w:p>
    <w:p w:rsidR="000F79B9" w:rsidRPr="000F79B9" w:rsidRDefault="000F79B9" w:rsidP="00DB0EA4">
      <w:pPr>
        <w:widowControl/>
        <w:numPr>
          <w:ilvl w:val="0"/>
          <w:numId w:val="16"/>
        </w:numPr>
        <w:tabs>
          <w:tab w:val="left" w:pos="142"/>
          <w:tab w:val="left" w:pos="1310"/>
        </w:tabs>
        <w:suppressAutoHyphens w:val="0"/>
        <w:spacing w:line="276" w:lineRule="auto"/>
        <w:ind w:left="0" w:right="175" w:firstLine="0"/>
        <w:rPr>
          <w:rFonts w:ascii="Times New Roman" w:eastAsia="Calibri" w:hAnsi="Times New Roman" w:cs="Times New Roman"/>
          <w:lang w:eastAsia="en-US"/>
        </w:rPr>
      </w:pPr>
      <w:r w:rsidRPr="000F79B9">
        <w:rPr>
          <w:rFonts w:ascii="Times New Roman" w:eastAsia="Calibri" w:hAnsi="Times New Roman" w:cs="Times New Roman"/>
          <w:lang w:eastAsia="en-US"/>
        </w:rPr>
        <w:t>привлечение учителей-предметников к участию во внутриклассных делах и участию в совместном планировании, подготовке и проведении школьных конкурсов и праздников, дающих педагогам возможность лучше узнавать и понимать своих учеников, увидев их в иной, отличной от учебной, обстановке (конкурс талантов, смотр строя и песни</w:t>
      </w:r>
      <w:r w:rsidR="00DB0EA4">
        <w:rPr>
          <w:rFonts w:ascii="Times New Roman" w:eastAsia="Calibri" w:hAnsi="Times New Roman" w:cs="Times New Roman"/>
          <w:lang w:eastAsia="en-US"/>
        </w:rPr>
        <w:t>, квесты</w:t>
      </w:r>
      <w:r w:rsidRPr="000F79B9">
        <w:rPr>
          <w:rFonts w:ascii="Times New Roman" w:eastAsia="Calibri" w:hAnsi="Times New Roman" w:cs="Times New Roman"/>
          <w:lang w:eastAsia="en-US"/>
        </w:rPr>
        <w:t>);</w:t>
      </w:r>
    </w:p>
    <w:p w:rsidR="000F79B9" w:rsidRPr="000F79B9" w:rsidRDefault="000F79B9" w:rsidP="00DB0EA4">
      <w:pPr>
        <w:widowControl/>
        <w:numPr>
          <w:ilvl w:val="0"/>
          <w:numId w:val="16"/>
        </w:numPr>
        <w:tabs>
          <w:tab w:val="left" w:pos="142"/>
          <w:tab w:val="left" w:pos="1310"/>
        </w:tabs>
        <w:suppressAutoHyphens w:val="0"/>
        <w:spacing w:line="276" w:lineRule="auto"/>
        <w:ind w:left="0" w:right="175" w:firstLine="0"/>
        <w:rPr>
          <w:rFonts w:ascii="Times New Roman" w:eastAsia="Calibri" w:hAnsi="Times New Roman" w:cs="Times New Roman"/>
          <w:lang w:eastAsia="en-US"/>
        </w:rPr>
      </w:pPr>
      <w:r w:rsidRPr="000F79B9">
        <w:rPr>
          <w:rFonts w:ascii="Times New Roman" w:eastAsia="Calibri" w:hAnsi="Times New Roman" w:cs="Times New Roman"/>
          <w:lang w:eastAsia="en-US"/>
        </w:rPr>
        <w:t>привлечение учителей к участию в родительских собраниях класса для объединения усилий в деле обучения и воспитания детей;</w:t>
      </w:r>
    </w:p>
    <w:p w:rsidR="000F79B9" w:rsidRPr="000F79B9" w:rsidRDefault="000F79B9" w:rsidP="00DB0EA4">
      <w:pPr>
        <w:widowControl/>
        <w:tabs>
          <w:tab w:val="left" w:pos="851"/>
          <w:tab w:val="left" w:pos="1310"/>
        </w:tabs>
        <w:suppressAutoHyphens w:val="0"/>
        <w:spacing w:line="276" w:lineRule="auto"/>
        <w:ind w:right="175" w:firstLine="0"/>
        <w:contextualSpacing/>
        <w:rPr>
          <w:rFonts w:ascii="Times New Roman" w:eastAsia="Calibri" w:hAnsi="Times New Roman" w:cs="Times New Roman"/>
          <w:b/>
          <w:bCs/>
          <w:i/>
          <w:iCs/>
          <w:lang w:eastAsia="en-US"/>
        </w:rPr>
      </w:pPr>
      <w:r w:rsidRPr="000F79B9">
        <w:rPr>
          <w:rFonts w:ascii="Times New Roman" w:eastAsia="Calibri" w:hAnsi="Times New Roman" w:cs="Times New Roman"/>
          <w:b/>
          <w:bCs/>
          <w:i/>
          <w:iCs/>
          <w:lang w:eastAsia="en-US"/>
        </w:rPr>
        <w:t>Работа с родителями учащихся или их законными представителями:</w:t>
      </w:r>
    </w:p>
    <w:p w:rsidR="000F79B9" w:rsidRPr="000F79B9" w:rsidRDefault="000F79B9" w:rsidP="00DB0EA4">
      <w:pPr>
        <w:widowControl/>
        <w:numPr>
          <w:ilvl w:val="0"/>
          <w:numId w:val="16"/>
        </w:numPr>
        <w:tabs>
          <w:tab w:val="left" w:pos="426"/>
          <w:tab w:val="left" w:pos="1310"/>
        </w:tabs>
        <w:suppressAutoHyphens w:val="0"/>
        <w:spacing w:line="276" w:lineRule="auto"/>
        <w:ind w:left="0" w:right="175" w:firstLine="142"/>
        <w:rPr>
          <w:rFonts w:ascii="Times New Roman" w:eastAsia="Calibri" w:hAnsi="Times New Roman" w:cs="Times New Roman"/>
          <w:lang w:eastAsia="en-US"/>
        </w:rPr>
      </w:pPr>
      <w:r w:rsidRPr="000F79B9">
        <w:rPr>
          <w:rFonts w:ascii="Times New Roman" w:eastAsia="Calibri" w:hAnsi="Times New Roman" w:cs="Times New Roman"/>
          <w:lang w:eastAsia="en-US"/>
        </w:rPr>
        <w:t>регулярное информирование родителей о школьных успехах и проблемах их детей, о жизни класса в целом через ученический дневник, в классном чате;</w:t>
      </w:r>
    </w:p>
    <w:p w:rsidR="000F79B9" w:rsidRPr="000F79B9" w:rsidRDefault="000F79B9" w:rsidP="00DB0EA4">
      <w:pPr>
        <w:widowControl/>
        <w:numPr>
          <w:ilvl w:val="0"/>
          <w:numId w:val="16"/>
        </w:numPr>
        <w:tabs>
          <w:tab w:val="left" w:pos="426"/>
          <w:tab w:val="left" w:pos="1310"/>
        </w:tabs>
        <w:suppressAutoHyphens w:val="0"/>
        <w:spacing w:line="276" w:lineRule="auto"/>
        <w:ind w:left="0" w:right="175" w:firstLine="142"/>
        <w:rPr>
          <w:rFonts w:ascii="Times New Roman" w:eastAsia="Calibri" w:hAnsi="Times New Roman" w:cs="Times New Roman"/>
          <w:lang w:eastAsia="en-US"/>
        </w:rPr>
      </w:pPr>
      <w:r w:rsidRPr="000F79B9">
        <w:rPr>
          <w:rFonts w:ascii="Times New Roman" w:eastAsia="Calibri" w:hAnsi="Times New Roman" w:cs="Times New Roman"/>
          <w:lang w:eastAsia="en-US"/>
        </w:rPr>
        <w:t>ведение страницы о мероприятиях школьной жизни в социальной сети «В контакте», позволяющей школе быть более открытой для родителей;</w:t>
      </w:r>
    </w:p>
    <w:p w:rsidR="000F79B9" w:rsidRPr="000F79B9" w:rsidRDefault="000F79B9" w:rsidP="00DB0EA4">
      <w:pPr>
        <w:widowControl/>
        <w:numPr>
          <w:ilvl w:val="0"/>
          <w:numId w:val="16"/>
        </w:numPr>
        <w:tabs>
          <w:tab w:val="left" w:pos="426"/>
          <w:tab w:val="left" w:pos="1310"/>
        </w:tabs>
        <w:suppressAutoHyphens w:val="0"/>
        <w:spacing w:line="276" w:lineRule="auto"/>
        <w:ind w:left="0" w:right="175" w:firstLine="142"/>
        <w:rPr>
          <w:rFonts w:ascii="Times New Roman" w:eastAsia="Calibri" w:hAnsi="Times New Roman" w:cs="Times New Roman"/>
          <w:lang w:eastAsia="en-US"/>
        </w:rPr>
      </w:pPr>
      <w:r w:rsidRPr="000F79B9">
        <w:rPr>
          <w:rFonts w:ascii="Times New Roman" w:eastAsia="Calibri" w:hAnsi="Times New Roman" w:cs="Times New Roman"/>
          <w:lang w:eastAsia="en-US"/>
        </w:rPr>
        <w:t>поддержка традиции мини-благодарностей для учащихся и родителей в виде красочных наклеек в дневнике ученика;</w:t>
      </w:r>
    </w:p>
    <w:p w:rsidR="000F79B9" w:rsidRPr="000F79B9" w:rsidRDefault="000F79B9" w:rsidP="00DB0EA4">
      <w:pPr>
        <w:widowControl/>
        <w:numPr>
          <w:ilvl w:val="0"/>
          <w:numId w:val="16"/>
        </w:numPr>
        <w:tabs>
          <w:tab w:val="left" w:pos="426"/>
          <w:tab w:val="left" w:pos="1310"/>
        </w:tabs>
        <w:suppressAutoHyphens w:val="0"/>
        <w:spacing w:line="276" w:lineRule="auto"/>
        <w:ind w:left="0" w:right="175" w:firstLine="142"/>
        <w:rPr>
          <w:rFonts w:ascii="Times New Roman" w:eastAsia="Calibri" w:hAnsi="Times New Roman" w:cs="Times New Roman"/>
          <w:lang w:eastAsia="en-US"/>
        </w:rPr>
      </w:pPr>
      <w:r w:rsidRPr="000F79B9">
        <w:rPr>
          <w:rFonts w:ascii="Times New Roman" w:eastAsia="Calibri" w:hAnsi="Times New Roman" w:cs="Times New Roman"/>
          <w:lang w:eastAsia="en-US"/>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0F79B9" w:rsidRPr="000F79B9" w:rsidRDefault="000F79B9" w:rsidP="00DB0EA4">
      <w:pPr>
        <w:widowControl/>
        <w:numPr>
          <w:ilvl w:val="0"/>
          <w:numId w:val="16"/>
        </w:numPr>
        <w:tabs>
          <w:tab w:val="left" w:pos="426"/>
          <w:tab w:val="left" w:pos="1310"/>
        </w:tabs>
        <w:suppressAutoHyphens w:val="0"/>
        <w:spacing w:line="276" w:lineRule="auto"/>
        <w:ind w:left="0" w:right="175" w:firstLine="142"/>
        <w:rPr>
          <w:rFonts w:ascii="Times New Roman" w:eastAsia="Calibri" w:hAnsi="Times New Roman" w:cs="Times New Roman"/>
          <w:lang w:eastAsia="en-US"/>
        </w:rPr>
      </w:pPr>
      <w:r w:rsidRPr="000F79B9">
        <w:rPr>
          <w:rFonts w:ascii="Times New Roman" w:eastAsia="Calibri" w:hAnsi="Times New Roman" w:cs="Times New Roman"/>
          <w:lang w:eastAsia="en-US"/>
        </w:rPr>
        <w:t>организация родительских собраний, происходящих в режиме обсуждения наиболее острых проблем обучения и воспитания школьников, подготовка дискуссий на важные темы, определение общих подходов к воспитанию учащихся как со стороны школы, так и со стороны семьи;</w:t>
      </w:r>
    </w:p>
    <w:p w:rsidR="000F79B9" w:rsidRPr="000F79B9" w:rsidRDefault="000F79B9" w:rsidP="00DB0EA4">
      <w:pPr>
        <w:widowControl/>
        <w:numPr>
          <w:ilvl w:val="0"/>
          <w:numId w:val="16"/>
        </w:numPr>
        <w:tabs>
          <w:tab w:val="left" w:pos="426"/>
          <w:tab w:val="left" w:pos="1310"/>
        </w:tabs>
        <w:suppressAutoHyphens w:val="0"/>
        <w:spacing w:line="276" w:lineRule="auto"/>
        <w:ind w:left="0" w:right="175" w:firstLine="142"/>
        <w:rPr>
          <w:rFonts w:ascii="Times New Roman" w:eastAsia="Calibri" w:hAnsi="Times New Roman" w:cs="Times New Roman"/>
          <w:lang w:eastAsia="en-US"/>
        </w:rPr>
      </w:pPr>
      <w:r w:rsidRPr="000F79B9">
        <w:rPr>
          <w:rFonts w:ascii="Times New Roman" w:eastAsia="Calibri" w:hAnsi="Times New Roman" w:cs="Times New Roman"/>
          <w:lang w:eastAsia="en-US"/>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0F79B9" w:rsidRPr="000F79B9" w:rsidRDefault="000F79B9" w:rsidP="00DB0EA4">
      <w:pPr>
        <w:widowControl/>
        <w:numPr>
          <w:ilvl w:val="0"/>
          <w:numId w:val="16"/>
        </w:numPr>
        <w:tabs>
          <w:tab w:val="left" w:pos="426"/>
          <w:tab w:val="left" w:pos="1310"/>
        </w:tabs>
        <w:suppressAutoHyphens w:val="0"/>
        <w:spacing w:line="276" w:lineRule="auto"/>
        <w:ind w:left="0" w:right="175" w:firstLine="142"/>
        <w:rPr>
          <w:rFonts w:ascii="Times New Roman" w:eastAsia="Calibri" w:hAnsi="Times New Roman" w:cs="Times New Roman"/>
          <w:lang w:eastAsia="en-US"/>
        </w:rPr>
      </w:pPr>
      <w:r w:rsidRPr="000F79B9">
        <w:rPr>
          <w:rFonts w:ascii="Times New Roman" w:eastAsia="Calibri" w:hAnsi="Times New Roman" w:cs="Times New Roman"/>
          <w:lang w:eastAsia="en-US"/>
        </w:rPr>
        <w:t>привлечение членов семей школьников к организации и проведению дел класса (классные «огоньки», конкурсы талантов, рождественские посиделки)</w:t>
      </w:r>
    </w:p>
    <w:p w:rsidR="000F79B9" w:rsidRPr="000F79B9" w:rsidRDefault="000F79B9" w:rsidP="00DB0EA4">
      <w:pPr>
        <w:widowControl/>
        <w:numPr>
          <w:ilvl w:val="0"/>
          <w:numId w:val="16"/>
        </w:numPr>
        <w:tabs>
          <w:tab w:val="left" w:pos="426"/>
          <w:tab w:val="left" w:pos="1310"/>
        </w:tabs>
        <w:suppressAutoHyphens w:val="0"/>
        <w:spacing w:line="276" w:lineRule="auto"/>
        <w:ind w:left="0" w:right="175" w:firstLine="142"/>
        <w:rPr>
          <w:rFonts w:ascii="Times New Roman" w:eastAsia="Calibri" w:hAnsi="Times New Roman" w:cs="Times New Roman"/>
          <w:lang w:eastAsia="en-US"/>
        </w:rPr>
      </w:pPr>
      <w:r w:rsidRPr="000F79B9">
        <w:rPr>
          <w:rFonts w:ascii="Times New Roman" w:eastAsia="Calibri" w:hAnsi="Times New Roman" w:cs="Times New Roman"/>
          <w:lang w:eastAsia="en-US"/>
        </w:rPr>
        <w:t>проведение мероприятий, направленных на повышение роли семьи в жизни человека, привлечение родителей к планированию, проведению и анализу событий (конкурс рисунков «Лучший день в жизни моей семьи», проект «Герб моей семьи», выставка-ярмарка  поделок из бросового материала «Золотые руки»);</w:t>
      </w:r>
    </w:p>
    <w:p w:rsidR="000F79B9" w:rsidRPr="000F79B9" w:rsidRDefault="000F79B9" w:rsidP="00DB0EA4">
      <w:pPr>
        <w:widowControl/>
        <w:numPr>
          <w:ilvl w:val="0"/>
          <w:numId w:val="16"/>
        </w:numPr>
        <w:tabs>
          <w:tab w:val="left" w:pos="426"/>
          <w:tab w:val="left" w:pos="1310"/>
        </w:tabs>
        <w:suppressAutoHyphens w:val="0"/>
        <w:spacing w:line="276" w:lineRule="auto"/>
        <w:ind w:left="0" w:right="175" w:firstLine="142"/>
        <w:rPr>
          <w:rFonts w:ascii="Times New Roman" w:eastAsia="Calibri" w:hAnsi="Times New Roman" w:cs="Times New Roman"/>
          <w:lang w:eastAsia="en-US"/>
        </w:rPr>
      </w:pPr>
      <w:r w:rsidRPr="000F79B9">
        <w:rPr>
          <w:rFonts w:ascii="Times New Roman" w:eastAsia="Calibri" w:hAnsi="Times New Roman" w:cs="Times New Roman"/>
          <w:lang w:eastAsia="en-US"/>
        </w:rPr>
        <w:t xml:space="preserve">привлечение родителей к участию в анкетировании, опросах через школьный сайт, привлечение к участию в общегородских и общероссийских родительских собраниях; </w:t>
      </w:r>
    </w:p>
    <w:p w:rsidR="000F79B9" w:rsidRPr="000F79B9" w:rsidRDefault="000F79B9" w:rsidP="00DB0EA4">
      <w:pPr>
        <w:widowControl/>
        <w:numPr>
          <w:ilvl w:val="0"/>
          <w:numId w:val="16"/>
        </w:numPr>
        <w:tabs>
          <w:tab w:val="left" w:pos="426"/>
          <w:tab w:val="left" w:pos="1310"/>
        </w:tabs>
        <w:suppressAutoHyphens w:val="0"/>
        <w:spacing w:line="276" w:lineRule="auto"/>
        <w:ind w:left="0" w:right="175" w:firstLine="142"/>
        <w:rPr>
          <w:rFonts w:ascii="Times New Roman" w:eastAsia="Calibri" w:hAnsi="Times New Roman" w:cs="Times New Roman"/>
          <w:lang w:eastAsia="en-US"/>
        </w:rPr>
      </w:pPr>
      <w:r w:rsidRPr="000F79B9">
        <w:rPr>
          <w:rFonts w:ascii="Times New Roman" w:eastAsia="Calibri" w:hAnsi="Times New Roman" w:cs="Times New Roman"/>
          <w:lang w:eastAsia="en-US"/>
        </w:rPr>
        <w:t>поддержка традиции торжественного награждения родителей (законных представителей) благодарственными письмами и грамотами при проведении общешкольных мероприятий (линейка 1 Сентября, открытый Смотр строя и песни, открыт</w:t>
      </w:r>
      <w:r w:rsidR="00DB0EA4">
        <w:rPr>
          <w:rFonts w:ascii="Times New Roman" w:eastAsia="Calibri" w:hAnsi="Times New Roman" w:cs="Times New Roman"/>
          <w:lang w:eastAsia="en-US"/>
        </w:rPr>
        <w:t>ые</w:t>
      </w:r>
      <w:r w:rsidRPr="000F79B9">
        <w:rPr>
          <w:rFonts w:ascii="Times New Roman" w:eastAsia="Calibri" w:hAnsi="Times New Roman" w:cs="Times New Roman"/>
          <w:lang w:eastAsia="en-US"/>
        </w:rPr>
        <w:t xml:space="preserve"> мероприятие по внеурочной деятельности, выпускные </w:t>
      </w:r>
      <w:r w:rsidR="00DB0EA4">
        <w:rPr>
          <w:rFonts w:ascii="Times New Roman" w:eastAsia="Calibri" w:hAnsi="Times New Roman" w:cs="Times New Roman"/>
          <w:lang w:eastAsia="en-US"/>
        </w:rPr>
        <w:t>вечера</w:t>
      </w:r>
      <w:r w:rsidRPr="000F79B9">
        <w:rPr>
          <w:rFonts w:ascii="Times New Roman" w:eastAsia="Calibri" w:hAnsi="Times New Roman" w:cs="Times New Roman"/>
          <w:lang w:eastAsia="en-US"/>
        </w:rPr>
        <w:t>);</w:t>
      </w:r>
    </w:p>
    <w:p w:rsidR="000F79B9" w:rsidRPr="000F79B9" w:rsidRDefault="000F79B9" w:rsidP="00DB0EA4">
      <w:pPr>
        <w:widowControl/>
        <w:numPr>
          <w:ilvl w:val="0"/>
          <w:numId w:val="16"/>
        </w:numPr>
        <w:tabs>
          <w:tab w:val="left" w:pos="426"/>
          <w:tab w:val="left" w:pos="1310"/>
        </w:tabs>
        <w:suppressAutoHyphens w:val="0"/>
        <w:spacing w:line="276" w:lineRule="auto"/>
        <w:ind w:left="0" w:right="175" w:firstLine="142"/>
        <w:rPr>
          <w:rFonts w:ascii="Times New Roman" w:eastAsia="Calibri" w:hAnsi="Times New Roman" w:cs="Times New Roman"/>
          <w:lang w:eastAsia="en-US"/>
        </w:rPr>
      </w:pPr>
      <w:r w:rsidRPr="000F79B9">
        <w:rPr>
          <w:rFonts w:ascii="Times New Roman" w:eastAsia="Calibri" w:hAnsi="Times New Roman" w:cs="Times New Roman"/>
          <w:lang w:eastAsia="en-US"/>
        </w:rPr>
        <w:t>привлечение родителей к проверке организации школьного питания.</w:t>
      </w:r>
    </w:p>
    <w:p w:rsidR="00C8106F" w:rsidRDefault="00C8106F">
      <w:pPr>
        <w:rPr>
          <w:rFonts w:ascii="Times New Roman" w:hAnsi="Times New Roman" w:cs="Times New Roman"/>
          <w:sz w:val="28"/>
          <w:szCs w:val="28"/>
        </w:rPr>
      </w:pPr>
    </w:p>
    <w:p w:rsidR="00C8106F" w:rsidRDefault="00C8106F">
      <w:pPr>
        <w:rPr>
          <w:rFonts w:ascii="Times New Roman" w:hAnsi="Times New Roman" w:cs="Times New Roman"/>
          <w:sz w:val="28"/>
          <w:szCs w:val="28"/>
        </w:rPr>
      </w:pPr>
      <w:bookmarkStart w:id="459" w:name="Bookmark939"/>
      <w:r>
        <w:rPr>
          <w:rFonts w:ascii="Times New Roman" w:hAnsi="Times New Roman" w:cs="Times New Roman"/>
          <w:b/>
          <w:sz w:val="28"/>
          <w:szCs w:val="28"/>
        </w:rPr>
        <w:t>Модуль «Основные школьные дела»</w:t>
      </w:r>
    </w:p>
    <w:bookmarkEnd w:id="459"/>
    <w:p w:rsidR="00C8106F" w:rsidRPr="008413B6" w:rsidRDefault="00C8106F" w:rsidP="008413B6">
      <w:pPr>
        <w:ind w:firstLine="284"/>
        <w:rPr>
          <w:rFonts w:ascii="Times New Roman" w:hAnsi="Times New Roman" w:cs="Times New Roman"/>
        </w:rPr>
      </w:pPr>
      <w:r w:rsidRPr="008413B6">
        <w:rPr>
          <w:rFonts w:ascii="Times New Roman" w:hAnsi="Times New Roman" w:cs="Times New Roman"/>
        </w:rPr>
        <w:t>Реализация воспитательного потенциала основных школьных дел предусматрива</w:t>
      </w:r>
      <w:r w:rsidR="008413B6" w:rsidRPr="008413B6">
        <w:rPr>
          <w:rFonts w:ascii="Times New Roman" w:hAnsi="Times New Roman" w:cs="Times New Roman"/>
        </w:rPr>
        <w:t>ет</w:t>
      </w:r>
      <w:r w:rsidRPr="008413B6">
        <w:rPr>
          <w:rFonts w:ascii="Times New Roman" w:hAnsi="Times New Roman" w:cs="Times New Roman"/>
        </w:rPr>
        <w:t>:</w:t>
      </w:r>
    </w:p>
    <w:p w:rsidR="00C8106F" w:rsidRPr="008413B6" w:rsidRDefault="00C8106F" w:rsidP="008413B6">
      <w:pPr>
        <w:ind w:firstLine="284"/>
        <w:rPr>
          <w:rFonts w:ascii="Times New Roman" w:hAnsi="Times New Roman" w:cs="Times New Roman"/>
        </w:rPr>
      </w:pPr>
      <w:r w:rsidRPr="008413B6">
        <w:rPr>
          <w:rFonts w:ascii="Times New Roman" w:hAnsi="Times New Roman" w:cs="Times New Roman"/>
        </w:rPr>
        <w:t>- 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 мире;</w:t>
      </w:r>
    </w:p>
    <w:p w:rsidR="00C8106F" w:rsidRPr="008413B6" w:rsidRDefault="00C8106F" w:rsidP="008413B6">
      <w:pPr>
        <w:ind w:firstLine="284"/>
        <w:rPr>
          <w:rFonts w:ascii="Times New Roman" w:hAnsi="Times New Roman" w:cs="Times New Roman"/>
        </w:rPr>
      </w:pPr>
      <w:r w:rsidRPr="008413B6">
        <w:rPr>
          <w:rFonts w:ascii="Times New Roman" w:hAnsi="Times New Roman" w:cs="Times New Roman"/>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C8106F" w:rsidRPr="008413B6" w:rsidRDefault="00C8106F" w:rsidP="008413B6">
      <w:pPr>
        <w:ind w:firstLine="284"/>
        <w:rPr>
          <w:rFonts w:ascii="Times New Roman" w:hAnsi="Times New Roman" w:cs="Times New Roman"/>
        </w:rPr>
      </w:pPr>
      <w:r w:rsidRPr="008413B6">
        <w:rPr>
          <w:rFonts w:ascii="Times New Roman" w:hAnsi="Times New Roman" w:cs="Times New Roman"/>
        </w:rPr>
        <w:lastRenderedPageBreak/>
        <w:t>- 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C8106F" w:rsidRPr="008413B6" w:rsidRDefault="00C8106F" w:rsidP="008413B6">
      <w:pPr>
        <w:ind w:firstLine="284"/>
        <w:rPr>
          <w:rFonts w:ascii="Times New Roman" w:hAnsi="Times New Roman" w:cs="Times New Roman"/>
        </w:rPr>
      </w:pPr>
      <w:r w:rsidRPr="008413B6">
        <w:rPr>
          <w:rFonts w:ascii="Times New Roman" w:hAnsi="Times New Roman" w:cs="Times New Roman"/>
        </w:rPr>
        <w:t>- социальные проекты в образовательной организации, совместно разрабатываемые и реализуемые обучающимися и педагогическими работниками, в т.ч. с участием социальных партнёров, комплексы дел благотворительной, экологической, патриотической, трудовой и другой направленности;</w:t>
      </w:r>
    </w:p>
    <w:p w:rsidR="00C8106F" w:rsidRPr="008413B6" w:rsidRDefault="00C8106F" w:rsidP="008413B6">
      <w:pPr>
        <w:ind w:firstLine="284"/>
        <w:rPr>
          <w:rFonts w:ascii="Times New Roman" w:hAnsi="Times New Roman" w:cs="Times New Roman"/>
        </w:rPr>
      </w:pPr>
      <w:r w:rsidRPr="008413B6">
        <w:rPr>
          <w:rFonts w:ascii="Times New Roman" w:hAnsi="Times New Roman" w:cs="Times New Roman"/>
        </w:rPr>
        <w:t>- 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C8106F" w:rsidRPr="008413B6" w:rsidRDefault="00C8106F" w:rsidP="008413B6">
      <w:pPr>
        <w:ind w:firstLine="284"/>
        <w:rPr>
          <w:rFonts w:ascii="Times New Roman" w:hAnsi="Times New Roman" w:cs="Times New Roman"/>
        </w:rPr>
      </w:pPr>
      <w:r w:rsidRPr="008413B6">
        <w:rPr>
          <w:rFonts w:ascii="Times New Roman" w:hAnsi="Times New Roman" w:cs="Times New Roman"/>
        </w:rPr>
        <w:t>-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C8106F" w:rsidRPr="008413B6" w:rsidRDefault="00C8106F" w:rsidP="008413B6">
      <w:pPr>
        <w:ind w:firstLine="284"/>
        <w:rPr>
          <w:rFonts w:ascii="Times New Roman" w:hAnsi="Times New Roman" w:cs="Times New Roman"/>
        </w:rPr>
      </w:pPr>
      <w:r w:rsidRPr="008413B6">
        <w:rPr>
          <w:rFonts w:ascii="Times New Roman" w:hAnsi="Times New Roman" w:cs="Times New Roman"/>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C8106F" w:rsidRPr="008413B6" w:rsidRDefault="00C8106F" w:rsidP="008413B6">
      <w:pPr>
        <w:ind w:firstLine="284"/>
        <w:rPr>
          <w:rFonts w:ascii="Times New Roman" w:hAnsi="Times New Roman" w:cs="Times New Roman"/>
        </w:rPr>
      </w:pPr>
      <w:r w:rsidRPr="008413B6">
        <w:rPr>
          <w:rFonts w:ascii="Times New Roman" w:hAnsi="Times New Roman" w:cs="Times New Roman"/>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tbl>
      <w:tblPr>
        <w:tblStyle w:val="TableGrid2"/>
        <w:tblW w:w="9345" w:type="dxa"/>
        <w:tblInd w:w="434" w:type="dxa"/>
        <w:tblCellMar>
          <w:top w:w="92" w:type="dxa"/>
          <w:bottom w:w="3" w:type="dxa"/>
          <w:right w:w="15" w:type="dxa"/>
        </w:tblCellMar>
        <w:tblLook w:val="04A0" w:firstRow="1" w:lastRow="0" w:firstColumn="1" w:lastColumn="0" w:noHBand="0" w:noVBand="1"/>
      </w:tblPr>
      <w:tblGrid>
        <w:gridCol w:w="2055"/>
        <w:gridCol w:w="7290"/>
      </w:tblGrid>
      <w:tr w:rsidR="00F613A3" w:rsidRPr="008413B6" w:rsidTr="00863633">
        <w:trPr>
          <w:trHeight w:val="341"/>
        </w:trPr>
        <w:tc>
          <w:tcPr>
            <w:tcW w:w="9345" w:type="dxa"/>
            <w:gridSpan w:val="2"/>
            <w:tcBorders>
              <w:top w:val="single" w:sz="4" w:space="0" w:color="000000"/>
              <w:left w:val="single" w:sz="4" w:space="0" w:color="000000"/>
              <w:bottom w:val="single" w:sz="4" w:space="0" w:color="000000"/>
              <w:right w:val="single" w:sz="4" w:space="0" w:color="000000"/>
            </w:tcBorders>
          </w:tcPr>
          <w:p w:rsidR="00F613A3" w:rsidRPr="008413B6" w:rsidRDefault="00F613A3" w:rsidP="00F613A3">
            <w:pPr>
              <w:widowControl/>
              <w:suppressAutoHyphens w:val="0"/>
              <w:spacing w:line="259" w:lineRule="auto"/>
              <w:ind w:firstLine="0"/>
              <w:jc w:val="center"/>
              <w:rPr>
                <w:rFonts w:ascii="Times New Roman" w:eastAsia="Times New Roman" w:hAnsi="Times New Roman" w:cs="Times New Roman"/>
                <w:color w:val="000000"/>
                <w:szCs w:val="22"/>
                <w:lang w:eastAsia="ru-RU"/>
              </w:rPr>
            </w:pPr>
            <w:r w:rsidRPr="008413B6">
              <w:rPr>
                <w:rFonts w:ascii="Times New Roman" w:eastAsia="Times New Roman" w:hAnsi="Times New Roman" w:cs="Times New Roman"/>
                <w:color w:val="000000"/>
                <w:szCs w:val="22"/>
                <w:lang w:eastAsia="ru-RU"/>
              </w:rPr>
              <w:t xml:space="preserve">Календарь традиционных школьных дел и праздников </w:t>
            </w:r>
          </w:p>
        </w:tc>
      </w:tr>
      <w:tr w:rsidR="008413B6" w:rsidRPr="008413B6" w:rsidTr="00F613A3">
        <w:trPr>
          <w:trHeight w:val="1049"/>
        </w:trPr>
        <w:tc>
          <w:tcPr>
            <w:tcW w:w="2055" w:type="dxa"/>
            <w:tcBorders>
              <w:top w:val="single" w:sz="4" w:space="0" w:color="000000"/>
              <w:left w:val="single" w:sz="4" w:space="0" w:color="000000"/>
              <w:bottom w:val="single" w:sz="4" w:space="0" w:color="000000"/>
              <w:right w:val="single" w:sz="4" w:space="0" w:color="000000"/>
            </w:tcBorders>
          </w:tcPr>
          <w:p w:rsidR="008413B6" w:rsidRPr="008413B6" w:rsidRDefault="008413B6" w:rsidP="008413B6">
            <w:pPr>
              <w:widowControl/>
              <w:suppressAutoHyphens w:val="0"/>
              <w:spacing w:line="259" w:lineRule="auto"/>
              <w:ind w:left="113" w:firstLine="0"/>
              <w:jc w:val="left"/>
              <w:rPr>
                <w:rFonts w:ascii="Times New Roman" w:eastAsia="Times New Roman" w:hAnsi="Times New Roman" w:cs="Times New Roman"/>
                <w:color w:val="000000"/>
                <w:szCs w:val="22"/>
                <w:lang w:eastAsia="ru-RU"/>
              </w:rPr>
            </w:pPr>
            <w:r w:rsidRPr="008413B6">
              <w:rPr>
                <w:rFonts w:ascii="Times New Roman" w:eastAsia="Times New Roman" w:hAnsi="Times New Roman" w:cs="Times New Roman"/>
                <w:color w:val="000000"/>
                <w:szCs w:val="22"/>
                <w:lang w:eastAsia="ru-RU"/>
              </w:rPr>
              <w:t xml:space="preserve">Сентябрь </w:t>
            </w:r>
          </w:p>
        </w:tc>
        <w:tc>
          <w:tcPr>
            <w:tcW w:w="7290" w:type="dxa"/>
            <w:tcBorders>
              <w:top w:val="single" w:sz="4" w:space="0" w:color="000000"/>
              <w:left w:val="single" w:sz="4" w:space="0" w:color="000000"/>
              <w:bottom w:val="single" w:sz="4" w:space="0" w:color="000000"/>
              <w:right w:val="single" w:sz="4" w:space="0" w:color="000000"/>
            </w:tcBorders>
          </w:tcPr>
          <w:p w:rsidR="008413B6" w:rsidRPr="008413B6" w:rsidRDefault="008413B6" w:rsidP="00F613A3">
            <w:pPr>
              <w:widowControl/>
              <w:suppressAutoHyphens w:val="0"/>
              <w:spacing w:line="240" w:lineRule="auto"/>
              <w:ind w:left="110" w:firstLine="0"/>
              <w:jc w:val="left"/>
              <w:rPr>
                <w:rFonts w:ascii="Times New Roman" w:eastAsia="Times New Roman" w:hAnsi="Times New Roman" w:cs="Times New Roman"/>
                <w:color w:val="000000"/>
                <w:szCs w:val="22"/>
                <w:lang w:eastAsia="ru-RU"/>
              </w:rPr>
            </w:pPr>
            <w:r w:rsidRPr="008413B6">
              <w:rPr>
                <w:rFonts w:ascii="Times New Roman" w:eastAsia="Times New Roman" w:hAnsi="Times New Roman" w:cs="Times New Roman"/>
                <w:color w:val="000000"/>
                <w:szCs w:val="22"/>
                <w:lang w:eastAsia="ru-RU"/>
              </w:rPr>
              <w:t xml:space="preserve">Торжественная линейка, посвящённая Дню знаний. </w:t>
            </w:r>
          </w:p>
          <w:p w:rsidR="008413B6" w:rsidRPr="008413B6" w:rsidRDefault="008413B6" w:rsidP="00F613A3">
            <w:pPr>
              <w:widowControl/>
              <w:suppressAutoHyphens w:val="0"/>
              <w:spacing w:line="240" w:lineRule="auto"/>
              <w:ind w:left="110" w:firstLine="0"/>
              <w:jc w:val="left"/>
              <w:rPr>
                <w:rFonts w:ascii="Times New Roman" w:eastAsia="Times New Roman" w:hAnsi="Times New Roman" w:cs="Times New Roman"/>
                <w:color w:val="000000"/>
                <w:szCs w:val="22"/>
                <w:lang w:eastAsia="ru-RU"/>
              </w:rPr>
            </w:pPr>
            <w:r w:rsidRPr="008413B6">
              <w:rPr>
                <w:rFonts w:ascii="Times New Roman" w:eastAsia="Times New Roman" w:hAnsi="Times New Roman" w:cs="Times New Roman"/>
                <w:color w:val="000000"/>
                <w:szCs w:val="22"/>
                <w:lang w:eastAsia="ru-RU"/>
              </w:rPr>
              <w:t xml:space="preserve">День народного единства в борьбе с терроризмом. </w:t>
            </w:r>
          </w:p>
          <w:p w:rsidR="008413B6" w:rsidRPr="008413B6" w:rsidRDefault="008413B6" w:rsidP="00F613A3">
            <w:pPr>
              <w:widowControl/>
              <w:suppressAutoHyphens w:val="0"/>
              <w:spacing w:line="240" w:lineRule="auto"/>
              <w:ind w:left="110" w:firstLine="0"/>
              <w:jc w:val="left"/>
              <w:rPr>
                <w:rFonts w:ascii="Times New Roman" w:eastAsia="Times New Roman" w:hAnsi="Times New Roman" w:cs="Times New Roman"/>
                <w:color w:val="000000"/>
                <w:szCs w:val="22"/>
                <w:lang w:eastAsia="ru-RU"/>
              </w:rPr>
            </w:pPr>
            <w:r>
              <w:rPr>
                <w:rFonts w:ascii="Times New Roman" w:eastAsia="Times New Roman" w:hAnsi="Times New Roman" w:cs="Times New Roman"/>
                <w:color w:val="000000"/>
                <w:szCs w:val="22"/>
                <w:lang w:eastAsia="ru-RU"/>
              </w:rPr>
              <w:t>Праздник осени, овощная ярмарка</w:t>
            </w:r>
            <w:r w:rsidRPr="008413B6">
              <w:rPr>
                <w:rFonts w:ascii="Times New Roman" w:eastAsia="Times New Roman" w:hAnsi="Times New Roman" w:cs="Times New Roman"/>
                <w:color w:val="000000"/>
                <w:szCs w:val="22"/>
                <w:lang w:eastAsia="ru-RU"/>
              </w:rPr>
              <w:t xml:space="preserve"> </w:t>
            </w:r>
            <w:r w:rsidR="00EC2004">
              <w:rPr>
                <w:rFonts w:ascii="Times New Roman" w:eastAsia="Times New Roman" w:hAnsi="Times New Roman" w:cs="Times New Roman"/>
                <w:color w:val="000000"/>
                <w:szCs w:val="22"/>
                <w:lang w:eastAsia="ru-RU"/>
              </w:rPr>
              <w:t>«Осенние подарки»</w:t>
            </w:r>
          </w:p>
          <w:p w:rsidR="008413B6" w:rsidRPr="008413B6" w:rsidRDefault="008413B6" w:rsidP="00F613A3">
            <w:pPr>
              <w:widowControl/>
              <w:suppressAutoHyphens w:val="0"/>
              <w:spacing w:line="240" w:lineRule="auto"/>
              <w:ind w:left="110" w:firstLine="0"/>
              <w:jc w:val="left"/>
              <w:rPr>
                <w:rFonts w:ascii="Times New Roman" w:eastAsia="Times New Roman" w:hAnsi="Times New Roman" w:cs="Times New Roman"/>
                <w:color w:val="000000"/>
                <w:szCs w:val="22"/>
                <w:lang w:eastAsia="ru-RU"/>
              </w:rPr>
            </w:pPr>
            <w:r w:rsidRPr="008413B6">
              <w:rPr>
                <w:rFonts w:ascii="Times New Roman" w:eastAsia="Times New Roman" w:hAnsi="Times New Roman" w:cs="Times New Roman"/>
                <w:color w:val="000000"/>
                <w:szCs w:val="22"/>
                <w:lang w:eastAsia="ru-RU"/>
              </w:rPr>
              <w:t xml:space="preserve">Акция «Внимание! Дети!» </w:t>
            </w:r>
          </w:p>
        </w:tc>
      </w:tr>
      <w:tr w:rsidR="008413B6" w:rsidRPr="008413B6" w:rsidTr="008413B6">
        <w:trPr>
          <w:trHeight w:val="746"/>
        </w:trPr>
        <w:tc>
          <w:tcPr>
            <w:tcW w:w="2055" w:type="dxa"/>
            <w:tcBorders>
              <w:top w:val="single" w:sz="4" w:space="0" w:color="000000"/>
              <w:left w:val="single" w:sz="4" w:space="0" w:color="000000"/>
              <w:bottom w:val="single" w:sz="4" w:space="0" w:color="000000"/>
              <w:right w:val="single" w:sz="4" w:space="0" w:color="000000"/>
            </w:tcBorders>
          </w:tcPr>
          <w:p w:rsidR="008413B6" w:rsidRPr="008413B6" w:rsidRDefault="008413B6" w:rsidP="008413B6">
            <w:pPr>
              <w:widowControl/>
              <w:suppressAutoHyphens w:val="0"/>
              <w:spacing w:line="259" w:lineRule="auto"/>
              <w:ind w:left="113" w:firstLine="0"/>
              <w:jc w:val="left"/>
              <w:rPr>
                <w:rFonts w:ascii="Times New Roman" w:eastAsia="Times New Roman" w:hAnsi="Times New Roman" w:cs="Times New Roman"/>
                <w:color w:val="000000"/>
                <w:szCs w:val="22"/>
                <w:lang w:eastAsia="ru-RU"/>
              </w:rPr>
            </w:pPr>
            <w:r w:rsidRPr="008413B6">
              <w:rPr>
                <w:rFonts w:ascii="Times New Roman" w:eastAsia="Times New Roman" w:hAnsi="Times New Roman" w:cs="Times New Roman"/>
                <w:color w:val="000000"/>
                <w:szCs w:val="22"/>
                <w:lang w:eastAsia="ru-RU"/>
              </w:rPr>
              <w:t xml:space="preserve">Октябрь </w:t>
            </w:r>
          </w:p>
        </w:tc>
        <w:tc>
          <w:tcPr>
            <w:tcW w:w="7290" w:type="dxa"/>
            <w:tcBorders>
              <w:top w:val="single" w:sz="4" w:space="0" w:color="000000"/>
              <w:left w:val="single" w:sz="4" w:space="0" w:color="000000"/>
              <w:bottom w:val="single" w:sz="4" w:space="0" w:color="000000"/>
              <w:right w:val="single" w:sz="4" w:space="0" w:color="000000"/>
            </w:tcBorders>
          </w:tcPr>
          <w:p w:rsidR="008413B6" w:rsidRDefault="008413B6" w:rsidP="00F613A3">
            <w:pPr>
              <w:widowControl/>
              <w:suppressAutoHyphens w:val="0"/>
              <w:spacing w:line="240" w:lineRule="auto"/>
              <w:ind w:left="110" w:firstLine="0"/>
              <w:jc w:val="left"/>
              <w:rPr>
                <w:rFonts w:ascii="Times New Roman" w:eastAsia="Times New Roman" w:hAnsi="Times New Roman" w:cs="Times New Roman"/>
                <w:color w:val="000000"/>
                <w:szCs w:val="22"/>
                <w:lang w:eastAsia="ru-RU"/>
              </w:rPr>
            </w:pPr>
            <w:r>
              <w:rPr>
                <w:rFonts w:ascii="Times New Roman" w:eastAsia="Times New Roman" w:hAnsi="Times New Roman" w:cs="Times New Roman"/>
                <w:color w:val="000000"/>
                <w:szCs w:val="22"/>
                <w:lang w:eastAsia="ru-RU"/>
              </w:rPr>
              <w:t>СПТ</w:t>
            </w:r>
            <w:r w:rsidRPr="008413B6">
              <w:rPr>
                <w:rFonts w:ascii="Times New Roman" w:eastAsia="Times New Roman" w:hAnsi="Times New Roman" w:cs="Times New Roman"/>
                <w:color w:val="000000"/>
                <w:szCs w:val="22"/>
                <w:lang w:eastAsia="ru-RU"/>
              </w:rPr>
              <w:t xml:space="preserve"> по немедикаментозному употреблению ПАВ </w:t>
            </w:r>
          </w:p>
          <w:p w:rsidR="008413B6" w:rsidRPr="008413B6" w:rsidRDefault="008413B6" w:rsidP="00F613A3">
            <w:pPr>
              <w:widowControl/>
              <w:suppressAutoHyphens w:val="0"/>
              <w:spacing w:line="240" w:lineRule="auto"/>
              <w:ind w:left="110" w:firstLine="0"/>
              <w:jc w:val="left"/>
              <w:rPr>
                <w:rFonts w:ascii="Times New Roman" w:eastAsia="Times New Roman" w:hAnsi="Times New Roman" w:cs="Times New Roman"/>
                <w:color w:val="000000"/>
                <w:szCs w:val="22"/>
                <w:lang w:eastAsia="ru-RU"/>
              </w:rPr>
            </w:pPr>
            <w:r w:rsidRPr="008413B6">
              <w:rPr>
                <w:rFonts w:ascii="Times New Roman" w:eastAsia="Times New Roman" w:hAnsi="Times New Roman" w:cs="Times New Roman"/>
                <w:color w:val="000000"/>
                <w:szCs w:val="22"/>
                <w:lang w:eastAsia="ru-RU"/>
              </w:rPr>
              <w:t xml:space="preserve">День пожилого человека (концерт) </w:t>
            </w:r>
          </w:p>
          <w:p w:rsidR="008413B6" w:rsidRPr="008413B6" w:rsidRDefault="008413B6" w:rsidP="00F613A3">
            <w:pPr>
              <w:widowControl/>
              <w:suppressAutoHyphens w:val="0"/>
              <w:spacing w:line="240" w:lineRule="auto"/>
              <w:ind w:left="110" w:firstLine="0"/>
              <w:jc w:val="left"/>
              <w:rPr>
                <w:rFonts w:ascii="Times New Roman" w:eastAsia="Times New Roman" w:hAnsi="Times New Roman" w:cs="Times New Roman"/>
                <w:color w:val="000000"/>
                <w:szCs w:val="22"/>
                <w:lang w:eastAsia="ru-RU"/>
              </w:rPr>
            </w:pPr>
            <w:r w:rsidRPr="008413B6">
              <w:rPr>
                <w:rFonts w:ascii="Times New Roman" w:eastAsia="Times New Roman" w:hAnsi="Times New Roman" w:cs="Times New Roman"/>
                <w:color w:val="000000"/>
                <w:szCs w:val="22"/>
                <w:lang w:eastAsia="ru-RU"/>
              </w:rPr>
              <w:t xml:space="preserve">Праздничный концерт, посвящённый Дню учителя. </w:t>
            </w:r>
          </w:p>
        </w:tc>
      </w:tr>
      <w:tr w:rsidR="008413B6" w:rsidRPr="008413B6" w:rsidTr="00F613A3">
        <w:trPr>
          <w:trHeight w:val="1100"/>
        </w:trPr>
        <w:tc>
          <w:tcPr>
            <w:tcW w:w="2055" w:type="dxa"/>
            <w:tcBorders>
              <w:top w:val="single" w:sz="4" w:space="0" w:color="000000"/>
              <w:left w:val="single" w:sz="4" w:space="0" w:color="000000"/>
              <w:bottom w:val="single" w:sz="4" w:space="0" w:color="000000"/>
              <w:right w:val="single" w:sz="4" w:space="0" w:color="000000"/>
            </w:tcBorders>
          </w:tcPr>
          <w:p w:rsidR="008413B6" w:rsidRPr="008413B6" w:rsidRDefault="008413B6" w:rsidP="008413B6">
            <w:pPr>
              <w:widowControl/>
              <w:suppressAutoHyphens w:val="0"/>
              <w:spacing w:line="259" w:lineRule="auto"/>
              <w:ind w:left="113" w:firstLine="0"/>
              <w:jc w:val="left"/>
              <w:rPr>
                <w:rFonts w:ascii="Times New Roman" w:eastAsia="Times New Roman" w:hAnsi="Times New Roman" w:cs="Times New Roman"/>
                <w:color w:val="000000"/>
                <w:szCs w:val="22"/>
                <w:lang w:eastAsia="ru-RU"/>
              </w:rPr>
            </w:pPr>
            <w:r w:rsidRPr="008413B6">
              <w:rPr>
                <w:rFonts w:ascii="Times New Roman" w:eastAsia="Times New Roman" w:hAnsi="Times New Roman" w:cs="Times New Roman"/>
                <w:color w:val="000000"/>
                <w:szCs w:val="22"/>
                <w:lang w:eastAsia="ru-RU"/>
              </w:rPr>
              <w:t xml:space="preserve">Ноябрь </w:t>
            </w:r>
          </w:p>
        </w:tc>
        <w:tc>
          <w:tcPr>
            <w:tcW w:w="7290" w:type="dxa"/>
            <w:tcBorders>
              <w:top w:val="single" w:sz="4" w:space="0" w:color="000000"/>
              <w:left w:val="single" w:sz="4" w:space="0" w:color="000000"/>
              <w:bottom w:val="single" w:sz="4" w:space="0" w:color="000000"/>
              <w:right w:val="single" w:sz="4" w:space="0" w:color="000000"/>
            </w:tcBorders>
          </w:tcPr>
          <w:p w:rsidR="008413B6" w:rsidRPr="008413B6" w:rsidRDefault="008413B6" w:rsidP="00F613A3">
            <w:pPr>
              <w:widowControl/>
              <w:suppressAutoHyphens w:val="0"/>
              <w:spacing w:line="240" w:lineRule="auto"/>
              <w:ind w:left="110" w:firstLine="0"/>
              <w:jc w:val="left"/>
              <w:rPr>
                <w:rFonts w:ascii="Times New Roman" w:eastAsia="Times New Roman" w:hAnsi="Times New Roman" w:cs="Times New Roman"/>
                <w:color w:val="000000"/>
                <w:szCs w:val="22"/>
                <w:lang w:eastAsia="ru-RU"/>
              </w:rPr>
            </w:pPr>
            <w:r w:rsidRPr="008413B6">
              <w:rPr>
                <w:rFonts w:ascii="Times New Roman" w:eastAsia="Times New Roman" w:hAnsi="Times New Roman" w:cs="Times New Roman"/>
                <w:color w:val="000000"/>
                <w:szCs w:val="22"/>
                <w:lang w:eastAsia="ru-RU"/>
              </w:rPr>
              <w:t xml:space="preserve">День </w:t>
            </w:r>
            <w:r>
              <w:rPr>
                <w:rFonts w:ascii="Times New Roman" w:eastAsia="Times New Roman" w:hAnsi="Times New Roman" w:cs="Times New Roman"/>
                <w:color w:val="000000"/>
                <w:szCs w:val="22"/>
                <w:lang w:eastAsia="ru-RU"/>
              </w:rPr>
              <w:t xml:space="preserve">рождения </w:t>
            </w:r>
            <w:r w:rsidRPr="008413B6">
              <w:rPr>
                <w:rFonts w:ascii="Times New Roman" w:eastAsia="Times New Roman" w:hAnsi="Times New Roman" w:cs="Times New Roman"/>
                <w:color w:val="000000"/>
                <w:szCs w:val="22"/>
                <w:lang w:eastAsia="ru-RU"/>
              </w:rPr>
              <w:t xml:space="preserve">школы. </w:t>
            </w:r>
          </w:p>
          <w:p w:rsidR="008413B6" w:rsidRPr="008413B6" w:rsidRDefault="008413B6" w:rsidP="00F613A3">
            <w:pPr>
              <w:widowControl/>
              <w:suppressAutoHyphens w:val="0"/>
              <w:spacing w:line="240" w:lineRule="auto"/>
              <w:ind w:left="110" w:firstLine="0"/>
              <w:jc w:val="left"/>
              <w:rPr>
                <w:rFonts w:ascii="Times New Roman" w:eastAsia="Times New Roman" w:hAnsi="Times New Roman" w:cs="Times New Roman"/>
                <w:color w:val="000000"/>
                <w:szCs w:val="22"/>
                <w:lang w:eastAsia="ru-RU"/>
              </w:rPr>
            </w:pPr>
            <w:r w:rsidRPr="008413B6">
              <w:rPr>
                <w:rFonts w:ascii="Times New Roman" w:eastAsia="Times New Roman" w:hAnsi="Times New Roman" w:cs="Times New Roman"/>
                <w:color w:val="000000"/>
                <w:szCs w:val="22"/>
                <w:lang w:eastAsia="ru-RU"/>
              </w:rPr>
              <w:t xml:space="preserve">Выпуск газеты к Дню народного единства. </w:t>
            </w:r>
          </w:p>
          <w:p w:rsidR="008413B6" w:rsidRPr="008413B6" w:rsidRDefault="008413B6" w:rsidP="00F613A3">
            <w:pPr>
              <w:widowControl/>
              <w:suppressAutoHyphens w:val="0"/>
              <w:spacing w:line="240" w:lineRule="auto"/>
              <w:ind w:left="110" w:firstLine="0"/>
              <w:jc w:val="left"/>
              <w:rPr>
                <w:rFonts w:ascii="Times New Roman" w:eastAsia="Times New Roman" w:hAnsi="Times New Roman" w:cs="Times New Roman"/>
                <w:color w:val="000000"/>
                <w:szCs w:val="22"/>
                <w:lang w:eastAsia="ru-RU"/>
              </w:rPr>
            </w:pPr>
            <w:r w:rsidRPr="008413B6">
              <w:rPr>
                <w:rFonts w:ascii="Times New Roman" w:eastAsia="Times New Roman" w:hAnsi="Times New Roman" w:cs="Times New Roman"/>
                <w:color w:val="000000"/>
                <w:szCs w:val="22"/>
                <w:lang w:eastAsia="ru-RU"/>
              </w:rPr>
              <w:t xml:space="preserve">День матери. </w:t>
            </w:r>
          </w:p>
          <w:p w:rsidR="008413B6" w:rsidRPr="008413B6" w:rsidRDefault="001A272D" w:rsidP="00F613A3">
            <w:pPr>
              <w:widowControl/>
              <w:suppressAutoHyphens w:val="0"/>
              <w:spacing w:line="240" w:lineRule="auto"/>
              <w:ind w:left="110" w:firstLine="0"/>
              <w:jc w:val="left"/>
              <w:rPr>
                <w:rFonts w:ascii="Times New Roman" w:eastAsia="Times New Roman" w:hAnsi="Times New Roman" w:cs="Times New Roman"/>
                <w:color w:val="000000"/>
                <w:szCs w:val="22"/>
                <w:lang w:eastAsia="ru-RU"/>
              </w:rPr>
            </w:pPr>
            <w:r>
              <w:rPr>
                <w:rFonts w:ascii="Times New Roman" w:eastAsia="Times New Roman" w:hAnsi="Times New Roman" w:cs="Times New Roman"/>
                <w:color w:val="000000"/>
                <w:szCs w:val="22"/>
                <w:lang w:eastAsia="ru-RU"/>
              </w:rPr>
              <w:t>Благотворительные</w:t>
            </w:r>
            <w:r w:rsidR="008413B6" w:rsidRPr="008413B6">
              <w:rPr>
                <w:rFonts w:ascii="Times New Roman" w:eastAsia="Times New Roman" w:hAnsi="Times New Roman" w:cs="Times New Roman"/>
                <w:color w:val="000000"/>
                <w:szCs w:val="22"/>
                <w:lang w:eastAsia="ru-RU"/>
              </w:rPr>
              <w:t xml:space="preserve"> акции</w:t>
            </w:r>
            <w:r>
              <w:rPr>
                <w:rFonts w:ascii="Times New Roman" w:eastAsia="Times New Roman" w:hAnsi="Times New Roman" w:cs="Times New Roman"/>
                <w:color w:val="000000"/>
                <w:szCs w:val="22"/>
                <w:lang w:eastAsia="ru-RU"/>
              </w:rPr>
              <w:t xml:space="preserve"> </w:t>
            </w:r>
            <w:r w:rsidRPr="00EC2004">
              <w:rPr>
                <w:rFonts w:ascii="Times New Roman" w:eastAsia="Times New Roman" w:hAnsi="Times New Roman" w:cs="Times New Roman"/>
                <w:color w:val="222222"/>
                <w:szCs w:val="28"/>
                <w:lang w:eastAsia="ru-RU"/>
              </w:rPr>
              <w:t>«Помоги бездомным животным» и «Синичкин дом»</w:t>
            </w:r>
            <w:r w:rsidR="008413B6" w:rsidRPr="008413B6">
              <w:rPr>
                <w:rFonts w:ascii="Times New Roman" w:eastAsia="Times New Roman" w:hAnsi="Times New Roman" w:cs="Times New Roman"/>
                <w:color w:val="000000"/>
                <w:szCs w:val="22"/>
                <w:lang w:eastAsia="ru-RU"/>
              </w:rPr>
              <w:t xml:space="preserve">. </w:t>
            </w:r>
          </w:p>
        </w:tc>
      </w:tr>
      <w:tr w:rsidR="008413B6" w:rsidRPr="008413B6" w:rsidTr="00F613A3">
        <w:trPr>
          <w:trHeight w:val="956"/>
        </w:trPr>
        <w:tc>
          <w:tcPr>
            <w:tcW w:w="2055" w:type="dxa"/>
            <w:tcBorders>
              <w:top w:val="single" w:sz="4" w:space="0" w:color="000000"/>
              <w:left w:val="single" w:sz="4" w:space="0" w:color="000000"/>
              <w:bottom w:val="single" w:sz="4" w:space="0" w:color="000000"/>
              <w:right w:val="single" w:sz="4" w:space="0" w:color="000000"/>
            </w:tcBorders>
          </w:tcPr>
          <w:p w:rsidR="008413B6" w:rsidRPr="008413B6" w:rsidRDefault="008413B6" w:rsidP="008413B6">
            <w:pPr>
              <w:widowControl/>
              <w:suppressAutoHyphens w:val="0"/>
              <w:spacing w:line="259" w:lineRule="auto"/>
              <w:ind w:left="113" w:firstLine="0"/>
              <w:jc w:val="left"/>
              <w:rPr>
                <w:rFonts w:ascii="Times New Roman" w:eastAsia="Times New Roman" w:hAnsi="Times New Roman" w:cs="Times New Roman"/>
                <w:color w:val="000000"/>
                <w:szCs w:val="22"/>
                <w:lang w:eastAsia="ru-RU"/>
              </w:rPr>
            </w:pPr>
            <w:r w:rsidRPr="008413B6">
              <w:rPr>
                <w:rFonts w:ascii="Times New Roman" w:eastAsia="Times New Roman" w:hAnsi="Times New Roman" w:cs="Times New Roman"/>
                <w:color w:val="000000"/>
                <w:szCs w:val="22"/>
                <w:lang w:eastAsia="ru-RU"/>
              </w:rPr>
              <w:t xml:space="preserve">Декабрь </w:t>
            </w:r>
          </w:p>
        </w:tc>
        <w:tc>
          <w:tcPr>
            <w:tcW w:w="7290" w:type="dxa"/>
            <w:tcBorders>
              <w:top w:val="single" w:sz="4" w:space="0" w:color="000000"/>
              <w:left w:val="single" w:sz="4" w:space="0" w:color="000000"/>
              <w:bottom w:val="single" w:sz="4" w:space="0" w:color="000000"/>
              <w:right w:val="single" w:sz="4" w:space="0" w:color="000000"/>
            </w:tcBorders>
            <w:vAlign w:val="bottom"/>
          </w:tcPr>
          <w:p w:rsidR="008413B6" w:rsidRPr="008413B6" w:rsidRDefault="008413B6" w:rsidP="00F613A3">
            <w:pPr>
              <w:widowControl/>
              <w:suppressAutoHyphens w:val="0"/>
              <w:spacing w:line="240" w:lineRule="auto"/>
              <w:ind w:left="110" w:right="1546" w:firstLine="0"/>
              <w:rPr>
                <w:rFonts w:ascii="Times New Roman" w:eastAsia="Times New Roman" w:hAnsi="Times New Roman" w:cs="Times New Roman"/>
                <w:color w:val="000000"/>
                <w:szCs w:val="22"/>
                <w:lang w:eastAsia="ru-RU"/>
              </w:rPr>
            </w:pPr>
            <w:r w:rsidRPr="008413B6">
              <w:rPr>
                <w:rFonts w:ascii="Times New Roman" w:eastAsia="Times New Roman" w:hAnsi="Times New Roman" w:cs="Times New Roman"/>
                <w:color w:val="000000"/>
                <w:szCs w:val="22"/>
                <w:lang w:eastAsia="ru-RU"/>
              </w:rPr>
              <w:t xml:space="preserve">Предметные недели. </w:t>
            </w:r>
          </w:p>
          <w:p w:rsidR="008413B6" w:rsidRPr="008413B6" w:rsidRDefault="008413B6" w:rsidP="00F613A3">
            <w:pPr>
              <w:widowControl/>
              <w:suppressAutoHyphens w:val="0"/>
              <w:spacing w:line="240" w:lineRule="auto"/>
              <w:ind w:left="110" w:firstLine="0"/>
              <w:jc w:val="left"/>
              <w:rPr>
                <w:rFonts w:ascii="Times New Roman" w:eastAsia="Times New Roman" w:hAnsi="Times New Roman" w:cs="Times New Roman"/>
                <w:color w:val="000000"/>
                <w:szCs w:val="22"/>
                <w:lang w:eastAsia="ru-RU"/>
              </w:rPr>
            </w:pPr>
            <w:r w:rsidRPr="008413B6">
              <w:rPr>
                <w:rFonts w:ascii="Times New Roman" w:eastAsia="Times New Roman" w:hAnsi="Times New Roman" w:cs="Times New Roman"/>
                <w:color w:val="000000"/>
                <w:szCs w:val="22"/>
                <w:lang w:eastAsia="ru-RU"/>
              </w:rPr>
              <w:t xml:space="preserve">Мероприятия, приуроченные к Дню Конституции РФ.  </w:t>
            </w:r>
          </w:p>
          <w:p w:rsidR="008413B6" w:rsidRPr="008413B6" w:rsidRDefault="008413B6" w:rsidP="00F613A3">
            <w:pPr>
              <w:widowControl/>
              <w:suppressAutoHyphens w:val="0"/>
              <w:spacing w:line="240" w:lineRule="auto"/>
              <w:ind w:left="110" w:firstLine="0"/>
              <w:jc w:val="left"/>
              <w:rPr>
                <w:rFonts w:ascii="Times New Roman" w:eastAsia="Times New Roman" w:hAnsi="Times New Roman" w:cs="Times New Roman"/>
                <w:color w:val="000000"/>
                <w:szCs w:val="22"/>
                <w:lang w:eastAsia="ru-RU"/>
              </w:rPr>
            </w:pPr>
            <w:r w:rsidRPr="008413B6">
              <w:rPr>
                <w:rFonts w:ascii="Times New Roman" w:eastAsia="Times New Roman" w:hAnsi="Times New Roman" w:cs="Times New Roman"/>
                <w:color w:val="000000"/>
                <w:szCs w:val="22"/>
                <w:lang w:eastAsia="ru-RU"/>
              </w:rPr>
              <w:t xml:space="preserve">Новогодний серпантин. </w:t>
            </w:r>
          </w:p>
          <w:p w:rsidR="008413B6" w:rsidRPr="008413B6" w:rsidRDefault="008413B6" w:rsidP="001A272D">
            <w:pPr>
              <w:widowControl/>
              <w:suppressAutoHyphens w:val="0"/>
              <w:spacing w:line="240" w:lineRule="auto"/>
              <w:ind w:left="110" w:firstLine="0"/>
              <w:jc w:val="left"/>
              <w:rPr>
                <w:rFonts w:ascii="Times New Roman" w:eastAsia="Times New Roman" w:hAnsi="Times New Roman" w:cs="Times New Roman"/>
                <w:color w:val="000000"/>
                <w:szCs w:val="22"/>
                <w:lang w:eastAsia="ru-RU"/>
              </w:rPr>
            </w:pPr>
            <w:r w:rsidRPr="008413B6">
              <w:rPr>
                <w:rFonts w:ascii="Times New Roman" w:eastAsia="Times New Roman" w:hAnsi="Times New Roman" w:cs="Times New Roman"/>
                <w:color w:val="000000"/>
                <w:szCs w:val="22"/>
                <w:lang w:eastAsia="ru-RU"/>
              </w:rPr>
              <w:t>Экологические акции</w:t>
            </w:r>
            <w:r w:rsidR="001A272D">
              <w:rPr>
                <w:rFonts w:ascii="Times New Roman" w:eastAsia="Times New Roman" w:hAnsi="Times New Roman" w:cs="Times New Roman"/>
                <w:color w:val="000000"/>
                <w:szCs w:val="22"/>
                <w:lang w:eastAsia="ru-RU"/>
              </w:rPr>
              <w:t>:</w:t>
            </w:r>
            <w:r w:rsidRPr="008413B6">
              <w:rPr>
                <w:rFonts w:ascii="Times New Roman" w:eastAsia="Times New Roman" w:hAnsi="Times New Roman" w:cs="Times New Roman"/>
                <w:color w:val="000000"/>
                <w:szCs w:val="22"/>
                <w:lang w:eastAsia="ru-RU"/>
              </w:rPr>
              <w:t xml:space="preserve"> </w:t>
            </w:r>
            <w:r w:rsidR="001A272D" w:rsidRPr="00EC2004">
              <w:rPr>
                <w:rFonts w:ascii="Times New Roman" w:eastAsia="Times New Roman" w:hAnsi="Times New Roman" w:cs="Times New Roman"/>
                <w:color w:val="222222"/>
                <w:szCs w:val="28"/>
                <w:lang w:eastAsia="ru-RU"/>
              </w:rPr>
              <w:t>«Добрые крышечки»</w:t>
            </w:r>
            <w:r w:rsidR="001A272D">
              <w:rPr>
                <w:rFonts w:ascii="Times New Roman" w:eastAsia="Times New Roman" w:hAnsi="Times New Roman" w:cs="Times New Roman"/>
                <w:color w:val="222222"/>
                <w:szCs w:val="28"/>
                <w:lang w:eastAsia="ru-RU"/>
              </w:rPr>
              <w:t xml:space="preserve"> «Батарейки сдавайтесь»</w:t>
            </w:r>
          </w:p>
        </w:tc>
      </w:tr>
      <w:tr w:rsidR="008413B6" w:rsidRPr="008413B6" w:rsidTr="00CC6F6C">
        <w:trPr>
          <w:trHeight w:val="341"/>
        </w:trPr>
        <w:tc>
          <w:tcPr>
            <w:tcW w:w="2055" w:type="dxa"/>
            <w:tcBorders>
              <w:top w:val="single" w:sz="4" w:space="0" w:color="000000"/>
              <w:left w:val="single" w:sz="4" w:space="0" w:color="000000"/>
              <w:bottom w:val="single" w:sz="4" w:space="0" w:color="000000"/>
              <w:right w:val="single" w:sz="4" w:space="0" w:color="000000"/>
            </w:tcBorders>
          </w:tcPr>
          <w:p w:rsidR="008413B6" w:rsidRPr="008413B6" w:rsidRDefault="008413B6" w:rsidP="008413B6">
            <w:pPr>
              <w:widowControl/>
              <w:suppressAutoHyphens w:val="0"/>
              <w:spacing w:line="259" w:lineRule="auto"/>
              <w:ind w:left="113" w:firstLine="0"/>
              <w:jc w:val="left"/>
              <w:rPr>
                <w:rFonts w:ascii="Times New Roman" w:eastAsia="Times New Roman" w:hAnsi="Times New Roman" w:cs="Times New Roman"/>
                <w:color w:val="000000"/>
                <w:szCs w:val="22"/>
                <w:lang w:eastAsia="ru-RU"/>
              </w:rPr>
            </w:pPr>
            <w:r w:rsidRPr="008413B6">
              <w:rPr>
                <w:rFonts w:ascii="Times New Roman" w:eastAsia="Times New Roman" w:hAnsi="Times New Roman" w:cs="Times New Roman"/>
                <w:color w:val="000000"/>
                <w:szCs w:val="22"/>
                <w:lang w:eastAsia="ru-RU"/>
              </w:rPr>
              <w:t xml:space="preserve">Январь </w:t>
            </w:r>
          </w:p>
        </w:tc>
        <w:tc>
          <w:tcPr>
            <w:tcW w:w="7290" w:type="dxa"/>
            <w:tcBorders>
              <w:top w:val="single" w:sz="4" w:space="0" w:color="000000"/>
              <w:left w:val="single" w:sz="4" w:space="0" w:color="000000"/>
              <w:bottom w:val="single" w:sz="4" w:space="0" w:color="000000"/>
              <w:right w:val="single" w:sz="4" w:space="0" w:color="000000"/>
            </w:tcBorders>
          </w:tcPr>
          <w:p w:rsidR="008413B6" w:rsidRDefault="008413B6" w:rsidP="00F613A3">
            <w:pPr>
              <w:widowControl/>
              <w:suppressAutoHyphens w:val="0"/>
              <w:spacing w:line="240" w:lineRule="auto"/>
              <w:ind w:left="110" w:firstLine="0"/>
              <w:jc w:val="left"/>
              <w:rPr>
                <w:rFonts w:ascii="Times New Roman" w:eastAsia="Times New Roman" w:hAnsi="Times New Roman" w:cs="Times New Roman"/>
                <w:color w:val="000000"/>
                <w:szCs w:val="22"/>
                <w:lang w:eastAsia="ru-RU"/>
              </w:rPr>
            </w:pPr>
            <w:r w:rsidRPr="008413B6">
              <w:rPr>
                <w:rFonts w:ascii="Times New Roman" w:eastAsia="Times New Roman" w:hAnsi="Times New Roman" w:cs="Times New Roman"/>
                <w:color w:val="000000"/>
                <w:szCs w:val="22"/>
                <w:lang w:eastAsia="ru-RU"/>
              </w:rPr>
              <w:t xml:space="preserve">Предметные недели. </w:t>
            </w:r>
          </w:p>
          <w:p w:rsidR="008413B6" w:rsidRPr="008413B6" w:rsidRDefault="008413B6" w:rsidP="00F613A3">
            <w:pPr>
              <w:widowControl/>
              <w:suppressAutoHyphens w:val="0"/>
              <w:spacing w:line="240" w:lineRule="auto"/>
              <w:ind w:left="110" w:firstLine="0"/>
              <w:jc w:val="left"/>
              <w:rPr>
                <w:rFonts w:ascii="Times New Roman" w:eastAsia="Times New Roman" w:hAnsi="Times New Roman" w:cs="Times New Roman"/>
                <w:color w:val="000000"/>
                <w:szCs w:val="22"/>
                <w:lang w:eastAsia="ru-RU"/>
              </w:rPr>
            </w:pPr>
            <w:r>
              <w:rPr>
                <w:rFonts w:ascii="Times New Roman" w:eastAsia="Times New Roman" w:hAnsi="Times New Roman" w:cs="Times New Roman"/>
                <w:color w:val="000000"/>
                <w:szCs w:val="22"/>
                <w:lang w:eastAsia="ru-RU"/>
              </w:rPr>
              <w:t>Акция Детская безопастность</w:t>
            </w:r>
          </w:p>
        </w:tc>
      </w:tr>
      <w:tr w:rsidR="008413B6" w:rsidRPr="008413B6" w:rsidTr="00CC6F6C">
        <w:trPr>
          <w:trHeight w:val="341"/>
        </w:trPr>
        <w:tc>
          <w:tcPr>
            <w:tcW w:w="2055" w:type="dxa"/>
            <w:tcBorders>
              <w:top w:val="single" w:sz="4" w:space="0" w:color="000000"/>
              <w:left w:val="single" w:sz="4" w:space="0" w:color="000000"/>
              <w:bottom w:val="single" w:sz="4" w:space="0" w:color="000000"/>
              <w:right w:val="single" w:sz="4" w:space="0" w:color="000000"/>
            </w:tcBorders>
          </w:tcPr>
          <w:p w:rsidR="008413B6" w:rsidRPr="008413B6" w:rsidRDefault="008413B6" w:rsidP="008413B6">
            <w:pPr>
              <w:widowControl/>
              <w:suppressAutoHyphens w:val="0"/>
              <w:spacing w:line="259" w:lineRule="auto"/>
              <w:ind w:left="113" w:firstLine="0"/>
              <w:jc w:val="left"/>
              <w:rPr>
                <w:rFonts w:ascii="Times New Roman" w:eastAsia="Times New Roman" w:hAnsi="Times New Roman" w:cs="Times New Roman"/>
                <w:color w:val="000000"/>
                <w:szCs w:val="22"/>
                <w:lang w:eastAsia="ru-RU"/>
              </w:rPr>
            </w:pPr>
            <w:r w:rsidRPr="008413B6">
              <w:rPr>
                <w:rFonts w:ascii="Times New Roman" w:eastAsia="Times New Roman" w:hAnsi="Times New Roman" w:cs="Times New Roman"/>
                <w:color w:val="000000"/>
                <w:szCs w:val="22"/>
                <w:lang w:eastAsia="ru-RU"/>
              </w:rPr>
              <w:t xml:space="preserve">Февраль </w:t>
            </w:r>
          </w:p>
        </w:tc>
        <w:tc>
          <w:tcPr>
            <w:tcW w:w="7290" w:type="dxa"/>
            <w:tcBorders>
              <w:top w:val="single" w:sz="4" w:space="0" w:color="000000"/>
              <w:left w:val="single" w:sz="4" w:space="0" w:color="000000"/>
              <w:bottom w:val="single" w:sz="4" w:space="0" w:color="000000"/>
              <w:right w:val="single" w:sz="4" w:space="0" w:color="000000"/>
            </w:tcBorders>
          </w:tcPr>
          <w:p w:rsidR="001A272D" w:rsidRDefault="001A272D" w:rsidP="00F613A3">
            <w:pPr>
              <w:widowControl/>
              <w:suppressAutoHyphens w:val="0"/>
              <w:spacing w:line="240" w:lineRule="auto"/>
              <w:ind w:left="110" w:firstLine="0"/>
              <w:jc w:val="left"/>
              <w:rPr>
                <w:rFonts w:ascii="Times New Roman" w:eastAsia="Times New Roman" w:hAnsi="Times New Roman" w:cs="Times New Roman"/>
                <w:color w:val="000000"/>
                <w:szCs w:val="22"/>
                <w:lang w:eastAsia="ru-RU"/>
              </w:rPr>
            </w:pPr>
            <w:r w:rsidRPr="001A272D">
              <w:rPr>
                <w:rFonts w:ascii="Times New Roman" w:eastAsia="Times New Roman" w:hAnsi="Times New Roman" w:cs="Times New Roman"/>
                <w:color w:val="000000"/>
                <w:szCs w:val="22"/>
                <w:lang w:eastAsia="ru-RU"/>
              </w:rPr>
              <w:t>социально-исторический проект «Наследники»</w:t>
            </w:r>
          </w:p>
          <w:p w:rsidR="008413B6" w:rsidRDefault="008413B6" w:rsidP="00F613A3">
            <w:pPr>
              <w:widowControl/>
              <w:suppressAutoHyphens w:val="0"/>
              <w:spacing w:line="240" w:lineRule="auto"/>
              <w:ind w:left="110" w:firstLine="0"/>
              <w:jc w:val="left"/>
              <w:rPr>
                <w:rFonts w:ascii="Times New Roman" w:eastAsia="Times New Roman" w:hAnsi="Times New Roman" w:cs="Times New Roman"/>
                <w:color w:val="000000"/>
                <w:szCs w:val="22"/>
                <w:lang w:eastAsia="ru-RU"/>
              </w:rPr>
            </w:pPr>
            <w:r>
              <w:rPr>
                <w:rFonts w:ascii="Times New Roman" w:eastAsia="Times New Roman" w:hAnsi="Times New Roman" w:cs="Times New Roman"/>
                <w:color w:val="000000"/>
                <w:szCs w:val="22"/>
                <w:lang w:eastAsia="ru-RU"/>
              </w:rPr>
              <w:t>Линейка-митинг, посвященная выводу войск из Афганистана</w:t>
            </w:r>
          </w:p>
          <w:p w:rsidR="008413B6" w:rsidRPr="008413B6" w:rsidRDefault="008413B6" w:rsidP="00F613A3">
            <w:pPr>
              <w:widowControl/>
              <w:suppressAutoHyphens w:val="0"/>
              <w:spacing w:line="240" w:lineRule="auto"/>
              <w:ind w:left="110" w:firstLine="0"/>
              <w:jc w:val="left"/>
              <w:rPr>
                <w:rFonts w:ascii="Times New Roman" w:eastAsia="Times New Roman" w:hAnsi="Times New Roman" w:cs="Times New Roman"/>
                <w:color w:val="000000"/>
                <w:szCs w:val="22"/>
                <w:lang w:eastAsia="ru-RU"/>
              </w:rPr>
            </w:pPr>
            <w:r w:rsidRPr="008413B6">
              <w:rPr>
                <w:rFonts w:ascii="Times New Roman" w:eastAsia="Times New Roman" w:hAnsi="Times New Roman" w:cs="Times New Roman"/>
                <w:color w:val="000000"/>
                <w:szCs w:val="22"/>
                <w:lang w:eastAsia="ru-RU"/>
              </w:rPr>
              <w:t xml:space="preserve">День </w:t>
            </w:r>
            <w:r>
              <w:rPr>
                <w:rFonts w:ascii="Times New Roman" w:eastAsia="Times New Roman" w:hAnsi="Times New Roman" w:cs="Times New Roman"/>
                <w:color w:val="000000"/>
                <w:szCs w:val="22"/>
                <w:lang w:eastAsia="ru-RU"/>
              </w:rPr>
              <w:t>Здоровья</w:t>
            </w:r>
            <w:r w:rsidRPr="008413B6">
              <w:rPr>
                <w:rFonts w:ascii="Times New Roman" w:eastAsia="Times New Roman" w:hAnsi="Times New Roman" w:cs="Times New Roman"/>
                <w:color w:val="000000"/>
                <w:szCs w:val="22"/>
                <w:lang w:eastAsia="ru-RU"/>
              </w:rPr>
              <w:t xml:space="preserve"> </w:t>
            </w:r>
          </w:p>
        </w:tc>
      </w:tr>
      <w:tr w:rsidR="008413B6" w:rsidRPr="008413B6" w:rsidTr="00F613A3">
        <w:tblPrEx>
          <w:tblCellMar>
            <w:top w:w="93" w:type="dxa"/>
            <w:left w:w="110" w:type="dxa"/>
            <w:bottom w:w="0" w:type="dxa"/>
            <w:right w:w="115" w:type="dxa"/>
          </w:tblCellMar>
        </w:tblPrEx>
        <w:trPr>
          <w:trHeight w:val="1172"/>
        </w:trPr>
        <w:tc>
          <w:tcPr>
            <w:tcW w:w="2055" w:type="dxa"/>
            <w:tcBorders>
              <w:top w:val="single" w:sz="4" w:space="0" w:color="000000"/>
              <w:left w:val="single" w:sz="4" w:space="0" w:color="000000"/>
              <w:bottom w:val="single" w:sz="4" w:space="0" w:color="000000"/>
              <w:right w:val="single" w:sz="4" w:space="0" w:color="000000"/>
            </w:tcBorders>
          </w:tcPr>
          <w:p w:rsidR="008413B6" w:rsidRPr="008413B6" w:rsidRDefault="008413B6" w:rsidP="008413B6">
            <w:pPr>
              <w:widowControl/>
              <w:suppressAutoHyphens w:val="0"/>
              <w:spacing w:line="259" w:lineRule="auto"/>
              <w:ind w:left="2" w:firstLine="0"/>
              <w:jc w:val="left"/>
              <w:rPr>
                <w:rFonts w:ascii="Times New Roman" w:eastAsia="Times New Roman" w:hAnsi="Times New Roman" w:cs="Times New Roman"/>
                <w:color w:val="000000"/>
                <w:szCs w:val="22"/>
                <w:lang w:eastAsia="ru-RU"/>
              </w:rPr>
            </w:pPr>
            <w:r w:rsidRPr="008413B6">
              <w:rPr>
                <w:rFonts w:ascii="Times New Roman" w:eastAsia="Times New Roman" w:hAnsi="Times New Roman" w:cs="Times New Roman"/>
                <w:color w:val="000000"/>
                <w:szCs w:val="22"/>
                <w:lang w:eastAsia="ru-RU"/>
              </w:rPr>
              <w:t xml:space="preserve"> Март </w:t>
            </w:r>
          </w:p>
        </w:tc>
        <w:tc>
          <w:tcPr>
            <w:tcW w:w="7290" w:type="dxa"/>
            <w:tcBorders>
              <w:top w:val="single" w:sz="4" w:space="0" w:color="000000"/>
              <w:left w:val="single" w:sz="4" w:space="0" w:color="000000"/>
              <w:bottom w:val="single" w:sz="4" w:space="0" w:color="000000"/>
              <w:right w:val="single" w:sz="4" w:space="0" w:color="000000"/>
            </w:tcBorders>
          </w:tcPr>
          <w:p w:rsidR="008413B6" w:rsidRPr="008413B6" w:rsidRDefault="008413B6" w:rsidP="00F613A3">
            <w:pPr>
              <w:widowControl/>
              <w:suppressAutoHyphens w:val="0"/>
              <w:spacing w:line="240" w:lineRule="auto"/>
              <w:ind w:firstLine="0"/>
              <w:jc w:val="left"/>
              <w:rPr>
                <w:rFonts w:ascii="Times New Roman" w:eastAsia="Times New Roman" w:hAnsi="Times New Roman" w:cs="Times New Roman"/>
                <w:color w:val="000000"/>
                <w:szCs w:val="22"/>
                <w:lang w:eastAsia="ru-RU"/>
              </w:rPr>
            </w:pPr>
            <w:r w:rsidRPr="008413B6">
              <w:rPr>
                <w:rFonts w:ascii="Times New Roman" w:eastAsia="Times New Roman" w:hAnsi="Times New Roman" w:cs="Times New Roman"/>
                <w:color w:val="000000"/>
                <w:szCs w:val="22"/>
                <w:lang w:eastAsia="ru-RU"/>
              </w:rPr>
              <w:t xml:space="preserve">Масленичные гуляния. </w:t>
            </w:r>
          </w:p>
          <w:p w:rsidR="008413B6" w:rsidRPr="008413B6" w:rsidRDefault="008413B6" w:rsidP="00F613A3">
            <w:pPr>
              <w:widowControl/>
              <w:suppressAutoHyphens w:val="0"/>
              <w:spacing w:line="240" w:lineRule="auto"/>
              <w:ind w:firstLine="0"/>
              <w:jc w:val="left"/>
              <w:rPr>
                <w:rFonts w:ascii="Times New Roman" w:eastAsia="Times New Roman" w:hAnsi="Times New Roman" w:cs="Times New Roman"/>
                <w:color w:val="000000"/>
                <w:szCs w:val="22"/>
                <w:lang w:eastAsia="ru-RU"/>
              </w:rPr>
            </w:pPr>
            <w:r w:rsidRPr="008413B6">
              <w:rPr>
                <w:rFonts w:ascii="Times New Roman" w:eastAsia="Times New Roman" w:hAnsi="Times New Roman" w:cs="Times New Roman"/>
                <w:color w:val="000000"/>
                <w:szCs w:val="22"/>
                <w:lang w:eastAsia="ru-RU"/>
              </w:rPr>
              <w:t xml:space="preserve">Мероприятия, посвящённые Международному женскому дню. </w:t>
            </w:r>
          </w:p>
          <w:p w:rsidR="008413B6" w:rsidRPr="008413B6" w:rsidRDefault="008413B6" w:rsidP="00F613A3">
            <w:pPr>
              <w:widowControl/>
              <w:suppressAutoHyphens w:val="0"/>
              <w:spacing w:line="240" w:lineRule="auto"/>
              <w:ind w:firstLine="0"/>
              <w:jc w:val="left"/>
              <w:rPr>
                <w:rFonts w:ascii="Times New Roman" w:eastAsia="Times New Roman" w:hAnsi="Times New Roman" w:cs="Times New Roman"/>
                <w:color w:val="000000"/>
                <w:szCs w:val="22"/>
                <w:lang w:eastAsia="ru-RU"/>
              </w:rPr>
            </w:pPr>
            <w:r w:rsidRPr="008413B6">
              <w:rPr>
                <w:rFonts w:ascii="Times New Roman" w:eastAsia="Times New Roman" w:hAnsi="Times New Roman" w:cs="Times New Roman"/>
                <w:color w:val="000000"/>
                <w:szCs w:val="22"/>
                <w:lang w:eastAsia="ru-RU"/>
              </w:rPr>
              <w:t xml:space="preserve">Неделя детской и юношеской книги. </w:t>
            </w:r>
          </w:p>
          <w:p w:rsidR="008413B6" w:rsidRPr="008413B6" w:rsidRDefault="008413B6" w:rsidP="001A272D">
            <w:pPr>
              <w:widowControl/>
              <w:suppressAutoHyphens w:val="0"/>
              <w:spacing w:line="240" w:lineRule="auto"/>
              <w:ind w:firstLine="0"/>
              <w:jc w:val="left"/>
              <w:rPr>
                <w:rFonts w:ascii="Times New Roman" w:eastAsia="Times New Roman" w:hAnsi="Times New Roman" w:cs="Times New Roman"/>
                <w:color w:val="000000"/>
                <w:szCs w:val="22"/>
                <w:lang w:eastAsia="ru-RU"/>
              </w:rPr>
            </w:pPr>
            <w:r w:rsidRPr="008413B6">
              <w:rPr>
                <w:rFonts w:ascii="Times New Roman" w:eastAsia="Times New Roman" w:hAnsi="Times New Roman" w:cs="Times New Roman"/>
                <w:color w:val="000000"/>
                <w:szCs w:val="22"/>
                <w:lang w:eastAsia="ru-RU"/>
              </w:rPr>
              <w:t>Экологические акции</w:t>
            </w:r>
            <w:r w:rsidR="001A272D">
              <w:rPr>
                <w:rFonts w:ascii="Times New Roman" w:eastAsia="Times New Roman" w:hAnsi="Times New Roman" w:cs="Times New Roman"/>
                <w:color w:val="000000"/>
                <w:szCs w:val="22"/>
                <w:lang w:eastAsia="ru-RU"/>
              </w:rPr>
              <w:t>:</w:t>
            </w:r>
            <w:r w:rsidR="001A272D" w:rsidRPr="00EC2004">
              <w:rPr>
                <w:rFonts w:ascii="Times New Roman" w:eastAsia="Times New Roman" w:hAnsi="Times New Roman" w:cs="Times New Roman"/>
                <w:color w:val="222222"/>
                <w:szCs w:val="28"/>
                <w:lang w:eastAsia="ru-RU"/>
              </w:rPr>
              <w:t xml:space="preserve"> «БУМага»</w:t>
            </w:r>
          </w:p>
        </w:tc>
      </w:tr>
      <w:tr w:rsidR="008413B6" w:rsidRPr="008413B6" w:rsidTr="00F613A3">
        <w:tblPrEx>
          <w:tblCellMar>
            <w:top w:w="93" w:type="dxa"/>
            <w:left w:w="110" w:type="dxa"/>
            <w:bottom w:w="0" w:type="dxa"/>
            <w:right w:w="115" w:type="dxa"/>
          </w:tblCellMar>
        </w:tblPrEx>
        <w:trPr>
          <w:trHeight w:val="1172"/>
        </w:trPr>
        <w:tc>
          <w:tcPr>
            <w:tcW w:w="2055" w:type="dxa"/>
            <w:tcBorders>
              <w:top w:val="single" w:sz="4" w:space="0" w:color="000000"/>
              <w:left w:val="single" w:sz="4" w:space="0" w:color="000000"/>
              <w:bottom w:val="single" w:sz="4" w:space="0" w:color="000000"/>
              <w:right w:val="single" w:sz="4" w:space="0" w:color="000000"/>
            </w:tcBorders>
          </w:tcPr>
          <w:p w:rsidR="008413B6" w:rsidRPr="008413B6" w:rsidRDefault="008413B6" w:rsidP="008413B6">
            <w:pPr>
              <w:widowControl/>
              <w:suppressAutoHyphens w:val="0"/>
              <w:spacing w:line="259" w:lineRule="auto"/>
              <w:ind w:left="2" w:firstLine="0"/>
              <w:jc w:val="left"/>
              <w:rPr>
                <w:rFonts w:ascii="Times New Roman" w:eastAsia="Times New Roman" w:hAnsi="Times New Roman" w:cs="Times New Roman"/>
                <w:color w:val="000000"/>
                <w:szCs w:val="22"/>
                <w:lang w:eastAsia="ru-RU"/>
              </w:rPr>
            </w:pPr>
            <w:r w:rsidRPr="008413B6">
              <w:rPr>
                <w:rFonts w:ascii="Times New Roman" w:eastAsia="Times New Roman" w:hAnsi="Times New Roman" w:cs="Times New Roman"/>
                <w:color w:val="000000"/>
                <w:szCs w:val="22"/>
                <w:lang w:eastAsia="ru-RU"/>
              </w:rPr>
              <w:t xml:space="preserve">Апрель </w:t>
            </w:r>
          </w:p>
        </w:tc>
        <w:tc>
          <w:tcPr>
            <w:tcW w:w="7290" w:type="dxa"/>
            <w:tcBorders>
              <w:top w:val="single" w:sz="4" w:space="0" w:color="000000"/>
              <w:left w:val="single" w:sz="4" w:space="0" w:color="000000"/>
              <w:bottom w:val="single" w:sz="4" w:space="0" w:color="000000"/>
              <w:right w:val="single" w:sz="4" w:space="0" w:color="000000"/>
            </w:tcBorders>
          </w:tcPr>
          <w:p w:rsidR="008413B6" w:rsidRPr="008413B6" w:rsidRDefault="008413B6" w:rsidP="00F613A3">
            <w:pPr>
              <w:widowControl/>
              <w:suppressAutoHyphens w:val="0"/>
              <w:spacing w:line="240" w:lineRule="auto"/>
              <w:ind w:firstLine="0"/>
              <w:jc w:val="left"/>
              <w:rPr>
                <w:rFonts w:ascii="Times New Roman" w:eastAsia="Times New Roman" w:hAnsi="Times New Roman" w:cs="Times New Roman"/>
                <w:color w:val="000000"/>
                <w:szCs w:val="22"/>
                <w:lang w:eastAsia="ru-RU"/>
              </w:rPr>
            </w:pPr>
            <w:r w:rsidRPr="008413B6">
              <w:rPr>
                <w:rFonts w:ascii="Times New Roman" w:eastAsia="Times New Roman" w:hAnsi="Times New Roman" w:cs="Times New Roman"/>
                <w:color w:val="000000"/>
                <w:szCs w:val="22"/>
                <w:lang w:eastAsia="ru-RU"/>
              </w:rPr>
              <w:t xml:space="preserve">Неделя начальной школы. </w:t>
            </w:r>
          </w:p>
          <w:p w:rsidR="008413B6" w:rsidRPr="008413B6" w:rsidRDefault="008413B6" w:rsidP="00F613A3">
            <w:pPr>
              <w:widowControl/>
              <w:suppressAutoHyphens w:val="0"/>
              <w:spacing w:line="240" w:lineRule="auto"/>
              <w:ind w:firstLine="0"/>
              <w:jc w:val="left"/>
              <w:rPr>
                <w:rFonts w:ascii="Times New Roman" w:eastAsia="Times New Roman" w:hAnsi="Times New Roman" w:cs="Times New Roman"/>
                <w:color w:val="000000"/>
                <w:szCs w:val="22"/>
                <w:lang w:eastAsia="ru-RU"/>
              </w:rPr>
            </w:pPr>
            <w:r w:rsidRPr="008413B6">
              <w:rPr>
                <w:rFonts w:ascii="Times New Roman" w:eastAsia="Times New Roman" w:hAnsi="Times New Roman" w:cs="Times New Roman"/>
                <w:color w:val="000000"/>
                <w:szCs w:val="22"/>
                <w:lang w:eastAsia="ru-RU"/>
              </w:rPr>
              <w:t xml:space="preserve">Гагаринский урок. </w:t>
            </w:r>
          </w:p>
          <w:p w:rsidR="008413B6" w:rsidRPr="008413B6" w:rsidRDefault="008413B6" w:rsidP="00F613A3">
            <w:pPr>
              <w:widowControl/>
              <w:suppressAutoHyphens w:val="0"/>
              <w:spacing w:line="240" w:lineRule="auto"/>
              <w:ind w:firstLine="0"/>
              <w:jc w:val="left"/>
              <w:rPr>
                <w:rFonts w:ascii="Times New Roman" w:eastAsia="Times New Roman" w:hAnsi="Times New Roman" w:cs="Times New Roman"/>
                <w:color w:val="000000"/>
                <w:szCs w:val="22"/>
                <w:lang w:eastAsia="ru-RU"/>
              </w:rPr>
            </w:pPr>
            <w:r w:rsidRPr="008413B6">
              <w:rPr>
                <w:rFonts w:ascii="Times New Roman" w:eastAsia="Times New Roman" w:hAnsi="Times New Roman" w:cs="Times New Roman"/>
                <w:color w:val="000000"/>
                <w:szCs w:val="22"/>
                <w:lang w:eastAsia="ru-RU"/>
              </w:rPr>
              <w:t xml:space="preserve">Экологические субботники </w:t>
            </w:r>
            <w:r w:rsidRPr="008413B6">
              <w:rPr>
                <w:rFonts w:ascii="Times New Roman" w:eastAsia="Times New Roman" w:hAnsi="Times New Roman" w:cs="Times New Roman"/>
                <w:color w:val="000000"/>
                <w:szCs w:val="22"/>
                <w:lang w:eastAsia="ru-RU"/>
              </w:rPr>
              <w:tab/>
              <w:t xml:space="preserve">по благоустройству пришкольной территории. </w:t>
            </w:r>
          </w:p>
        </w:tc>
      </w:tr>
      <w:tr w:rsidR="008413B6" w:rsidRPr="008413B6" w:rsidTr="00F613A3">
        <w:tblPrEx>
          <w:tblCellMar>
            <w:top w:w="93" w:type="dxa"/>
            <w:left w:w="110" w:type="dxa"/>
            <w:bottom w:w="0" w:type="dxa"/>
            <w:right w:w="115" w:type="dxa"/>
          </w:tblCellMar>
        </w:tblPrEx>
        <w:trPr>
          <w:trHeight w:val="1360"/>
        </w:trPr>
        <w:tc>
          <w:tcPr>
            <w:tcW w:w="2055" w:type="dxa"/>
            <w:tcBorders>
              <w:top w:val="single" w:sz="4" w:space="0" w:color="000000"/>
              <w:left w:val="single" w:sz="4" w:space="0" w:color="000000"/>
              <w:bottom w:val="single" w:sz="4" w:space="0" w:color="000000"/>
              <w:right w:val="single" w:sz="4" w:space="0" w:color="000000"/>
            </w:tcBorders>
          </w:tcPr>
          <w:p w:rsidR="008413B6" w:rsidRPr="008413B6" w:rsidRDefault="008413B6" w:rsidP="008413B6">
            <w:pPr>
              <w:widowControl/>
              <w:suppressAutoHyphens w:val="0"/>
              <w:spacing w:line="259" w:lineRule="auto"/>
              <w:ind w:left="2" w:firstLine="0"/>
              <w:jc w:val="left"/>
              <w:rPr>
                <w:rFonts w:ascii="Times New Roman" w:eastAsia="Times New Roman" w:hAnsi="Times New Roman" w:cs="Times New Roman"/>
                <w:color w:val="000000"/>
                <w:szCs w:val="22"/>
                <w:lang w:eastAsia="ru-RU"/>
              </w:rPr>
            </w:pPr>
            <w:r w:rsidRPr="008413B6">
              <w:rPr>
                <w:rFonts w:ascii="Times New Roman" w:eastAsia="Times New Roman" w:hAnsi="Times New Roman" w:cs="Times New Roman"/>
                <w:color w:val="000000"/>
                <w:szCs w:val="22"/>
                <w:lang w:eastAsia="ru-RU"/>
              </w:rPr>
              <w:lastRenderedPageBreak/>
              <w:t xml:space="preserve">Май </w:t>
            </w:r>
          </w:p>
        </w:tc>
        <w:tc>
          <w:tcPr>
            <w:tcW w:w="7290" w:type="dxa"/>
            <w:tcBorders>
              <w:top w:val="single" w:sz="4" w:space="0" w:color="000000"/>
              <w:left w:val="single" w:sz="4" w:space="0" w:color="000000"/>
              <w:bottom w:val="single" w:sz="4" w:space="0" w:color="000000"/>
              <w:right w:val="single" w:sz="4" w:space="0" w:color="000000"/>
            </w:tcBorders>
          </w:tcPr>
          <w:p w:rsidR="008413B6" w:rsidRPr="008413B6" w:rsidRDefault="008413B6" w:rsidP="00F613A3">
            <w:pPr>
              <w:widowControl/>
              <w:suppressAutoHyphens w:val="0"/>
              <w:spacing w:line="240" w:lineRule="auto"/>
              <w:ind w:firstLine="0"/>
              <w:jc w:val="left"/>
              <w:rPr>
                <w:rFonts w:ascii="Times New Roman" w:eastAsia="Times New Roman" w:hAnsi="Times New Roman" w:cs="Times New Roman"/>
                <w:color w:val="000000"/>
                <w:szCs w:val="22"/>
                <w:lang w:eastAsia="ru-RU"/>
              </w:rPr>
            </w:pPr>
            <w:r w:rsidRPr="008413B6">
              <w:rPr>
                <w:rFonts w:ascii="Times New Roman" w:eastAsia="Times New Roman" w:hAnsi="Times New Roman" w:cs="Times New Roman"/>
                <w:color w:val="000000"/>
                <w:szCs w:val="22"/>
                <w:lang w:eastAsia="ru-RU"/>
              </w:rPr>
              <w:t xml:space="preserve"> Пост №1. </w:t>
            </w:r>
          </w:p>
          <w:p w:rsidR="008413B6" w:rsidRPr="008413B6" w:rsidRDefault="008413B6" w:rsidP="00F613A3">
            <w:pPr>
              <w:widowControl/>
              <w:suppressAutoHyphens w:val="0"/>
              <w:spacing w:line="240" w:lineRule="auto"/>
              <w:ind w:firstLine="0"/>
              <w:jc w:val="left"/>
              <w:rPr>
                <w:rFonts w:ascii="Times New Roman" w:eastAsia="Times New Roman" w:hAnsi="Times New Roman" w:cs="Times New Roman"/>
                <w:color w:val="000000"/>
                <w:szCs w:val="22"/>
                <w:lang w:eastAsia="ru-RU"/>
              </w:rPr>
            </w:pPr>
            <w:r>
              <w:rPr>
                <w:rFonts w:ascii="Times New Roman" w:eastAsia="Times New Roman" w:hAnsi="Times New Roman" w:cs="Times New Roman"/>
                <w:color w:val="000000"/>
                <w:szCs w:val="22"/>
                <w:lang w:eastAsia="ru-RU"/>
              </w:rPr>
              <w:t>Смотр строя и песни</w:t>
            </w:r>
          </w:p>
          <w:p w:rsidR="008413B6" w:rsidRPr="008413B6" w:rsidRDefault="008413B6" w:rsidP="00F613A3">
            <w:pPr>
              <w:widowControl/>
              <w:suppressAutoHyphens w:val="0"/>
              <w:spacing w:line="240" w:lineRule="auto"/>
              <w:ind w:firstLine="0"/>
              <w:jc w:val="left"/>
              <w:rPr>
                <w:rFonts w:ascii="Times New Roman" w:eastAsia="Times New Roman" w:hAnsi="Times New Roman" w:cs="Times New Roman"/>
                <w:color w:val="000000"/>
                <w:szCs w:val="22"/>
                <w:lang w:eastAsia="ru-RU"/>
              </w:rPr>
            </w:pPr>
            <w:r w:rsidRPr="008413B6">
              <w:rPr>
                <w:rFonts w:ascii="Times New Roman" w:eastAsia="Times New Roman" w:hAnsi="Times New Roman" w:cs="Times New Roman"/>
                <w:color w:val="000000"/>
                <w:szCs w:val="22"/>
                <w:lang w:eastAsia="ru-RU"/>
              </w:rPr>
              <w:t xml:space="preserve">Участие в шествии в Бессмертном полку. </w:t>
            </w:r>
          </w:p>
          <w:p w:rsidR="008413B6" w:rsidRPr="008413B6" w:rsidRDefault="008413B6" w:rsidP="00F613A3">
            <w:pPr>
              <w:widowControl/>
              <w:suppressAutoHyphens w:val="0"/>
              <w:spacing w:line="240" w:lineRule="auto"/>
              <w:ind w:right="1993" w:firstLine="0"/>
              <w:jc w:val="left"/>
              <w:rPr>
                <w:rFonts w:ascii="Times New Roman" w:eastAsia="Times New Roman" w:hAnsi="Times New Roman" w:cs="Times New Roman"/>
                <w:color w:val="000000"/>
                <w:szCs w:val="22"/>
                <w:lang w:eastAsia="ru-RU"/>
              </w:rPr>
            </w:pPr>
            <w:r w:rsidRPr="008413B6">
              <w:rPr>
                <w:rFonts w:ascii="Times New Roman" w:eastAsia="Times New Roman" w:hAnsi="Times New Roman" w:cs="Times New Roman"/>
                <w:color w:val="000000"/>
                <w:szCs w:val="22"/>
                <w:lang w:eastAsia="ru-RU"/>
              </w:rPr>
              <w:t xml:space="preserve">Праздник Последнего звонка (11 кл.) Переводная итоговая линейка. </w:t>
            </w:r>
          </w:p>
        </w:tc>
      </w:tr>
      <w:tr w:rsidR="008413B6" w:rsidRPr="008413B6" w:rsidTr="00F613A3">
        <w:tblPrEx>
          <w:tblCellMar>
            <w:top w:w="93" w:type="dxa"/>
            <w:left w:w="110" w:type="dxa"/>
            <w:bottom w:w="0" w:type="dxa"/>
            <w:right w:w="115" w:type="dxa"/>
          </w:tblCellMar>
        </w:tblPrEx>
        <w:trPr>
          <w:trHeight w:val="872"/>
        </w:trPr>
        <w:tc>
          <w:tcPr>
            <w:tcW w:w="2055" w:type="dxa"/>
            <w:tcBorders>
              <w:top w:val="single" w:sz="4" w:space="0" w:color="000000"/>
              <w:left w:val="single" w:sz="4" w:space="0" w:color="000000"/>
              <w:bottom w:val="single" w:sz="4" w:space="0" w:color="000000"/>
              <w:right w:val="single" w:sz="4" w:space="0" w:color="000000"/>
            </w:tcBorders>
          </w:tcPr>
          <w:p w:rsidR="008413B6" w:rsidRPr="008413B6" w:rsidRDefault="008413B6" w:rsidP="008413B6">
            <w:pPr>
              <w:widowControl/>
              <w:suppressAutoHyphens w:val="0"/>
              <w:spacing w:line="259" w:lineRule="auto"/>
              <w:ind w:left="2" w:firstLine="0"/>
              <w:jc w:val="left"/>
              <w:rPr>
                <w:rFonts w:ascii="Times New Roman" w:eastAsia="Times New Roman" w:hAnsi="Times New Roman" w:cs="Times New Roman"/>
                <w:color w:val="000000"/>
                <w:szCs w:val="22"/>
                <w:lang w:eastAsia="ru-RU"/>
              </w:rPr>
            </w:pPr>
            <w:r w:rsidRPr="008413B6">
              <w:rPr>
                <w:rFonts w:ascii="Times New Roman" w:eastAsia="Times New Roman" w:hAnsi="Times New Roman" w:cs="Times New Roman"/>
                <w:color w:val="000000"/>
                <w:szCs w:val="22"/>
                <w:lang w:eastAsia="ru-RU"/>
              </w:rPr>
              <w:t xml:space="preserve">Июнь </w:t>
            </w:r>
          </w:p>
        </w:tc>
        <w:tc>
          <w:tcPr>
            <w:tcW w:w="7290" w:type="dxa"/>
            <w:tcBorders>
              <w:top w:val="single" w:sz="4" w:space="0" w:color="000000"/>
              <w:left w:val="single" w:sz="4" w:space="0" w:color="000000"/>
              <w:bottom w:val="single" w:sz="4" w:space="0" w:color="000000"/>
              <w:right w:val="single" w:sz="4" w:space="0" w:color="000000"/>
            </w:tcBorders>
          </w:tcPr>
          <w:p w:rsidR="008413B6" w:rsidRPr="008413B6" w:rsidRDefault="008413B6" w:rsidP="00F613A3">
            <w:pPr>
              <w:widowControl/>
              <w:suppressAutoHyphens w:val="0"/>
              <w:spacing w:line="240" w:lineRule="auto"/>
              <w:ind w:firstLine="0"/>
              <w:jc w:val="left"/>
              <w:rPr>
                <w:rFonts w:ascii="Times New Roman" w:eastAsia="Times New Roman" w:hAnsi="Times New Roman" w:cs="Times New Roman"/>
                <w:color w:val="000000"/>
                <w:szCs w:val="22"/>
                <w:lang w:eastAsia="ru-RU"/>
              </w:rPr>
            </w:pPr>
            <w:r w:rsidRPr="008413B6">
              <w:rPr>
                <w:rFonts w:ascii="Times New Roman" w:eastAsia="Times New Roman" w:hAnsi="Times New Roman" w:cs="Times New Roman"/>
                <w:color w:val="000000"/>
                <w:szCs w:val="22"/>
                <w:lang w:eastAsia="ru-RU"/>
              </w:rPr>
              <w:t xml:space="preserve">1 июня – праздник детства. </w:t>
            </w:r>
          </w:p>
          <w:p w:rsidR="008413B6" w:rsidRPr="008413B6" w:rsidRDefault="008413B6" w:rsidP="00F613A3">
            <w:pPr>
              <w:widowControl/>
              <w:suppressAutoHyphens w:val="0"/>
              <w:spacing w:line="240" w:lineRule="auto"/>
              <w:ind w:right="333" w:firstLine="0"/>
              <w:jc w:val="left"/>
              <w:rPr>
                <w:rFonts w:ascii="Times New Roman" w:eastAsia="Times New Roman" w:hAnsi="Times New Roman" w:cs="Times New Roman"/>
                <w:color w:val="000000"/>
                <w:szCs w:val="22"/>
                <w:lang w:eastAsia="ru-RU"/>
              </w:rPr>
            </w:pPr>
            <w:r w:rsidRPr="008413B6">
              <w:rPr>
                <w:rFonts w:ascii="Times New Roman" w:eastAsia="Times New Roman" w:hAnsi="Times New Roman" w:cs="Times New Roman"/>
                <w:color w:val="000000"/>
                <w:szCs w:val="22"/>
                <w:lang w:eastAsia="ru-RU"/>
              </w:rPr>
              <w:t xml:space="preserve">День России (литературно-музыкальная композиция) Выпускные вечера. </w:t>
            </w:r>
          </w:p>
        </w:tc>
      </w:tr>
    </w:tbl>
    <w:p w:rsidR="00EC2004" w:rsidRPr="00EC2004" w:rsidRDefault="00EC2004" w:rsidP="00EC2004">
      <w:pPr>
        <w:widowControl/>
        <w:tabs>
          <w:tab w:val="left" w:pos="993"/>
        </w:tabs>
        <w:suppressAutoHyphens w:val="0"/>
        <w:spacing w:line="240" w:lineRule="auto"/>
        <w:ind w:firstLine="567"/>
        <w:rPr>
          <w:rFonts w:ascii="Times New Roman" w:eastAsia="Times New Roman" w:hAnsi="Times New Roman" w:cs="Times New Roman"/>
          <w:color w:val="222222"/>
          <w:szCs w:val="28"/>
          <w:lang w:eastAsia="ru-RU"/>
        </w:rPr>
      </w:pPr>
      <w:r w:rsidRPr="00EC2004">
        <w:rPr>
          <w:rFonts w:ascii="Times New Roman" w:eastAsia="Times New Roman" w:hAnsi="Times New Roman" w:cs="Times New Roman"/>
          <w:i/>
          <w:color w:val="222222"/>
          <w:szCs w:val="28"/>
          <w:lang w:eastAsia="ru-RU"/>
        </w:rPr>
        <w:t>Социальные проекты</w:t>
      </w:r>
      <w:r w:rsidRPr="00EC2004">
        <w:rPr>
          <w:rFonts w:ascii="Times New Roman" w:eastAsia="Times New Roman" w:hAnsi="Times New Roman" w:cs="Times New Roman"/>
          <w:color w:val="222222"/>
          <w:szCs w:val="28"/>
          <w:lang w:eastAsia="ru-RU"/>
        </w:rPr>
        <w:t xml:space="preserve"> – ежегодные совместно разрабатываемые и реализуемые обучающимися и педагогами школы дела благотворительной, экологической, патриотической, трудовой направленности. </w:t>
      </w:r>
    </w:p>
    <w:p w:rsidR="00EC2004" w:rsidRPr="00EC2004" w:rsidRDefault="00EC2004" w:rsidP="001645EB">
      <w:pPr>
        <w:widowControl/>
        <w:numPr>
          <w:ilvl w:val="0"/>
          <w:numId w:val="18"/>
        </w:numPr>
        <w:tabs>
          <w:tab w:val="num" w:pos="284"/>
          <w:tab w:val="left" w:pos="993"/>
        </w:tabs>
        <w:suppressAutoHyphens w:val="0"/>
        <w:spacing w:line="240" w:lineRule="auto"/>
        <w:ind w:left="0" w:firstLine="0"/>
        <w:rPr>
          <w:rFonts w:ascii="Times New Roman" w:eastAsia="Times New Roman" w:hAnsi="Times New Roman" w:cs="Times New Roman"/>
          <w:color w:val="222222"/>
          <w:szCs w:val="28"/>
          <w:lang w:eastAsia="ru-RU"/>
        </w:rPr>
      </w:pPr>
      <w:r w:rsidRPr="00EC2004">
        <w:rPr>
          <w:rFonts w:ascii="Times New Roman" w:eastAsia="Times New Roman" w:hAnsi="Times New Roman" w:cs="Times New Roman"/>
          <w:color w:val="222222"/>
          <w:szCs w:val="28"/>
          <w:lang w:eastAsia="ru-RU"/>
        </w:rPr>
        <w:t>ежегодно реализуемый социальный проект – благотворительная овощная ярмарка для жителей микрорайона «Осенние подарки». В нем участвуют школьники 1-11 классов. Ребята начальной школы приносят фрукты и овощи, выращенные на своих приусадебных участках, учащиеся 5-9 классов также приносят плоды и реализуют их по значительно сниженным ценам для пожилых людей. При этом ярмарка сопровождается празднично накрытыми столами, продуманным дизайном, «продавцы» также продумывают свой наряд, красочно оформляют ценники на товар. Это мероприятие позволяет, во-первых, провести профпробы, во-вторых, помочь малообеспеченным людям, в-третьих, выручить деньги на проведение чествования ветеранов педагогического труда школы, которое проводится ежегодно.</w:t>
      </w:r>
    </w:p>
    <w:p w:rsidR="00EC2004" w:rsidRPr="00EC2004" w:rsidRDefault="00EC2004" w:rsidP="001645EB">
      <w:pPr>
        <w:widowControl/>
        <w:numPr>
          <w:ilvl w:val="0"/>
          <w:numId w:val="18"/>
        </w:numPr>
        <w:tabs>
          <w:tab w:val="num" w:pos="284"/>
          <w:tab w:val="left" w:pos="993"/>
        </w:tabs>
        <w:suppressAutoHyphens w:val="0"/>
        <w:spacing w:line="240" w:lineRule="auto"/>
        <w:ind w:left="0" w:firstLine="0"/>
        <w:rPr>
          <w:rFonts w:ascii="Times New Roman" w:eastAsia="Times New Roman" w:hAnsi="Times New Roman" w:cs="Times New Roman"/>
          <w:color w:val="222222"/>
          <w:szCs w:val="28"/>
          <w:lang w:eastAsia="ru-RU"/>
        </w:rPr>
      </w:pPr>
      <w:r w:rsidRPr="00EC2004">
        <w:rPr>
          <w:rFonts w:ascii="Times New Roman" w:eastAsia="Times New Roman" w:hAnsi="Times New Roman" w:cs="Times New Roman"/>
          <w:color w:val="222222"/>
          <w:szCs w:val="28"/>
          <w:lang w:eastAsia="ru-RU"/>
        </w:rPr>
        <w:t>экологические акции «Добрые крышечки» и «БУМага» в рамках Всероссийского фестиваля энергосбережения (сбор макулатуры, отработанных пластиковых крышек и отработанных батареек),</w:t>
      </w:r>
    </w:p>
    <w:p w:rsidR="00EC2004" w:rsidRPr="00EC2004" w:rsidRDefault="00EC2004" w:rsidP="00054C87">
      <w:pPr>
        <w:widowControl/>
        <w:numPr>
          <w:ilvl w:val="0"/>
          <w:numId w:val="18"/>
        </w:numPr>
        <w:tabs>
          <w:tab w:val="num" w:pos="284"/>
          <w:tab w:val="left" w:pos="993"/>
        </w:tabs>
        <w:suppressAutoHyphens w:val="0"/>
        <w:spacing w:line="240" w:lineRule="auto"/>
        <w:ind w:left="0" w:firstLine="0"/>
        <w:jc w:val="left"/>
        <w:rPr>
          <w:rFonts w:ascii="Times New Roman" w:eastAsia="Times New Roman" w:hAnsi="Times New Roman" w:cs="Times New Roman"/>
          <w:color w:val="222222"/>
          <w:szCs w:val="28"/>
          <w:lang w:eastAsia="ru-RU"/>
        </w:rPr>
      </w:pPr>
      <w:r w:rsidRPr="00EC2004">
        <w:rPr>
          <w:rFonts w:ascii="Times New Roman" w:eastAsia="Times New Roman" w:hAnsi="Times New Roman" w:cs="Times New Roman"/>
          <w:color w:val="222222"/>
          <w:szCs w:val="28"/>
          <w:lang w:eastAsia="ru-RU"/>
        </w:rPr>
        <w:t>благотворительные акции «Помоги бездомным животным» и «Синичкин дом» (помощь приюту бездомных животных и птицам)</w:t>
      </w:r>
    </w:p>
    <w:p w:rsidR="00EC2004" w:rsidRPr="00EC2004" w:rsidRDefault="00EC2004" w:rsidP="001645EB">
      <w:pPr>
        <w:widowControl/>
        <w:numPr>
          <w:ilvl w:val="0"/>
          <w:numId w:val="18"/>
        </w:numPr>
        <w:tabs>
          <w:tab w:val="num" w:pos="284"/>
          <w:tab w:val="left" w:pos="993"/>
        </w:tabs>
        <w:suppressAutoHyphens w:val="0"/>
        <w:spacing w:line="240" w:lineRule="auto"/>
        <w:ind w:left="0" w:firstLine="0"/>
        <w:rPr>
          <w:rFonts w:ascii="Times New Roman" w:eastAsia="Times New Roman" w:hAnsi="Times New Roman" w:cs="Times New Roman"/>
          <w:color w:val="222222"/>
          <w:szCs w:val="28"/>
          <w:lang w:eastAsia="ru-RU"/>
        </w:rPr>
      </w:pPr>
      <w:r w:rsidRPr="00EC2004">
        <w:rPr>
          <w:rFonts w:ascii="Times New Roman" w:eastAsia="Times New Roman" w:hAnsi="Times New Roman" w:cs="Times New Roman"/>
          <w:color w:val="222222"/>
          <w:szCs w:val="28"/>
          <w:lang w:eastAsia="ru-RU"/>
        </w:rPr>
        <w:t>социально-исторический проект «Наследники» – проект проходит ежегодно с февраля по май и включает в себя акции, встречи с ветеранами, митинги, благоустройство мемориалов, информационные сообщения, оформление боевых листов, программу экскурсий по теме Великой Отечественной войны. В проекте принимают участие ученики 1–</w:t>
      </w:r>
      <w:r w:rsidR="001645EB">
        <w:rPr>
          <w:rFonts w:ascii="Times New Roman" w:eastAsia="Times New Roman" w:hAnsi="Times New Roman" w:cs="Times New Roman"/>
          <w:color w:val="222222"/>
          <w:szCs w:val="28"/>
          <w:lang w:eastAsia="ru-RU"/>
        </w:rPr>
        <w:t>9</w:t>
      </w:r>
      <w:r w:rsidRPr="00EC2004">
        <w:rPr>
          <w:rFonts w:ascii="Times New Roman" w:eastAsia="Times New Roman" w:hAnsi="Times New Roman" w:cs="Times New Roman"/>
          <w:color w:val="222222"/>
          <w:szCs w:val="28"/>
          <w:lang w:eastAsia="ru-RU"/>
        </w:rPr>
        <w:t>-х классов, родители, учителя школы. Основные мероприятия проекта: акция «Окна Победы»; выезд для благоустройства места захоронения Героя Советского Союза Туманова И.Н. и выпускников школы, погибших при выполнении служебного долга, митинг, посвященный выводу войск из Афганистана, акция «Мамы героев», встречи с ветеранами боевых действий в Афганистане и Северном Кавказе «Невыдуманные рассказы»; экскурсии</w:t>
      </w:r>
      <w:r w:rsidRPr="00EC2004">
        <w:rPr>
          <w:rFonts w:ascii="Times New Roman" w:eastAsia="Times New Roman" w:hAnsi="Times New Roman" w:cs="Times New Roman"/>
          <w:i/>
          <w:iCs/>
          <w:color w:val="C00000"/>
          <w:szCs w:val="28"/>
          <w:lang w:eastAsia="ru-RU"/>
        </w:rPr>
        <w:t xml:space="preserve"> </w:t>
      </w:r>
      <w:r w:rsidRPr="00EC2004">
        <w:rPr>
          <w:rFonts w:ascii="Times New Roman" w:eastAsia="Times New Roman" w:hAnsi="Times New Roman" w:cs="Times New Roman"/>
          <w:color w:val="222222"/>
          <w:szCs w:val="28"/>
          <w:lang w:eastAsia="ru-RU"/>
        </w:rPr>
        <w:t>в музеи по теме Великой Отечественной войны.</w:t>
      </w:r>
    </w:p>
    <w:p w:rsidR="00EC2004" w:rsidRPr="00EC2004" w:rsidRDefault="00EC2004" w:rsidP="00054C87">
      <w:pPr>
        <w:widowControl/>
        <w:tabs>
          <w:tab w:val="left" w:pos="993"/>
        </w:tabs>
        <w:suppressAutoHyphens w:val="0"/>
        <w:spacing w:line="240" w:lineRule="auto"/>
        <w:ind w:firstLine="284"/>
        <w:rPr>
          <w:rFonts w:ascii="Times New Roman" w:eastAsia="Times New Roman" w:hAnsi="Times New Roman" w:cs="Times New Roman"/>
          <w:color w:val="222222"/>
          <w:szCs w:val="28"/>
          <w:lang w:eastAsia="ru-RU"/>
        </w:rPr>
      </w:pPr>
      <w:r w:rsidRPr="00EC2004">
        <w:rPr>
          <w:rFonts w:ascii="Times New Roman" w:eastAsia="Times New Roman" w:hAnsi="Times New Roman" w:cs="Times New Roman"/>
          <w:color w:val="222222"/>
          <w:szCs w:val="28"/>
          <w:lang w:eastAsia="ru-RU"/>
        </w:rPr>
        <w:t>У обучающихся формируется отношение к миру как главному принципу человеческого общежития,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к самим себе как к личностям, отвечающим за свое собственное будущее, осознающим свои гражданские права и обязанности, получают опыт дел, направленных на пользу своему родному краю, опыт изучения, защиты и восстановления исторического наследия страны,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054C87" w:rsidRPr="00DB4231" w:rsidRDefault="00054C87" w:rsidP="00054C87">
      <w:pPr>
        <w:tabs>
          <w:tab w:val="left" w:pos="993"/>
        </w:tabs>
        <w:spacing w:line="240" w:lineRule="auto"/>
        <w:ind w:firstLine="567"/>
        <w:rPr>
          <w:rFonts w:ascii="Times New Roman" w:eastAsia="Times New Roman" w:hAnsi="Times New Roman" w:cs="Times New Roman"/>
          <w:color w:val="222222"/>
          <w:szCs w:val="28"/>
          <w:lang w:eastAsia="ru-RU"/>
        </w:rPr>
      </w:pPr>
      <w:r w:rsidRPr="005E2508">
        <w:rPr>
          <w:rFonts w:ascii="Times New Roman" w:eastAsia="Times New Roman" w:hAnsi="Times New Roman" w:cs="Times New Roman"/>
          <w:i/>
          <w:color w:val="222222"/>
          <w:szCs w:val="28"/>
          <w:lang w:eastAsia="ru-RU"/>
        </w:rPr>
        <w:t>Открытые дискуссионные площадки</w:t>
      </w:r>
      <w:r w:rsidRPr="00DB4231">
        <w:rPr>
          <w:rFonts w:ascii="Times New Roman" w:eastAsia="Times New Roman" w:hAnsi="Times New Roman" w:cs="Times New Roman"/>
          <w:color w:val="222222"/>
          <w:szCs w:val="28"/>
          <w:lang w:eastAsia="ru-RU"/>
        </w:rPr>
        <w:t xml:space="preserve"> – комплекс открытых дискуссионных площадок (детских,</w:t>
      </w:r>
      <w:r>
        <w:rPr>
          <w:rFonts w:ascii="Times New Roman" w:eastAsia="Times New Roman" w:hAnsi="Times New Roman" w:cs="Times New Roman"/>
          <w:color w:val="222222"/>
          <w:szCs w:val="28"/>
          <w:lang w:eastAsia="ru-RU"/>
        </w:rPr>
        <w:t xml:space="preserve"> </w:t>
      </w:r>
      <w:r w:rsidRPr="00DB4231">
        <w:rPr>
          <w:rFonts w:ascii="Times New Roman" w:eastAsia="Times New Roman" w:hAnsi="Times New Roman" w:cs="Times New Roman"/>
          <w:color w:val="222222"/>
          <w:szCs w:val="28"/>
          <w:lang w:eastAsia="ru-RU"/>
        </w:rPr>
        <w:t>педагогических, родительских, совместных), на которые приглашаются представители других</w:t>
      </w:r>
      <w:r>
        <w:rPr>
          <w:rFonts w:ascii="Times New Roman" w:eastAsia="Times New Roman" w:hAnsi="Times New Roman" w:cs="Times New Roman"/>
          <w:color w:val="222222"/>
          <w:szCs w:val="28"/>
          <w:lang w:eastAsia="ru-RU"/>
        </w:rPr>
        <w:t xml:space="preserve"> </w:t>
      </w:r>
      <w:r w:rsidRPr="00DB4231">
        <w:rPr>
          <w:rFonts w:ascii="Times New Roman" w:eastAsia="Times New Roman" w:hAnsi="Times New Roman" w:cs="Times New Roman"/>
          <w:color w:val="222222"/>
          <w:szCs w:val="28"/>
          <w:lang w:eastAsia="ru-RU"/>
        </w:rPr>
        <w:t>школ, представители власти, общественности и в рамках которых обсуждаются насущные поведенческие, нравственные, социальные проблемы, проблемы, касающиеся жизни школы, города, страны.</w:t>
      </w:r>
    </w:p>
    <w:p w:rsidR="00054C87" w:rsidRPr="00367D58" w:rsidRDefault="00054C87" w:rsidP="00054C87">
      <w:pPr>
        <w:widowControl/>
        <w:numPr>
          <w:ilvl w:val="0"/>
          <w:numId w:val="19"/>
        </w:numPr>
        <w:tabs>
          <w:tab w:val="clear" w:pos="720"/>
          <w:tab w:val="num" w:pos="142"/>
          <w:tab w:val="left" w:pos="284"/>
        </w:tabs>
        <w:suppressAutoHyphens w:val="0"/>
        <w:spacing w:line="240" w:lineRule="auto"/>
        <w:ind w:left="0" w:firstLine="0"/>
        <w:rPr>
          <w:rFonts w:ascii="Times New Roman" w:eastAsia="Times New Roman" w:hAnsi="Times New Roman" w:cs="Times New Roman"/>
          <w:color w:val="222222"/>
          <w:szCs w:val="28"/>
          <w:lang w:eastAsia="ru-RU"/>
        </w:rPr>
      </w:pPr>
      <w:r w:rsidRPr="00367D58">
        <w:rPr>
          <w:rFonts w:ascii="Times New Roman" w:eastAsia="Times New Roman" w:hAnsi="Times New Roman" w:cs="Times New Roman"/>
          <w:color w:val="222222"/>
          <w:szCs w:val="28"/>
          <w:lang w:eastAsia="ru-RU"/>
        </w:rPr>
        <w:t>цикл «</w:t>
      </w:r>
      <w:r>
        <w:rPr>
          <w:rFonts w:ascii="Times New Roman" w:eastAsia="Times New Roman" w:hAnsi="Times New Roman" w:cs="Times New Roman"/>
          <w:color w:val="222222"/>
          <w:szCs w:val="28"/>
          <w:lang w:eastAsia="ru-RU"/>
        </w:rPr>
        <w:t>Интересные</w:t>
      </w:r>
      <w:r w:rsidRPr="00367D58">
        <w:rPr>
          <w:rFonts w:ascii="Times New Roman" w:eastAsia="Times New Roman" w:hAnsi="Times New Roman" w:cs="Times New Roman"/>
          <w:color w:val="222222"/>
          <w:szCs w:val="28"/>
          <w:lang w:eastAsia="ru-RU"/>
        </w:rPr>
        <w:t xml:space="preserve"> встречи», </w:t>
      </w:r>
    </w:p>
    <w:p w:rsidR="00054C87" w:rsidRDefault="00054C87" w:rsidP="00054C87">
      <w:pPr>
        <w:widowControl/>
        <w:numPr>
          <w:ilvl w:val="0"/>
          <w:numId w:val="19"/>
        </w:numPr>
        <w:tabs>
          <w:tab w:val="clear" w:pos="720"/>
          <w:tab w:val="num" w:pos="284"/>
          <w:tab w:val="left" w:pos="993"/>
        </w:tabs>
        <w:suppressAutoHyphens w:val="0"/>
        <w:spacing w:line="240" w:lineRule="auto"/>
        <w:ind w:left="0" w:firstLine="0"/>
        <w:rPr>
          <w:rFonts w:ascii="Times New Roman" w:eastAsia="Times New Roman" w:hAnsi="Times New Roman" w:cs="Times New Roman"/>
          <w:color w:val="222222"/>
          <w:szCs w:val="28"/>
          <w:lang w:eastAsia="ru-RU"/>
        </w:rPr>
      </w:pPr>
      <w:r>
        <w:rPr>
          <w:rFonts w:ascii="Times New Roman" w:eastAsia="Times New Roman" w:hAnsi="Times New Roman" w:cs="Times New Roman"/>
          <w:color w:val="222222"/>
          <w:szCs w:val="28"/>
          <w:lang w:eastAsia="ru-RU"/>
        </w:rPr>
        <w:t>п</w:t>
      </w:r>
      <w:r w:rsidRPr="00367D58">
        <w:rPr>
          <w:rFonts w:ascii="Times New Roman" w:eastAsia="Times New Roman" w:hAnsi="Times New Roman" w:cs="Times New Roman"/>
          <w:color w:val="222222"/>
          <w:szCs w:val="28"/>
          <w:lang w:eastAsia="ru-RU"/>
        </w:rPr>
        <w:t xml:space="preserve">роект «Родители - детям: урок лидера», </w:t>
      </w:r>
    </w:p>
    <w:p w:rsidR="00054C87" w:rsidRPr="00B372DC" w:rsidRDefault="00054C87" w:rsidP="00054C87">
      <w:pPr>
        <w:widowControl/>
        <w:numPr>
          <w:ilvl w:val="0"/>
          <w:numId w:val="19"/>
        </w:numPr>
        <w:tabs>
          <w:tab w:val="clear" w:pos="720"/>
          <w:tab w:val="num" w:pos="284"/>
          <w:tab w:val="left" w:pos="993"/>
        </w:tabs>
        <w:suppressAutoHyphens w:val="0"/>
        <w:spacing w:line="240" w:lineRule="auto"/>
        <w:ind w:left="0" w:firstLine="0"/>
        <w:rPr>
          <w:rFonts w:ascii="Times New Roman" w:eastAsia="Times New Roman" w:hAnsi="Times New Roman" w:cs="Times New Roman"/>
          <w:color w:val="222222"/>
          <w:szCs w:val="28"/>
          <w:lang w:eastAsia="ru-RU"/>
        </w:rPr>
      </w:pPr>
      <w:r w:rsidRPr="00367D58">
        <w:rPr>
          <w:rFonts w:ascii="Times New Roman" w:eastAsia="Times New Roman" w:hAnsi="Times New Roman" w:cs="Times New Roman"/>
          <w:color w:val="222222"/>
          <w:szCs w:val="28"/>
          <w:lang w:eastAsia="ru-RU"/>
        </w:rPr>
        <w:t>пресс-конференция «Задай вопрос директору».</w:t>
      </w:r>
    </w:p>
    <w:p w:rsidR="00054C87" w:rsidRPr="0082532A" w:rsidRDefault="00054C87" w:rsidP="00054C87">
      <w:pPr>
        <w:tabs>
          <w:tab w:val="left" w:pos="993"/>
        </w:tabs>
        <w:spacing w:line="240" w:lineRule="auto"/>
        <w:ind w:firstLine="567"/>
        <w:rPr>
          <w:rFonts w:ascii="Times New Roman" w:eastAsia="Times New Roman" w:hAnsi="Times New Roman" w:cs="Times New Roman"/>
          <w:color w:val="222222"/>
          <w:szCs w:val="28"/>
          <w:lang w:eastAsia="ru-RU"/>
        </w:rPr>
      </w:pPr>
      <w:r w:rsidRPr="0082532A">
        <w:rPr>
          <w:rFonts w:ascii="Times New Roman" w:eastAsia="Times New Roman" w:hAnsi="Times New Roman" w:cs="Times New Roman"/>
          <w:color w:val="222222"/>
          <w:szCs w:val="28"/>
          <w:lang w:eastAsia="ru-RU"/>
        </w:rPr>
        <w:t>Для участия в проекте приглашаются интересные люди</w:t>
      </w:r>
      <w:r>
        <w:rPr>
          <w:rFonts w:ascii="Times New Roman" w:eastAsia="Times New Roman" w:hAnsi="Times New Roman" w:cs="Times New Roman"/>
          <w:color w:val="222222"/>
          <w:szCs w:val="28"/>
          <w:lang w:eastAsia="ru-RU"/>
        </w:rPr>
        <w:t>, пр</w:t>
      </w:r>
      <w:r w:rsidRPr="0082532A">
        <w:rPr>
          <w:rFonts w:ascii="Times New Roman" w:eastAsia="Times New Roman" w:hAnsi="Times New Roman" w:cs="Times New Roman"/>
          <w:color w:val="222222"/>
          <w:szCs w:val="28"/>
          <w:lang w:eastAsia="ru-RU"/>
        </w:rPr>
        <w:t xml:space="preserve">едставители разных профессий. Дискуссии могут быть проведены как в формате свободного разговора по той или иной проблеме, так и в заданном формате коммуникативных игр – таких как «100 вопросов к взрослому», «Дебаты», «10 глупых вопросов», «Вертушка», «Ролевой диалог» и т. п. Здесь обсуждаются насущные поведенческие, нравственные, социальные проблемы, касающиеся жизни школы, города, страны, здоровья, ребенок </w:t>
      </w:r>
      <w:r w:rsidRPr="0082532A">
        <w:rPr>
          <w:rFonts w:ascii="Times New Roman" w:eastAsia="Times New Roman" w:hAnsi="Times New Roman" w:cs="Times New Roman"/>
          <w:color w:val="222222"/>
          <w:szCs w:val="28"/>
          <w:lang w:eastAsia="ru-RU"/>
        </w:rPr>
        <w:lastRenderedPageBreak/>
        <w:t>овладевает умением продуктивно общаться и взаимодействовать, учитывать позиции других участников деятельности, эффективно разрешать конфликты, ясно, логично и точно излагать свою точку зрения. Здесь школьники могут приобрести и новые социально значимые знания (о себе, об окружающих людях, об обществе, его проблемах и способах их решения, о профессиях) или развить в себе те или иные социально значимые отношения (такие как ценностное отношение к людям, уважительное отношение к чужому мнению, к разнообразию взглядов).</w:t>
      </w:r>
    </w:p>
    <w:p w:rsidR="00054C87" w:rsidRPr="005E2508" w:rsidRDefault="00054C87" w:rsidP="00054C87">
      <w:pPr>
        <w:tabs>
          <w:tab w:val="left" w:pos="993"/>
        </w:tabs>
        <w:spacing w:line="240" w:lineRule="auto"/>
        <w:rPr>
          <w:rFonts w:ascii="Times New Roman" w:eastAsia="Times New Roman" w:hAnsi="Times New Roman" w:cs="Times New Roman"/>
          <w:i/>
          <w:color w:val="222222"/>
          <w:szCs w:val="28"/>
          <w:lang w:eastAsia="ru-RU"/>
        </w:rPr>
      </w:pPr>
      <w:r>
        <w:rPr>
          <w:rFonts w:ascii="Times New Roman" w:eastAsia="Times New Roman" w:hAnsi="Times New Roman" w:cs="Times New Roman"/>
          <w:i/>
          <w:color w:val="222222"/>
          <w:szCs w:val="28"/>
          <w:lang w:eastAsia="ru-RU"/>
        </w:rPr>
        <w:t>У</w:t>
      </w:r>
      <w:r w:rsidRPr="005E2508">
        <w:rPr>
          <w:rFonts w:ascii="Times New Roman" w:eastAsia="Times New Roman" w:hAnsi="Times New Roman" w:cs="Times New Roman"/>
          <w:i/>
          <w:color w:val="222222"/>
          <w:szCs w:val="28"/>
          <w:lang w:eastAsia="ru-RU"/>
        </w:rPr>
        <w:t xml:space="preserve">частие во всероссийских акциях, посвященных значимым отечественным и международным событиям. </w:t>
      </w:r>
    </w:p>
    <w:p w:rsidR="00054C87" w:rsidRPr="005E2508" w:rsidRDefault="00054C87" w:rsidP="00054C87">
      <w:pPr>
        <w:widowControl/>
        <w:numPr>
          <w:ilvl w:val="0"/>
          <w:numId w:val="20"/>
        </w:numPr>
        <w:tabs>
          <w:tab w:val="clear" w:pos="720"/>
          <w:tab w:val="num" w:pos="284"/>
          <w:tab w:val="left" w:pos="426"/>
          <w:tab w:val="left" w:pos="993"/>
        </w:tabs>
        <w:suppressAutoHyphens w:val="0"/>
        <w:spacing w:line="240" w:lineRule="auto"/>
        <w:ind w:left="0" w:firstLine="0"/>
        <w:rPr>
          <w:rFonts w:ascii="Times New Roman" w:eastAsia="Times New Roman" w:hAnsi="Times New Roman" w:cs="Times New Roman"/>
          <w:color w:val="222222"/>
          <w:szCs w:val="28"/>
          <w:lang w:eastAsia="ru-RU"/>
        </w:rPr>
      </w:pPr>
      <w:r w:rsidRPr="005E2508">
        <w:rPr>
          <w:rFonts w:ascii="Times New Roman" w:eastAsia="Times New Roman" w:hAnsi="Times New Roman" w:cs="Times New Roman"/>
          <w:color w:val="222222"/>
          <w:szCs w:val="28"/>
          <w:lang w:eastAsia="ru-RU"/>
        </w:rPr>
        <w:t xml:space="preserve">Всероссийский открытый урок «Урок цифры»; </w:t>
      </w:r>
    </w:p>
    <w:p w:rsidR="00054C87" w:rsidRPr="005E2508" w:rsidRDefault="00054C87" w:rsidP="00054C87">
      <w:pPr>
        <w:widowControl/>
        <w:numPr>
          <w:ilvl w:val="0"/>
          <w:numId w:val="20"/>
        </w:numPr>
        <w:tabs>
          <w:tab w:val="clear" w:pos="720"/>
          <w:tab w:val="num" w:pos="284"/>
          <w:tab w:val="left" w:pos="426"/>
          <w:tab w:val="left" w:pos="993"/>
        </w:tabs>
        <w:suppressAutoHyphens w:val="0"/>
        <w:spacing w:line="240" w:lineRule="auto"/>
        <w:ind w:left="0" w:firstLine="0"/>
        <w:rPr>
          <w:rFonts w:ascii="Times New Roman" w:eastAsia="Times New Roman" w:hAnsi="Times New Roman" w:cs="Times New Roman"/>
          <w:color w:val="222222"/>
          <w:szCs w:val="28"/>
          <w:lang w:eastAsia="ru-RU"/>
        </w:rPr>
      </w:pPr>
      <w:r w:rsidRPr="005E2508">
        <w:rPr>
          <w:rFonts w:ascii="Times New Roman" w:eastAsia="Times New Roman" w:hAnsi="Times New Roman" w:cs="Times New Roman"/>
          <w:color w:val="222222"/>
          <w:szCs w:val="28"/>
          <w:lang w:eastAsia="ru-RU"/>
        </w:rPr>
        <w:t xml:space="preserve">Всероссийская акция «Диктант Победы»; </w:t>
      </w:r>
    </w:p>
    <w:p w:rsidR="00054C87" w:rsidRPr="005E2508" w:rsidRDefault="00054C87" w:rsidP="00054C87">
      <w:pPr>
        <w:widowControl/>
        <w:numPr>
          <w:ilvl w:val="0"/>
          <w:numId w:val="20"/>
        </w:numPr>
        <w:tabs>
          <w:tab w:val="clear" w:pos="720"/>
          <w:tab w:val="num" w:pos="284"/>
          <w:tab w:val="left" w:pos="426"/>
          <w:tab w:val="left" w:pos="993"/>
        </w:tabs>
        <w:suppressAutoHyphens w:val="0"/>
        <w:spacing w:line="240" w:lineRule="auto"/>
        <w:ind w:left="0" w:firstLine="0"/>
        <w:rPr>
          <w:rFonts w:ascii="Times New Roman" w:eastAsia="Times New Roman" w:hAnsi="Times New Roman" w:cs="Times New Roman"/>
          <w:color w:val="222222"/>
          <w:szCs w:val="28"/>
          <w:lang w:eastAsia="ru-RU"/>
        </w:rPr>
      </w:pPr>
      <w:r w:rsidRPr="005E2508">
        <w:rPr>
          <w:rFonts w:ascii="Times New Roman" w:eastAsia="Times New Roman" w:hAnsi="Times New Roman" w:cs="Times New Roman"/>
          <w:color w:val="222222"/>
          <w:szCs w:val="28"/>
          <w:lang w:eastAsia="ru-RU"/>
        </w:rPr>
        <w:t xml:space="preserve">Всероссийский урок «Экология и энергосбережение»; </w:t>
      </w:r>
    </w:p>
    <w:p w:rsidR="00054C87" w:rsidRDefault="00054C87" w:rsidP="00054C87">
      <w:pPr>
        <w:widowControl/>
        <w:numPr>
          <w:ilvl w:val="0"/>
          <w:numId w:val="20"/>
        </w:numPr>
        <w:tabs>
          <w:tab w:val="clear" w:pos="720"/>
          <w:tab w:val="num" w:pos="284"/>
          <w:tab w:val="left" w:pos="426"/>
          <w:tab w:val="left" w:pos="993"/>
        </w:tabs>
        <w:suppressAutoHyphens w:val="0"/>
        <w:spacing w:line="240" w:lineRule="auto"/>
        <w:ind w:left="0" w:firstLine="0"/>
        <w:rPr>
          <w:rFonts w:ascii="Times New Roman" w:eastAsia="Times New Roman" w:hAnsi="Times New Roman" w:cs="Times New Roman"/>
          <w:color w:val="222222"/>
          <w:szCs w:val="28"/>
          <w:lang w:eastAsia="ru-RU"/>
        </w:rPr>
      </w:pPr>
      <w:r w:rsidRPr="005E2508">
        <w:rPr>
          <w:rFonts w:ascii="Times New Roman" w:eastAsia="Times New Roman" w:hAnsi="Times New Roman" w:cs="Times New Roman"/>
          <w:color w:val="222222"/>
          <w:szCs w:val="28"/>
          <w:lang w:eastAsia="ru-RU"/>
        </w:rPr>
        <w:t xml:space="preserve">Всероссийский урок безопасности школьников в сети Интернет; </w:t>
      </w:r>
    </w:p>
    <w:p w:rsidR="00054C87" w:rsidRDefault="00054C87" w:rsidP="00054C87">
      <w:pPr>
        <w:widowControl/>
        <w:numPr>
          <w:ilvl w:val="0"/>
          <w:numId w:val="20"/>
        </w:numPr>
        <w:tabs>
          <w:tab w:val="clear" w:pos="720"/>
          <w:tab w:val="num" w:pos="284"/>
          <w:tab w:val="left" w:pos="426"/>
          <w:tab w:val="left" w:pos="993"/>
        </w:tabs>
        <w:suppressAutoHyphens w:val="0"/>
        <w:spacing w:line="240" w:lineRule="auto"/>
        <w:ind w:left="0" w:firstLine="0"/>
        <w:rPr>
          <w:rFonts w:ascii="Times New Roman" w:eastAsia="Times New Roman" w:hAnsi="Times New Roman" w:cs="Times New Roman"/>
          <w:color w:val="222222"/>
          <w:szCs w:val="28"/>
          <w:lang w:eastAsia="ru-RU"/>
        </w:rPr>
      </w:pPr>
      <w:r w:rsidRPr="005E2508">
        <w:rPr>
          <w:rFonts w:ascii="Times New Roman" w:eastAsia="Times New Roman" w:hAnsi="Times New Roman" w:cs="Times New Roman"/>
          <w:color w:val="222222"/>
          <w:szCs w:val="28"/>
          <w:lang w:eastAsia="ru-RU"/>
        </w:rPr>
        <w:t xml:space="preserve">Всероссийского форума профессиональной ориентации «ПроеКТОриЯ»; </w:t>
      </w:r>
    </w:p>
    <w:p w:rsidR="00054C87" w:rsidRPr="005E2508" w:rsidRDefault="00054C87" w:rsidP="00054C87">
      <w:pPr>
        <w:widowControl/>
        <w:numPr>
          <w:ilvl w:val="0"/>
          <w:numId w:val="20"/>
        </w:numPr>
        <w:tabs>
          <w:tab w:val="clear" w:pos="720"/>
          <w:tab w:val="left" w:pos="284"/>
          <w:tab w:val="left" w:pos="426"/>
        </w:tabs>
        <w:suppressAutoHyphens w:val="0"/>
        <w:spacing w:line="240" w:lineRule="auto"/>
        <w:ind w:left="0" w:firstLine="0"/>
        <w:rPr>
          <w:rFonts w:ascii="Times New Roman" w:eastAsia="Times New Roman" w:hAnsi="Times New Roman" w:cs="Times New Roman"/>
          <w:color w:val="222222"/>
          <w:szCs w:val="28"/>
          <w:lang w:eastAsia="ru-RU"/>
        </w:rPr>
      </w:pPr>
      <w:r w:rsidRPr="005E2508">
        <w:rPr>
          <w:rFonts w:ascii="Times New Roman" w:eastAsia="Times New Roman" w:hAnsi="Times New Roman" w:cs="Times New Roman"/>
          <w:color w:val="222222"/>
          <w:szCs w:val="28"/>
          <w:lang w:eastAsia="ru-RU"/>
        </w:rPr>
        <w:t xml:space="preserve">Общероссийская образовательная акция «Экологический диктант»; </w:t>
      </w:r>
    </w:p>
    <w:p w:rsidR="00054C87" w:rsidRDefault="00054C87" w:rsidP="00054C87">
      <w:pPr>
        <w:spacing w:line="240" w:lineRule="auto"/>
        <w:ind w:firstLine="709"/>
        <w:rPr>
          <w:rFonts w:ascii="Times New Roman" w:eastAsia="Times New Roman" w:hAnsi="Times New Roman" w:cs="Times New Roman"/>
          <w:color w:val="222222"/>
          <w:szCs w:val="28"/>
          <w:lang w:eastAsia="ru-RU"/>
        </w:rPr>
      </w:pPr>
      <w:r w:rsidRPr="00B25EE4">
        <w:rPr>
          <w:rFonts w:ascii="Times New Roman" w:eastAsia="Times New Roman" w:hAnsi="Times New Roman" w:cs="Times New Roman"/>
          <w:i/>
          <w:color w:val="222222"/>
          <w:szCs w:val="28"/>
          <w:lang w:eastAsia="ru-RU"/>
        </w:rPr>
        <w:t>Торжественные ритуалы</w:t>
      </w:r>
      <w:r w:rsidRPr="00DB4231">
        <w:rPr>
          <w:rFonts w:ascii="Times New Roman" w:eastAsia="Times New Roman" w:hAnsi="Times New Roman" w:cs="Times New Roman"/>
          <w:color w:val="222222"/>
          <w:szCs w:val="28"/>
          <w:lang w:eastAsia="ru-RU"/>
        </w:rPr>
        <w:t xml:space="preserve"> посвящения, связанные с переходом обучающихся на следующий</w:t>
      </w:r>
      <w:r>
        <w:rPr>
          <w:rFonts w:ascii="Times New Roman" w:eastAsia="Times New Roman" w:hAnsi="Times New Roman" w:cs="Times New Roman"/>
          <w:color w:val="222222"/>
          <w:szCs w:val="28"/>
          <w:lang w:eastAsia="ru-RU"/>
        </w:rPr>
        <w:t xml:space="preserve"> </w:t>
      </w:r>
      <w:r w:rsidRPr="00DB4231">
        <w:rPr>
          <w:rFonts w:ascii="Times New Roman" w:eastAsia="Times New Roman" w:hAnsi="Times New Roman" w:cs="Times New Roman"/>
          <w:color w:val="222222"/>
          <w:szCs w:val="28"/>
          <w:lang w:eastAsia="ru-RU"/>
        </w:rPr>
        <w:t>уровень образования, символизирующие приобретение ими новых социальных статусов в школе и развивающие школьную идентичность обучающихся.</w:t>
      </w:r>
      <w:r>
        <w:rPr>
          <w:rFonts w:ascii="Times New Roman" w:eastAsia="Times New Roman" w:hAnsi="Times New Roman" w:cs="Times New Roman"/>
          <w:color w:val="222222"/>
          <w:szCs w:val="28"/>
          <w:lang w:eastAsia="ru-RU"/>
        </w:rPr>
        <w:t xml:space="preserve"> </w:t>
      </w:r>
    </w:p>
    <w:p w:rsidR="00054C87" w:rsidRDefault="00054C87" w:rsidP="00054C87">
      <w:pPr>
        <w:pStyle w:val="aff8"/>
        <w:widowControl/>
        <w:numPr>
          <w:ilvl w:val="0"/>
          <w:numId w:val="22"/>
        </w:numPr>
        <w:tabs>
          <w:tab w:val="left" w:pos="284"/>
        </w:tabs>
        <w:suppressAutoHyphens w:val="0"/>
        <w:spacing w:line="240" w:lineRule="auto"/>
        <w:ind w:firstLine="0"/>
        <w:rPr>
          <w:rFonts w:ascii="Times New Roman" w:eastAsia="Times New Roman" w:hAnsi="Times New Roman" w:cs="Times New Roman"/>
          <w:color w:val="222222"/>
          <w:szCs w:val="28"/>
          <w:lang w:eastAsia="ru-RU"/>
        </w:rPr>
      </w:pPr>
      <w:r>
        <w:rPr>
          <w:rFonts w:ascii="Times New Roman" w:eastAsia="Times New Roman" w:hAnsi="Times New Roman" w:cs="Times New Roman"/>
          <w:color w:val="222222"/>
          <w:szCs w:val="28"/>
          <w:lang w:eastAsia="ru-RU"/>
        </w:rPr>
        <w:t>«</w:t>
      </w:r>
      <w:r w:rsidRPr="00B25EE4">
        <w:rPr>
          <w:rFonts w:ascii="Times New Roman" w:eastAsia="Times New Roman" w:hAnsi="Times New Roman" w:cs="Times New Roman"/>
          <w:color w:val="222222"/>
          <w:szCs w:val="28"/>
          <w:lang w:eastAsia="ru-RU"/>
        </w:rPr>
        <w:t>Посвящение в пятиклассники</w:t>
      </w:r>
      <w:r>
        <w:rPr>
          <w:rFonts w:ascii="Times New Roman" w:eastAsia="Times New Roman" w:hAnsi="Times New Roman" w:cs="Times New Roman"/>
          <w:color w:val="222222"/>
          <w:szCs w:val="28"/>
          <w:lang w:eastAsia="ru-RU"/>
        </w:rPr>
        <w:t>»</w:t>
      </w:r>
      <w:r w:rsidRPr="00B25EE4">
        <w:rPr>
          <w:rFonts w:ascii="Times New Roman" w:eastAsia="Times New Roman" w:hAnsi="Times New Roman" w:cs="Times New Roman"/>
          <w:color w:val="222222"/>
          <w:szCs w:val="28"/>
          <w:lang w:eastAsia="ru-RU"/>
        </w:rPr>
        <w:t xml:space="preserve"> школы</w:t>
      </w:r>
    </w:p>
    <w:p w:rsidR="00054C87" w:rsidRPr="00B25EE4" w:rsidRDefault="00054C87" w:rsidP="00054C87">
      <w:pPr>
        <w:pStyle w:val="aff8"/>
        <w:widowControl/>
        <w:numPr>
          <w:ilvl w:val="0"/>
          <w:numId w:val="22"/>
        </w:numPr>
        <w:tabs>
          <w:tab w:val="left" w:pos="284"/>
        </w:tabs>
        <w:suppressAutoHyphens w:val="0"/>
        <w:spacing w:line="240" w:lineRule="auto"/>
        <w:ind w:firstLine="0"/>
        <w:rPr>
          <w:rFonts w:ascii="Times New Roman" w:eastAsia="Times New Roman" w:hAnsi="Times New Roman" w:cs="Times New Roman"/>
          <w:color w:val="222222"/>
          <w:szCs w:val="28"/>
          <w:lang w:eastAsia="ru-RU"/>
        </w:rPr>
      </w:pPr>
      <w:r>
        <w:rPr>
          <w:rFonts w:ascii="Times New Roman" w:eastAsia="Times New Roman" w:hAnsi="Times New Roman" w:cs="Times New Roman"/>
          <w:color w:val="222222"/>
          <w:szCs w:val="28"/>
          <w:lang w:eastAsia="ru-RU"/>
        </w:rPr>
        <w:t xml:space="preserve">Линейка «Последний звонок» для выпускников 9 классов и церемония вручения аттестатов, </w:t>
      </w:r>
    </w:p>
    <w:p w:rsidR="00054C87" w:rsidRPr="00B25EE4" w:rsidRDefault="00054C87" w:rsidP="00054C87">
      <w:pPr>
        <w:pStyle w:val="aff8"/>
        <w:widowControl/>
        <w:numPr>
          <w:ilvl w:val="0"/>
          <w:numId w:val="21"/>
        </w:numPr>
        <w:tabs>
          <w:tab w:val="left" w:pos="284"/>
        </w:tabs>
        <w:suppressAutoHyphens w:val="0"/>
        <w:spacing w:line="240" w:lineRule="auto"/>
        <w:ind w:left="0" w:firstLine="0"/>
        <w:rPr>
          <w:rFonts w:ascii="Times New Roman" w:eastAsia="Times New Roman" w:hAnsi="Times New Roman" w:cs="Times New Roman"/>
          <w:color w:val="222222"/>
          <w:szCs w:val="28"/>
          <w:lang w:eastAsia="ru-RU"/>
        </w:rPr>
      </w:pPr>
      <w:r w:rsidRPr="00B25EE4">
        <w:rPr>
          <w:rFonts w:ascii="Times New Roman" w:eastAsia="Times New Roman" w:hAnsi="Times New Roman" w:cs="Times New Roman"/>
          <w:color w:val="222222"/>
          <w:szCs w:val="28"/>
          <w:lang w:eastAsia="ru-RU"/>
        </w:rPr>
        <w:t xml:space="preserve">церемонии награждения (по итогам </w:t>
      </w:r>
      <w:r>
        <w:rPr>
          <w:rFonts w:ascii="Times New Roman" w:eastAsia="Times New Roman" w:hAnsi="Times New Roman" w:cs="Times New Roman"/>
          <w:color w:val="222222"/>
          <w:szCs w:val="28"/>
          <w:lang w:eastAsia="ru-RU"/>
        </w:rPr>
        <w:t xml:space="preserve">четверти и учебного </w:t>
      </w:r>
      <w:r w:rsidRPr="00B25EE4">
        <w:rPr>
          <w:rFonts w:ascii="Times New Roman" w:eastAsia="Times New Roman" w:hAnsi="Times New Roman" w:cs="Times New Roman"/>
          <w:color w:val="222222"/>
          <w:szCs w:val="28"/>
          <w:lang w:eastAsia="ru-RU"/>
        </w:rPr>
        <w:t>года) школьников</w:t>
      </w:r>
      <w:r>
        <w:rPr>
          <w:rFonts w:ascii="Times New Roman" w:eastAsia="Times New Roman" w:hAnsi="Times New Roman" w:cs="Times New Roman"/>
          <w:color w:val="222222"/>
          <w:szCs w:val="28"/>
          <w:lang w:eastAsia="ru-RU"/>
        </w:rPr>
        <w:t>,</w:t>
      </w:r>
      <w:r w:rsidRPr="00B25EE4">
        <w:rPr>
          <w:rFonts w:ascii="Times New Roman" w:eastAsia="Times New Roman" w:hAnsi="Times New Roman" w:cs="Times New Roman"/>
          <w:color w:val="222222"/>
          <w:szCs w:val="28"/>
          <w:lang w:eastAsia="ru-RU"/>
        </w:rPr>
        <w:t xml:space="preserve"> педагогов </w:t>
      </w:r>
      <w:r>
        <w:rPr>
          <w:rFonts w:ascii="Times New Roman" w:eastAsia="Times New Roman" w:hAnsi="Times New Roman" w:cs="Times New Roman"/>
          <w:color w:val="222222"/>
          <w:szCs w:val="28"/>
          <w:lang w:eastAsia="ru-RU"/>
        </w:rPr>
        <w:t xml:space="preserve">и их родителей </w:t>
      </w:r>
      <w:r w:rsidRPr="00B25EE4">
        <w:rPr>
          <w:rFonts w:ascii="Times New Roman" w:eastAsia="Times New Roman" w:hAnsi="Times New Roman" w:cs="Times New Roman"/>
          <w:color w:val="222222"/>
          <w:szCs w:val="28"/>
          <w:lang w:eastAsia="ru-RU"/>
        </w:rPr>
        <w:t>за активное участие в жизни школы, защиту чести школы в конкурсах, соревнованиях, олимпиадах, значительный вклад в развитие школы</w:t>
      </w:r>
      <w:r>
        <w:rPr>
          <w:rFonts w:ascii="Times New Roman" w:eastAsia="Times New Roman" w:hAnsi="Times New Roman" w:cs="Times New Roman"/>
          <w:color w:val="222222"/>
          <w:szCs w:val="28"/>
          <w:lang w:eastAsia="ru-RU"/>
        </w:rPr>
        <w:t xml:space="preserve"> (с</w:t>
      </w:r>
      <w:r w:rsidRPr="00B25EE4">
        <w:rPr>
          <w:rFonts w:ascii="Times New Roman" w:eastAsia="Times New Roman" w:hAnsi="Times New Roman" w:cs="Times New Roman"/>
          <w:color w:val="222222"/>
          <w:szCs w:val="28"/>
          <w:lang w:eastAsia="ru-RU"/>
        </w:rPr>
        <w:t>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r>
        <w:rPr>
          <w:rFonts w:ascii="Times New Roman" w:eastAsia="Times New Roman" w:hAnsi="Times New Roman" w:cs="Times New Roman"/>
          <w:color w:val="222222"/>
          <w:szCs w:val="28"/>
          <w:lang w:eastAsia="ru-RU"/>
        </w:rPr>
        <w:t>)</w:t>
      </w:r>
      <w:r w:rsidRPr="00B25EE4">
        <w:rPr>
          <w:rFonts w:ascii="Times New Roman" w:eastAsia="Times New Roman" w:hAnsi="Times New Roman" w:cs="Times New Roman"/>
          <w:color w:val="222222"/>
          <w:szCs w:val="28"/>
          <w:lang w:eastAsia="ru-RU"/>
        </w:rPr>
        <w:t xml:space="preserve">. </w:t>
      </w:r>
    </w:p>
    <w:p w:rsidR="00663088" w:rsidRPr="00DB4231" w:rsidRDefault="00663088" w:rsidP="00663088">
      <w:pPr>
        <w:spacing w:line="240" w:lineRule="auto"/>
        <w:ind w:firstLine="709"/>
        <w:rPr>
          <w:rFonts w:ascii="Times New Roman" w:eastAsia="Times New Roman" w:hAnsi="Times New Roman" w:cs="Times New Roman"/>
          <w:color w:val="222222"/>
          <w:szCs w:val="28"/>
          <w:lang w:eastAsia="ru-RU"/>
        </w:rPr>
      </w:pPr>
      <w:r w:rsidRPr="00DB4231">
        <w:rPr>
          <w:rFonts w:ascii="Times New Roman" w:eastAsia="Times New Roman" w:hAnsi="Times New Roman" w:cs="Times New Roman"/>
          <w:b/>
          <w:bCs/>
          <w:color w:val="222222"/>
          <w:szCs w:val="28"/>
          <w:lang w:eastAsia="ru-RU"/>
        </w:rPr>
        <w:t>На уровне классов:</w:t>
      </w:r>
    </w:p>
    <w:p w:rsidR="00663088" w:rsidRPr="00F43B1B" w:rsidRDefault="00663088" w:rsidP="00663088">
      <w:pPr>
        <w:pStyle w:val="aff8"/>
        <w:widowControl/>
        <w:numPr>
          <w:ilvl w:val="0"/>
          <w:numId w:val="23"/>
        </w:numPr>
        <w:tabs>
          <w:tab w:val="left" w:pos="284"/>
        </w:tabs>
        <w:suppressAutoHyphens w:val="0"/>
        <w:spacing w:line="240" w:lineRule="auto"/>
        <w:ind w:firstLine="0"/>
        <w:rPr>
          <w:rFonts w:ascii="Times New Roman" w:eastAsia="Times New Roman" w:hAnsi="Times New Roman" w:cs="Times New Roman"/>
          <w:color w:val="222222"/>
          <w:szCs w:val="28"/>
          <w:lang w:eastAsia="ru-RU"/>
        </w:rPr>
      </w:pPr>
      <w:r w:rsidRPr="00F43B1B">
        <w:rPr>
          <w:rFonts w:ascii="Times New Roman" w:eastAsia="Times New Roman" w:hAnsi="Times New Roman" w:cs="Times New Roman"/>
          <w:color w:val="222222"/>
          <w:szCs w:val="28"/>
          <w:lang w:eastAsia="ru-RU"/>
        </w:rPr>
        <w:t xml:space="preserve">выбор и делегирование представителей классов в общешкольные Советы Дел, ответственных за подготовку общешкольных ключевых дел;   </w:t>
      </w:r>
    </w:p>
    <w:p w:rsidR="00663088" w:rsidRPr="00F43B1B" w:rsidRDefault="00663088" w:rsidP="00663088">
      <w:pPr>
        <w:pStyle w:val="aff8"/>
        <w:widowControl/>
        <w:numPr>
          <w:ilvl w:val="0"/>
          <w:numId w:val="23"/>
        </w:numPr>
        <w:tabs>
          <w:tab w:val="left" w:pos="284"/>
        </w:tabs>
        <w:suppressAutoHyphens w:val="0"/>
        <w:spacing w:line="240" w:lineRule="auto"/>
        <w:ind w:firstLine="0"/>
        <w:rPr>
          <w:rFonts w:ascii="Times New Roman" w:eastAsia="Times New Roman" w:hAnsi="Times New Roman" w:cs="Times New Roman"/>
          <w:color w:val="222222"/>
          <w:szCs w:val="28"/>
          <w:lang w:eastAsia="ru-RU"/>
        </w:rPr>
      </w:pPr>
      <w:r w:rsidRPr="00F43B1B">
        <w:rPr>
          <w:rFonts w:ascii="Times New Roman" w:eastAsia="Times New Roman" w:hAnsi="Times New Roman" w:cs="Times New Roman"/>
          <w:color w:val="222222"/>
          <w:szCs w:val="28"/>
          <w:lang w:eastAsia="ru-RU"/>
        </w:rPr>
        <w:t xml:space="preserve">участие школьных классов в реализации общешкольных ключевых дел;  </w:t>
      </w:r>
    </w:p>
    <w:p w:rsidR="00663088" w:rsidRPr="00F43B1B" w:rsidRDefault="00663088" w:rsidP="00663088">
      <w:pPr>
        <w:pStyle w:val="aff8"/>
        <w:widowControl/>
        <w:numPr>
          <w:ilvl w:val="0"/>
          <w:numId w:val="23"/>
        </w:numPr>
        <w:tabs>
          <w:tab w:val="left" w:pos="284"/>
        </w:tabs>
        <w:suppressAutoHyphens w:val="0"/>
        <w:spacing w:line="240" w:lineRule="auto"/>
        <w:ind w:firstLine="0"/>
        <w:rPr>
          <w:rFonts w:ascii="Times New Roman" w:eastAsia="Times New Roman" w:hAnsi="Times New Roman" w:cs="Times New Roman"/>
          <w:color w:val="222222"/>
          <w:szCs w:val="28"/>
          <w:lang w:eastAsia="ru-RU"/>
        </w:rPr>
      </w:pPr>
      <w:r w:rsidRPr="00F43B1B">
        <w:rPr>
          <w:rFonts w:ascii="Times New Roman" w:eastAsia="Times New Roman" w:hAnsi="Times New Roman" w:cs="Times New Roman"/>
          <w:color w:val="222222"/>
          <w:szCs w:val="28"/>
          <w:lang w:eastAsia="ru-RU"/>
        </w:rPr>
        <w:t>проведение тематических «огоньков»;</w:t>
      </w:r>
    </w:p>
    <w:p w:rsidR="00663088" w:rsidRPr="00F43B1B" w:rsidRDefault="00663088" w:rsidP="00663088">
      <w:pPr>
        <w:pStyle w:val="aff8"/>
        <w:widowControl/>
        <w:numPr>
          <w:ilvl w:val="0"/>
          <w:numId w:val="23"/>
        </w:numPr>
        <w:tabs>
          <w:tab w:val="left" w:pos="284"/>
        </w:tabs>
        <w:suppressAutoHyphens w:val="0"/>
        <w:spacing w:line="240" w:lineRule="auto"/>
        <w:ind w:firstLine="0"/>
        <w:rPr>
          <w:rFonts w:ascii="Times New Roman" w:eastAsia="Times New Roman" w:hAnsi="Times New Roman" w:cs="Times New Roman"/>
          <w:color w:val="000000"/>
          <w:lang w:eastAsia="ru-RU"/>
        </w:rPr>
      </w:pPr>
      <w:r w:rsidRPr="00F43B1B">
        <w:rPr>
          <w:rFonts w:ascii="Times New Roman" w:eastAsia="Times New Roman" w:hAnsi="Times New Roman" w:cs="Times New Roman"/>
          <w:color w:val="222222"/>
          <w:szCs w:val="28"/>
          <w:lang w:eastAsia="ru-RU"/>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w:t>
      </w:r>
      <w:r w:rsidRPr="00F43B1B">
        <w:rPr>
          <w:rFonts w:ascii="Times New Roman" w:eastAsia="Times New Roman" w:hAnsi="Times New Roman" w:cs="Times New Roman"/>
          <w:color w:val="000000"/>
          <w:lang w:eastAsia="ru-RU"/>
        </w:rPr>
        <w:t xml:space="preserve"> советов дела. </w:t>
      </w:r>
    </w:p>
    <w:p w:rsidR="00C8106F" w:rsidRDefault="00C8106F">
      <w:pPr>
        <w:rPr>
          <w:rFonts w:ascii="Times New Roman" w:hAnsi="Times New Roman" w:cs="Times New Roman"/>
          <w:sz w:val="28"/>
          <w:szCs w:val="28"/>
        </w:rPr>
      </w:pPr>
    </w:p>
    <w:p w:rsidR="00C8106F" w:rsidRDefault="00C8106F">
      <w:pPr>
        <w:rPr>
          <w:rFonts w:ascii="Times New Roman" w:hAnsi="Times New Roman" w:cs="Times New Roman"/>
          <w:sz w:val="28"/>
          <w:szCs w:val="28"/>
        </w:rPr>
      </w:pPr>
      <w:bookmarkStart w:id="460" w:name="Bookmark940"/>
      <w:r>
        <w:rPr>
          <w:rFonts w:ascii="Times New Roman" w:hAnsi="Times New Roman" w:cs="Times New Roman"/>
          <w:b/>
          <w:sz w:val="28"/>
          <w:szCs w:val="28"/>
        </w:rPr>
        <w:t>Модуль «Внешкольные мероприятия»</w:t>
      </w:r>
    </w:p>
    <w:bookmarkEnd w:id="460"/>
    <w:p w:rsidR="00C8106F" w:rsidRPr="00CC6F6C" w:rsidRDefault="00C8106F" w:rsidP="00CC6F6C">
      <w:pPr>
        <w:ind w:firstLine="284"/>
        <w:rPr>
          <w:rFonts w:ascii="Times New Roman" w:hAnsi="Times New Roman" w:cs="Times New Roman"/>
        </w:rPr>
      </w:pPr>
      <w:r w:rsidRPr="00CC6F6C">
        <w:rPr>
          <w:rFonts w:ascii="Times New Roman" w:hAnsi="Times New Roman" w:cs="Times New Roman"/>
        </w:rPr>
        <w:t>Реализация воспитательного потенциала внешкольных мероприятий предусматрива</w:t>
      </w:r>
      <w:r w:rsidR="00CC6F6C" w:rsidRPr="00CC6F6C">
        <w:rPr>
          <w:rFonts w:ascii="Times New Roman" w:hAnsi="Times New Roman" w:cs="Times New Roman"/>
        </w:rPr>
        <w:t>ет</w:t>
      </w:r>
      <w:r w:rsidRPr="00CC6F6C">
        <w:rPr>
          <w:rFonts w:ascii="Times New Roman" w:hAnsi="Times New Roman" w:cs="Times New Roman"/>
        </w:rPr>
        <w:t>:</w:t>
      </w:r>
    </w:p>
    <w:p w:rsidR="00C8106F" w:rsidRPr="00CC6F6C" w:rsidRDefault="00C8106F" w:rsidP="00CC6F6C">
      <w:pPr>
        <w:ind w:firstLine="284"/>
        <w:rPr>
          <w:rFonts w:ascii="Times New Roman" w:hAnsi="Times New Roman" w:cs="Times New Roman"/>
        </w:rPr>
      </w:pPr>
      <w:r w:rsidRPr="00CC6F6C">
        <w:rPr>
          <w:rFonts w:ascii="Times New Roman" w:hAnsi="Times New Roman" w:cs="Times New Roman"/>
        </w:rPr>
        <w:t>- общие внешкольные мероприятия, в т.ч. организуемые совместно с социальными партнёрами образовательной организации;</w:t>
      </w:r>
    </w:p>
    <w:p w:rsidR="00C8106F" w:rsidRPr="00CC6F6C" w:rsidRDefault="00C8106F" w:rsidP="00CC6F6C">
      <w:pPr>
        <w:ind w:firstLine="284"/>
        <w:rPr>
          <w:rFonts w:ascii="Times New Roman" w:hAnsi="Times New Roman" w:cs="Times New Roman"/>
        </w:rPr>
      </w:pPr>
      <w:r w:rsidRPr="00CC6F6C">
        <w:rPr>
          <w:rFonts w:ascii="Times New Roman" w:hAnsi="Times New Roman" w:cs="Times New Roman"/>
        </w:rPr>
        <w:t>- 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C8106F" w:rsidRPr="00CC6F6C" w:rsidRDefault="00C8106F" w:rsidP="00CC6F6C">
      <w:pPr>
        <w:ind w:firstLine="284"/>
        <w:rPr>
          <w:rFonts w:ascii="Times New Roman" w:hAnsi="Times New Roman" w:cs="Times New Roman"/>
        </w:rPr>
      </w:pPr>
      <w:r w:rsidRPr="00CC6F6C">
        <w:rPr>
          <w:rFonts w:ascii="Times New Roman" w:hAnsi="Times New Roman" w:cs="Times New Roman"/>
        </w:rPr>
        <w:t>- экскурсии, походы выходного дня (в музей, картинную галерею, технопарк, на предприятие и другое), организуемые в классах классными руководителями, в т.ч. совместно с родителями (законными представителями) обучающихся с привлечением их к планированию, организации, проведению, оценке мероприятия;</w:t>
      </w:r>
    </w:p>
    <w:p w:rsidR="00C8106F" w:rsidRPr="00CC6F6C" w:rsidRDefault="00C8106F" w:rsidP="00CC6F6C">
      <w:pPr>
        <w:ind w:firstLine="284"/>
        <w:rPr>
          <w:rFonts w:ascii="Times New Roman" w:hAnsi="Times New Roman" w:cs="Times New Roman"/>
        </w:rPr>
      </w:pPr>
      <w:r w:rsidRPr="00CC6F6C">
        <w:rPr>
          <w:rFonts w:ascii="Times New Roman" w:hAnsi="Times New Roman" w:cs="Times New Roman"/>
        </w:rPr>
        <w:t>- литературные, исторические, экологические и другие походы, экскурсии, экспедиции, слёты и другие, организуемые педагогическими работниками, в т.ч.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C8106F" w:rsidRDefault="00C8106F" w:rsidP="00CC6F6C">
      <w:pPr>
        <w:ind w:firstLine="284"/>
        <w:rPr>
          <w:rFonts w:ascii="Times New Roman" w:hAnsi="Times New Roman" w:cs="Times New Roman"/>
          <w:sz w:val="28"/>
          <w:szCs w:val="28"/>
        </w:rPr>
      </w:pPr>
      <w:r w:rsidRPr="00CC6F6C">
        <w:rPr>
          <w:rFonts w:ascii="Times New Roman" w:hAnsi="Times New Roman" w:cs="Times New Roman"/>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r>
        <w:rPr>
          <w:rFonts w:ascii="Times New Roman" w:hAnsi="Times New Roman" w:cs="Times New Roman"/>
          <w:sz w:val="28"/>
          <w:szCs w:val="28"/>
        </w:rPr>
        <w:t>.</w:t>
      </w:r>
    </w:p>
    <w:p w:rsidR="00C8106F" w:rsidRDefault="00C8106F">
      <w:pPr>
        <w:rPr>
          <w:rFonts w:ascii="Times New Roman" w:hAnsi="Times New Roman" w:cs="Times New Roman"/>
          <w:sz w:val="28"/>
          <w:szCs w:val="28"/>
        </w:rPr>
      </w:pPr>
    </w:p>
    <w:p w:rsidR="00C8106F" w:rsidRDefault="00C8106F">
      <w:pPr>
        <w:rPr>
          <w:rFonts w:ascii="Times New Roman" w:hAnsi="Times New Roman" w:cs="Times New Roman"/>
          <w:sz w:val="28"/>
          <w:szCs w:val="28"/>
        </w:rPr>
      </w:pPr>
      <w:bookmarkStart w:id="461" w:name="Bookmark941"/>
      <w:r>
        <w:rPr>
          <w:rFonts w:ascii="Times New Roman" w:hAnsi="Times New Roman" w:cs="Times New Roman"/>
          <w:b/>
          <w:sz w:val="28"/>
          <w:szCs w:val="28"/>
        </w:rPr>
        <w:t>Модуль «Организация предметно-пространственной среды»</w:t>
      </w:r>
    </w:p>
    <w:p w:rsidR="00C8106F" w:rsidRPr="00CC6F6C" w:rsidRDefault="00C8106F" w:rsidP="00CC6F6C">
      <w:pPr>
        <w:ind w:firstLine="284"/>
        <w:rPr>
          <w:rFonts w:ascii="Times New Roman" w:hAnsi="Times New Roman" w:cs="Times New Roman"/>
        </w:rPr>
      </w:pPr>
      <w:r w:rsidRPr="00CC6F6C">
        <w:rPr>
          <w:rFonts w:ascii="Times New Roman" w:hAnsi="Times New Roman" w:cs="Times New Roman"/>
        </w:rPr>
        <w:t xml:space="preserve">Реализация воспитательного потенциала предметно-пространственной среды может </w:t>
      </w:r>
      <w:r w:rsidRPr="00CC6F6C">
        <w:rPr>
          <w:rFonts w:ascii="Times New Roman" w:hAnsi="Times New Roman" w:cs="Times New Roman"/>
        </w:rPr>
        <w:lastRenderedPageBreak/>
        <w:t>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bookmarkEnd w:id="461"/>
    <w:p w:rsidR="00C8106F" w:rsidRPr="00CC6F6C" w:rsidRDefault="00C8106F" w:rsidP="00CC6F6C">
      <w:pPr>
        <w:ind w:firstLine="284"/>
        <w:rPr>
          <w:rFonts w:ascii="Times New Roman" w:hAnsi="Times New Roman" w:cs="Times New Roman"/>
        </w:rPr>
      </w:pPr>
      <w:r w:rsidRPr="00CC6F6C">
        <w:rPr>
          <w:rFonts w:ascii="Times New Roman" w:hAnsi="Times New Roman" w:cs="Times New Roman"/>
        </w:rPr>
        <w:t>- 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C8106F" w:rsidRPr="00CC6F6C" w:rsidRDefault="00C8106F" w:rsidP="00CC6F6C">
      <w:pPr>
        <w:ind w:firstLine="284"/>
        <w:rPr>
          <w:rFonts w:ascii="Times New Roman" w:hAnsi="Times New Roman" w:cs="Times New Roman"/>
        </w:rPr>
      </w:pPr>
      <w:r w:rsidRPr="00CC6F6C">
        <w:rPr>
          <w:rFonts w:ascii="Times New Roman" w:hAnsi="Times New Roman" w:cs="Times New Roman"/>
        </w:rPr>
        <w:t>- организацию и проведение церемоний поднятия (спуска) государственного флага Российской Федерации;</w:t>
      </w:r>
    </w:p>
    <w:p w:rsidR="00C8106F" w:rsidRPr="00CC6F6C" w:rsidRDefault="00C8106F" w:rsidP="00CC6F6C">
      <w:pPr>
        <w:ind w:firstLine="284"/>
        <w:rPr>
          <w:rFonts w:ascii="Times New Roman" w:hAnsi="Times New Roman" w:cs="Times New Roman"/>
        </w:rPr>
      </w:pPr>
      <w:r w:rsidRPr="00CC6F6C">
        <w:rPr>
          <w:rFonts w:ascii="Times New Roman" w:hAnsi="Times New Roman" w:cs="Times New Roman"/>
        </w:rPr>
        <w:t>-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т.ч.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8106F" w:rsidRPr="00CC6F6C" w:rsidRDefault="00C8106F" w:rsidP="00CC6F6C">
      <w:pPr>
        <w:ind w:firstLine="284"/>
        <w:rPr>
          <w:rFonts w:ascii="Times New Roman" w:hAnsi="Times New Roman" w:cs="Times New Roman"/>
        </w:rPr>
      </w:pPr>
      <w:r w:rsidRPr="00CC6F6C">
        <w:rPr>
          <w:rFonts w:ascii="Times New Roman" w:hAnsi="Times New Roman" w:cs="Times New Roman"/>
        </w:rPr>
        <w:t>-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C8106F" w:rsidRPr="00CC6F6C" w:rsidRDefault="00C8106F" w:rsidP="00CC6F6C">
      <w:pPr>
        <w:ind w:firstLine="284"/>
        <w:rPr>
          <w:rFonts w:ascii="Times New Roman" w:hAnsi="Times New Roman" w:cs="Times New Roman"/>
        </w:rPr>
      </w:pPr>
      <w:r w:rsidRPr="00CC6F6C">
        <w:rPr>
          <w:rFonts w:ascii="Times New Roman" w:hAnsi="Times New Roman" w:cs="Times New Roman"/>
        </w:rPr>
        <w:t>- 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C8106F" w:rsidRPr="00CC6F6C" w:rsidRDefault="00C8106F" w:rsidP="00CC6F6C">
      <w:pPr>
        <w:ind w:firstLine="284"/>
        <w:rPr>
          <w:rFonts w:ascii="Times New Roman" w:hAnsi="Times New Roman" w:cs="Times New Roman"/>
        </w:rPr>
      </w:pPr>
      <w:r w:rsidRPr="00CC6F6C">
        <w:rPr>
          <w:rFonts w:ascii="Times New Roman" w:hAnsi="Times New Roman" w:cs="Times New Roman"/>
        </w:rPr>
        <w:t>- разработку, оформление, поддержание, использование в воспитательном процессе «мест гражданского почитания» (в т.ч., если образовательная организация носит имя выдающегося исторического деятеля, учёного,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C8106F" w:rsidRPr="00CC6F6C" w:rsidRDefault="00C8106F" w:rsidP="00CC6F6C">
      <w:pPr>
        <w:ind w:firstLine="284"/>
        <w:rPr>
          <w:rFonts w:ascii="Times New Roman" w:hAnsi="Times New Roman" w:cs="Times New Roman"/>
        </w:rPr>
      </w:pPr>
      <w:r w:rsidRPr="00CC6F6C">
        <w:rPr>
          <w:rFonts w:ascii="Times New Roman" w:hAnsi="Times New Roman" w:cs="Times New Roman"/>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C8106F" w:rsidRPr="00CC6F6C" w:rsidRDefault="00C8106F" w:rsidP="00CC6F6C">
      <w:pPr>
        <w:ind w:firstLine="284"/>
        <w:rPr>
          <w:rFonts w:ascii="Times New Roman" w:hAnsi="Times New Roman" w:cs="Times New Roman"/>
        </w:rPr>
      </w:pPr>
      <w:r w:rsidRPr="00CC6F6C">
        <w:rPr>
          <w:rFonts w:ascii="Times New Roman" w:hAnsi="Times New Roman" w:cs="Times New Roman"/>
        </w:rPr>
        <w:t>- 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C8106F" w:rsidRPr="00CC6F6C" w:rsidRDefault="00C8106F" w:rsidP="00CC6F6C">
      <w:pPr>
        <w:ind w:firstLine="284"/>
        <w:rPr>
          <w:rFonts w:ascii="Times New Roman" w:hAnsi="Times New Roman" w:cs="Times New Roman"/>
        </w:rPr>
      </w:pPr>
      <w:r w:rsidRPr="00CC6F6C">
        <w:rPr>
          <w:rFonts w:ascii="Times New Roman" w:hAnsi="Times New Roman" w:cs="Times New Roman"/>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C8106F" w:rsidRPr="00CC6F6C" w:rsidRDefault="00C8106F" w:rsidP="00CC6F6C">
      <w:pPr>
        <w:ind w:firstLine="284"/>
        <w:rPr>
          <w:rFonts w:ascii="Times New Roman" w:hAnsi="Times New Roman" w:cs="Times New Roman"/>
        </w:rPr>
      </w:pPr>
      <w:r w:rsidRPr="00CC6F6C">
        <w:rPr>
          <w:rFonts w:ascii="Times New Roman" w:hAnsi="Times New Roman" w:cs="Times New Roman"/>
        </w:rPr>
        <w:t>- 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C8106F" w:rsidRPr="00CC6F6C" w:rsidRDefault="00C8106F" w:rsidP="00CC6F6C">
      <w:pPr>
        <w:ind w:firstLine="284"/>
        <w:rPr>
          <w:rFonts w:ascii="Times New Roman" w:hAnsi="Times New Roman" w:cs="Times New Roman"/>
        </w:rPr>
      </w:pPr>
      <w:r w:rsidRPr="00CC6F6C">
        <w:rPr>
          <w:rFonts w:ascii="Times New Roman" w:hAnsi="Times New Roman" w:cs="Times New Roman"/>
        </w:rPr>
        <w:t>- разработку, оформление, поддержание и использование игровых пространств, спортивных и игровых площадок, зон активного и тихого отдыха;</w:t>
      </w:r>
    </w:p>
    <w:p w:rsidR="00C8106F" w:rsidRPr="00CC6F6C" w:rsidRDefault="00C8106F" w:rsidP="00CC6F6C">
      <w:pPr>
        <w:ind w:firstLine="284"/>
        <w:rPr>
          <w:rFonts w:ascii="Times New Roman" w:hAnsi="Times New Roman" w:cs="Times New Roman"/>
        </w:rPr>
      </w:pPr>
      <w:r w:rsidRPr="00CC6F6C">
        <w:rPr>
          <w:rFonts w:ascii="Times New Roman" w:hAnsi="Times New Roman" w:cs="Times New Roman"/>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C8106F" w:rsidRPr="00CC6F6C" w:rsidRDefault="00C8106F" w:rsidP="00CC6F6C">
      <w:pPr>
        <w:ind w:firstLine="284"/>
        <w:rPr>
          <w:rFonts w:ascii="Times New Roman" w:hAnsi="Times New Roman" w:cs="Times New Roman"/>
        </w:rPr>
      </w:pPr>
      <w:r w:rsidRPr="00CC6F6C">
        <w:rPr>
          <w:rFonts w:ascii="Times New Roman" w:hAnsi="Times New Roman" w:cs="Times New Roman"/>
        </w:rPr>
        <w:t>-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C8106F" w:rsidRPr="00CC6F6C" w:rsidRDefault="00C8106F" w:rsidP="00CC6F6C">
      <w:pPr>
        <w:ind w:firstLine="284"/>
        <w:rPr>
          <w:rFonts w:ascii="Times New Roman" w:hAnsi="Times New Roman" w:cs="Times New Roman"/>
        </w:rPr>
      </w:pPr>
      <w:r w:rsidRPr="00CC6F6C">
        <w:rPr>
          <w:rFonts w:ascii="Times New Roman" w:hAnsi="Times New Roman" w:cs="Times New Roman"/>
        </w:rPr>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C8106F" w:rsidRPr="00CC6F6C" w:rsidRDefault="00C8106F" w:rsidP="00CC6F6C">
      <w:pPr>
        <w:ind w:firstLine="284"/>
        <w:rPr>
          <w:rFonts w:ascii="Times New Roman" w:hAnsi="Times New Roman" w:cs="Times New Roman"/>
        </w:rPr>
      </w:pPr>
      <w:r w:rsidRPr="00CC6F6C">
        <w:rPr>
          <w:rFonts w:ascii="Times New Roman" w:hAnsi="Times New Roman" w:cs="Times New Roman"/>
        </w:rPr>
        <w:t>- 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C8106F" w:rsidRPr="00CC6F6C" w:rsidRDefault="00C8106F" w:rsidP="00CC6F6C">
      <w:pPr>
        <w:ind w:firstLine="284"/>
        <w:rPr>
          <w:rFonts w:ascii="Times New Roman" w:hAnsi="Times New Roman" w:cs="Times New Roman"/>
        </w:rPr>
      </w:pPr>
      <w:r w:rsidRPr="00CC6F6C">
        <w:rPr>
          <w:rFonts w:ascii="Times New Roman" w:hAnsi="Times New Roman" w:cs="Times New Roman"/>
        </w:rPr>
        <w:t>Предметно-пространственная среда строится как максимально доступная для обучающихся с особыми образовательными потребностями.</w:t>
      </w:r>
    </w:p>
    <w:p w:rsidR="00CC6F6C" w:rsidRPr="00CC6F6C" w:rsidRDefault="00CC6F6C" w:rsidP="00CC6F6C">
      <w:pPr>
        <w:widowControl/>
        <w:suppressAutoHyphens w:val="0"/>
        <w:spacing w:line="276" w:lineRule="auto"/>
        <w:ind w:firstLine="567"/>
        <w:rPr>
          <w:rFonts w:ascii="Times New Roman" w:eastAsia="№Е" w:hAnsi="Times New Roman" w:cs="Times New Roman"/>
          <w:lang w:eastAsia="ru-RU"/>
        </w:rPr>
      </w:pPr>
      <w:bookmarkStart w:id="462" w:name="Bookmark942"/>
      <w:r w:rsidRPr="00CC6F6C">
        <w:rPr>
          <w:rFonts w:ascii="Times New Roman" w:eastAsia="№Е" w:hAnsi="Times New Roman" w:cs="Times New Roman"/>
          <w:lang w:eastAsia="ru-RU"/>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w:t>
      </w:r>
      <w:r w:rsidRPr="00CC6F6C">
        <w:rPr>
          <w:rFonts w:ascii="Times New Roman" w:eastAsia="№Е" w:hAnsi="Times New Roman" w:cs="Times New Roman"/>
          <w:lang w:eastAsia="ru-RU"/>
        </w:rPr>
        <w:lastRenderedPageBreak/>
        <w:t>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различные формы работы с предметно-эстетической средой школы.</w:t>
      </w:r>
    </w:p>
    <w:tbl>
      <w:tblPr>
        <w:tblStyle w:val="2f3"/>
        <w:tblW w:w="10774" w:type="dxa"/>
        <w:tblInd w:w="-289" w:type="dxa"/>
        <w:tblLayout w:type="fixed"/>
        <w:tblLook w:val="04A0" w:firstRow="1" w:lastRow="0" w:firstColumn="1" w:lastColumn="0" w:noHBand="0" w:noVBand="1"/>
      </w:tblPr>
      <w:tblGrid>
        <w:gridCol w:w="2978"/>
        <w:gridCol w:w="3402"/>
        <w:gridCol w:w="1276"/>
        <w:gridCol w:w="1134"/>
        <w:gridCol w:w="1984"/>
      </w:tblGrid>
      <w:tr w:rsidR="00CC6F6C" w:rsidRPr="00CC6F6C" w:rsidTr="00485FBB">
        <w:tc>
          <w:tcPr>
            <w:tcW w:w="2978" w:type="dxa"/>
          </w:tcPr>
          <w:p w:rsidR="00CC6F6C" w:rsidRPr="00CC6F6C" w:rsidRDefault="00CC6F6C" w:rsidP="00CC6F6C">
            <w:pPr>
              <w:widowControl/>
              <w:suppressAutoHyphens w:val="0"/>
              <w:spacing w:line="240" w:lineRule="auto"/>
              <w:ind w:firstLine="0"/>
              <w:rPr>
                <w:rFonts w:ascii="Times New Roman" w:eastAsia="№Е" w:hAnsi="Times New Roman" w:cs="Times New Roman"/>
                <w:b/>
                <w:lang w:eastAsia="ru-RU"/>
              </w:rPr>
            </w:pPr>
            <w:r w:rsidRPr="00CC6F6C">
              <w:rPr>
                <w:rFonts w:ascii="Times New Roman" w:eastAsia="№Е" w:hAnsi="Times New Roman" w:cs="Times New Roman"/>
                <w:b/>
                <w:lang w:eastAsia="ru-RU"/>
              </w:rPr>
              <w:t>Нацеленность работы на:</w:t>
            </w:r>
          </w:p>
        </w:tc>
        <w:tc>
          <w:tcPr>
            <w:tcW w:w="3402" w:type="dxa"/>
          </w:tcPr>
          <w:p w:rsidR="00CC6F6C" w:rsidRPr="00CC6F6C" w:rsidRDefault="00CC6F6C" w:rsidP="00CC6F6C">
            <w:pPr>
              <w:widowControl/>
              <w:suppressAutoHyphens w:val="0"/>
              <w:spacing w:line="240" w:lineRule="auto"/>
              <w:ind w:firstLine="0"/>
              <w:rPr>
                <w:rFonts w:ascii="Times New Roman" w:eastAsia="№Е" w:hAnsi="Times New Roman" w:cs="Times New Roman"/>
                <w:b/>
                <w:lang w:eastAsia="ru-RU"/>
              </w:rPr>
            </w:pPr>
            <w:r w:rsidRPr="00CC6F6C">
              <w:rPr>
                <w:rFonts w:ascii="Times New Roman" w:eastAsia="№Е" w:hAnsi="Times New Roman" w:cs="Times New Roman"/>
                <w:b/>
                <w:lang w:eastAsia="ru-RU"/>
              </w:rPr>
              <w:t>Результаты</w:t>
            </w:r>
          </w:p>
        </w:tc>
        <w:tc>
          <w:tcPr>
            <w:tcW w:w="1276" w:type="dxa"/>
          </w:tcPr>
          <w:p w:rsidR="00CC6F6C" w:rsidRPr="00CC6F6C" w:rsidRDefault="00CC6F6C" w:rsidP="00CC6F6C">
            <w:pPr>
              <w:widowControl/>
              <w:suppressAutoHyphens w:val="0"/>
              <w:spacing w:line="240" w:lineRule="auto"/>
              <w:ind w:firstLine="0"/>
              <w:rPr>
                <w:rFonts w:ascii="Times New Roman" w:eastAsia="№Е" w:hAnsi="Times New Roman" w:cs="Times New Roman"/>
                <w:b/>
                <w:lang w:eastAsia="ru-RU"/>
              </w:rPr>
            </w:pPr>
            <w:r w:rsidRPr="00CC6F6C">
              <w:rPr>
                <w:rFonts w:ascii="Times New Roman" w:eastAsia="№Е" w:hAnsi="Times New Roman" w:cs="Times New Roman"/>
                <w:b/>
                <w:lang w:eastAsia="ru-RU"/>
              </w:rPr>
              <w:t>Виды деятельности</w:t>
            </w:r>
          </w:p>
        </w:tc>
        <w:tc>
          <w:tcPr>
            <w:tcW w:w="1134" w:type="dxa"/>
          </w:tcPr>
          <w:p w:rsidR="00CC6F6C" w:rsidRPr="00CC6F6C" w:rsidRDefault="00CC6F6C" w:rsidP="00CC6F6C">
            <w:pPr>
              <w:widowControl/>
              <w:suppressAutoHyphens w:val="0"/>
              <w:spacing w:line="240" w:lineRule="auto"/>
              <w:ind w:firstLine="0"/>
              <w:rPr>
                <w:rFonts w:ascii="Times New Roman" w:eastAsia="№Е" w:hAnsi="Times New Roman" w:cs="Times New Roman"/>
                <w:b/>
                <w:lang w:eastAsia="ru-RU"/>
              </w:rPr>
            </w:pPr>
            <w:r w:rsidRPr="00CC6F6C">
              <w:rPr>
                <w:rFonts w:ascii="Times New Roman" w:eastAsia="№Е" w:hAnsi="Times New Roman" w:cs="Times New Roman"/>
                <w:b/>
                <w:lang w:eastAsia="ru-RU"/>
              </w:rPr>
              <w:t>Формы работы</w:t>
            </w:r>
          </w:p>
        </w:tc>
        <w:tc>
          <w:tcPr>
            <w:tcW w:w="1984" w:type="dxa"/>
          </w:tcPr>
          <w:p w:rsidR="00CC6F6C" w:rsidRPr="00CC6F6C" w:rsidRDefault="00CC6F6C" w:rsidP="00CC6F6C">
            <w:pPr>
              <w:widowControl/>
              <w:suppressAutoHyphens w:val="0"/>
              <w:spacing w:line="240" w:lineRule="auto"/>
              <w:ind w:firstLine="0"/>
              <w:rPr>
                <w:rFonts w:ascii="Times New Roman" w:eastAsia="№Е" w:hAnsi="Times New Roman" w:cs="Times New Roman"/>
                <w:b/>
                <w:lang w:eastAsia="ru-RU"/>
              </w:rPr>
            </w:pPr>
            <w:r w:rsidRPr="00CC6F6C">
              <w:rPr>
                <w:rFonts w:ascii="Times New Roman" w:eastAsia="№Е" w:hAnsi="Times New Roman" w:cs="Times New Roman"/>
                <w:b/>
                <w:lang w:eastAsia="ru-RU"/>
              </w:rPr>
              <w:t>Содержание деятельности детско-взрослых сообществ</w:t>
            </w:r>
          </w:p>
        </w:tc>
      </w:tr>
      <w:tr w:rsidR="00CC6F6C" w:rsidRPr="00CC6F6C" w:rsidTr="00485FBB">
        <w:tc>
          <w:tcPr>
            <w:tcW w:w="2978" w:type="dxa"/>
          </w:tcPr>
          <w:p w:rsidR="00CC6F6C" w:rsidRPr="00CC6F6C" w:rsidRDefault="00CC6F6C" w:rsidP="00CC6F6C">
            <w:pPr>
              <w:widowControl/>
              <w:suppressAutoHyphens w:val="0"/>
              <w:spacing w:line="240" w:lineRule="auto"/>
              <w:ind w:firstLine="0"/>
              <w:rPr>
                <w:rFonts w:ascii="Times New Roman" w:eastAsia="Times New Roman" w:hAnsi="Times New Roman" w:cs="Times New Roman"/>
                <w:lang w:eastAsia="ru-RU"/>
              </w:rPr>
            </w:pPr>
            <w:r w:rsidRPr="00CC6F6C">
              <w:rPr>
                <w:rFonts w:ascii="Times New Roman" w:eastAsia="Times New Roman" w:hAnsi="Times New Roman" w:cs="Times New Roman"/>
                <w:lang w:eastAsia="ru-RU"/>
              </w:rPr>
              <w:t>- создание условий для формирования у обучающихся установки на систематические занятия физической культурой и спортом</w:t>
            </w:r>
          </w:p>
          <w:p w:rsidR="00CC6F6C" w:rsidRPr="00CC6F6C" w:rsidRDefault="00CC6F6C" w:rsidP="00CC6F6C">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CC6F6C">
              <w:rPr>
                <w:rFonts w:ascii="Times New Roman" w:eastAsia="Times New Roman" w:hAnsi="Times New Roman" w:cs="Times New Roman"/>
                <w:lang w:eastAsia="ru-RU"/>
              </w:rPr>
              <w:t>- условия для формирования у обучающихся способности противостоять негативным в отношении сохранения своего психического и физического здоровья воздействиям социальной среды, в том числе экстремистского, террористического, криминального и иного деструктивного характера;</w:t>
            </w:r>
          </w:p>
          <w:p w:rsidR="00CC6F6C" w:rsidRPr="00CC6F6C" w:rsidRDefault="00CC6F6C" w:rsidP="00CC6F6C">
            <w:pPr>
              <w:widowControl/>
              <w:suppressAutoHyphens w:val="0"/>
              <w:spacing w:line="240" w:lineRule="auto"/>
              <w:ind w:firstLine="0"/>
              <w:rPr>
                <w:rFonts w:ascii="Times New Roman" w:eastAsia="№Е" w:hAnsi="Times New Roman" w:cs="Times New Roman"/>
                <w:lang w:eastAsia="ru-RU"/>
              </w:rPr>
            </w:pPr>
          </w:p>
        </w:tc>
        <w:tc>
          <w:tcPr>
            <w:tcW w:w="3402" w:type="dxa"/>
          </w:tcPr>
          <w:p w:rsidR="00CC6F6C" w:rsidRPr="00CC6F6C" w:rsidRDefault="00CC6F6C" w:rsidP="00CC6F6C">
            <w:pPr>
              <w:widowControl/>
              <w:suppressAutoHyphens w:val="0"/>
              <w:spacing w:line="240" w:lineRule="auto"/>
              <w:ind w:firstLine="0"/>
              <w:rPr>
                <w:rFonts w:ascii="Times New Roman" w:eastAsia="Times New Roman" w:hAnsi="Times New Roman" w:cs="Times New Roman"/>
                <w:lang w:eastAsia="ru-RU"/>
              </w:rPr>
            </w:pPr>
            <w:r w:rsidRPr="00CC6F6C">
              <w:rPr>
                <w:rFonts w:ascii="Times New Roman" w:eastAsia="Times New Roman" w:hAnsi="Times New Roman" w:cs="Times New Roman"/>
                <w:lang w:eastAsia="ru-RU"/>
              </w:rPr>
              <w:t>- готовность к разнообразной совместной деятельности;</w:t>
            </w:r>
          </w:p>
          <w:p w:rsidR="00CC6F6C" w:rsidRPr="00CC6F6C" w:rsidRDefault="00CC6F6C" w:rsidP="00CC6F6C">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CC6F6C">
              <w:rPr>
                <w:rFonts w:ascii="Times New Roman" w:eastAsia="Times New Roman" w:hAnsi="Times New Roman" w:cs="Times New Roman"/>
                <w:lang w:eastAsia="ru-RU"/>
              </w:rPr>
              <w:t>- ориентация на моральные ценности и нормы в ситуациях нравственного выбора;</w:t>
            </w:r>
          </w:p>
          <w:p w:rsidR="00CC6F6C" w:rsidRPr="00CC6F6C" w:rsidRDefault="00CC6F6C" w:rsidP="00CC6F6C">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CC6F6C">
              <w:rPr>
                <w:rFonts w:ascii="Times New Roman" w:eastAsia="Times New Roman" w:hAnsi="Times New Roman" w:cs="Times New Roman"/>
                <w:lang w:eastAsia="ru-RU"/>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CC6F6C" w:rsidRPr="00CC6F6C" w:rsidRDefault="00CC6F6C" w:rsidP="00CC6F6C">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CC6F6C">
              <w:rPr>
                <w:rFonts w:ascii="Times New Roman" w:eastAsia="Times New Roman" w:hAnsi="Times New Roman" w:cs="Times New Roman"/>
                <w:lang w:eastAsia="ru-RU"/>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tc>
        <w:tc>
          <w:tcPr>
            <w:tcW w:w="1276" w:type="dxa"/>
          </w:tcPr>
          <w:p w:rsidR="00CC6F6C" w:rsidRPr="00CC6F6C" w:rsidRDefault="00CC6F6C" w:rsidP="00CC6F6C">
            <w:pPr>
              <w:widowControl/>
              <w:suppressAutoHyphens w:val="0"/>
              <w:spacing w:line="240" w:lineRule="auto"/>
              <w:ind w:firstLine="0"/>
              <w:jc w:val="left"/>
              <w:rPr>
                <w:rFonts w:ascii="Times New Roman" w:eastAsia="Times New Roman" w:hAnsi="Times New Roman" w:cs="Times New Roman"/>
                <w:sz w:val="22"/>
                <w:szCs w:val="22"/>
                <w:lang w:eastAsia="ru-RU"/>
              </w:rPr>
            </w:pPr>
            <w:r w:rsidRPr="00CC6F6C">
              <w:rPr>
                <w:rFonts w:ascii="Times New Roman" w:eastAsia="Times New Roman" w:hAnsi="Times New Roman" w:cs="Times New Roman"/>
                <w:sz w:val="22"/>
                <w:szCs w:val="22"/>
                <w:lang w:eastAsia="ru-RU"/>
              </w:rPr>
              <w:t>Игровая</w:t>
            </w:r>
          </w:p>
          <w:p w:rsidR="00CC6F6C" w:rsidRPr="00CC6F6C" w:rsidRDefault="00CC6F6C" w:rsidP="00CC6F6C">
            <w:pPr>
              <w:widowControl/>
              <w:suppressAutoHyphens w:val="0"/>
              <w:spacing w:line="240" w:lineRule="auto"/>
              <w:ind w:firstLine="0"/>
              <w:jc w:val="left"/>
              <w:rPr>
                <w:rFonts w:ascii="Times New Roman" w:eastAsia="Times New Roman" w:hAnsi="Times New Roman" w:cs="Times New Roman"/>
                <w:sz w:val="22"/>
                <w:szCs w:val="22"/>
                <w:lang w:eastAsia="ru-RU"/>
              </w:rPr>
            </w:pPr>
            <w:r w:rsidRPr="00CC6F6C">
              <w:rPr>
                <w:rFonts w:ascii="Times New Roman" w:eastAsia="Times New Roman" w:hAnsi="Times New Roman" w:cs="Times New Roman"/>
                <w:sz w:val="22"/>
                <w:szCs w:val="22"/>
                <w:lang w:eastAsia="ru-RU"/>
              </w:rPr>
              <w:t>Досугово- развлекательная</w:t>
            </w:r>
          </w:p>
          <w:p w:rsidR="00CC6F6C" w:rsidRPr="00CC6F6C" w:rsidRDefault="00CC6F6C" w:rsidP="00CC6F6C">
            <w:pPr>
              <w:widowControl/>
              <w:suppressAutoHyphens w:val="0"/>
              <w:spacing w:line="240" w:lineRule="auto"/>
              <w:ind w:firstLine="0"/>
              <w:jc w:val="left"/>
              <w:rPr>
                <w:rFonts w:ascii="Times New Roman" w:eastAsia="Times New Roman" w:hAnsi="Times New Roman" w:cs="Times New Roman"/>
                <w:sz w:val="22"/>
                <w:szCs w:val="22"/>
                <w:lang w:eastAsia="ru-RU"/>
              </w:rPr>
            </w:pPr>
            <w:r w:rsidRPr="00CC6F6C">
              <w:rPr>
                <w:rFonts w:ascii="Times New Roman" w:eastAsia="Times New Roman" w:hAnsi="Times New Roman" w:cs="Times New Roman"/>
                <w:sz w:val="22"/>
                <w:szCs w:val="22"/>
                <w:lang w:eastAsia="ru-RU"/>
              </w:rPr>
              <w:t>Художественное творчество</w:t>
            </w:r>
          </w:p>
          <w:p w:rsidR="00CC6F6C" w:rsidRPr="00CC6F6C" w:rsidRDefault="00CC6F6C" w:rsidP="00CC6F6C">
            <w:pPr>
              <w:widowControl/>
              <w:suppressAutoHyphens w:val="0"/>
              <w:spacing w:line="240" w:lineRule="auto"/>
              <w:ind w:firstLine="0"/>
              <w:jc w:val="left"/>
              <w:rPr>
                <w:rFonts w:ascii="Times New Roman" w:eastAsia="Times New Roman" w:hAnsi="Times New Roman" w:cs="Times New Roman"/>
                <w:sz w:val="22"/>
                <w:szCs w:val="22"/>
                <w:lang w:eastAsia="ru-RU"/>
              </w:rPr>
            </w:pPr>
            <w:r w:rsidRPr="00CC6F6C">
              <w:rPr>
                <w:rFonts w:ascii="Times New Roman" w:eastAsia="Times New Roman" w:hAnsi="Times New Roman" w:cs="Times New Roman"/>
                <w:sz w:val="22"/>
                <w:szCs w:val="22"/>
                <w:lang w:eastAsia="ru-RU"/>
              </w:rPr>
              <w:t>Трудовая</w:t>
            </w:r>
          </w:p>
          <w:p w:rsidR="00CC6F6C" w:rsidRPr="00CC6F6C" w:rsidRDefault="00CC6F6C" w:rsidP="00CC6F6C">
            <w:pPr>
              <w:widowControl/>
              <w:suppressAutoHyphens w:val="0"/>
              <w:spacing w:line="240" w:lineRule="auto"/>
              <w:ind w:firstLine="0"/>
              <w:jc w:val="left"/>
              <w:rPr>
                <w:rFonts w:ascii="Times New Roman" w:eastAsia="Times New Roman" w:hAnsi="Times New Roman" w:cs="Times New Roman"/>
                <w:sz w:val="22"/>
                <w:szCs w:val="22"/>
                <w:lang w:eastAsia="ru-RU"/>
              </w:rPr>
            </w:pPr>
            <w:r w:rsidRPr="00CC6F6C">
              <w:rPr>
                <w:rFonts w:ascii="Times New Roman" w:eastAsia="Times New Roman" w:hAnsi="Times New Roman" w:cs="Times New Roman"/>
                <w:sz w:val="22"/>
                <w:szCs w:val="22"/>
                <w:lang w:eastAsia="ru-RU"/>
              </w:rPr>
              <w:t>Спортивно-оздоровительная</w:t>
            </w:r>
          </w:p>
          <w:p w:rsidR="00CC6F6C" w:rsidRPr="00CC6F6C" w:rsidRDefault="00CC6F6C" w:rsidP="00CC6F6C">
            <w:pPr>
              <w:widowControl/>
              <w:suppressAutoHyphens w:val="0"/>
              <w:spacing w:line="240" w:lineRule="auto"/>
              <w:ind w:firstLine="0"/>
              <w:rPr>
                <w:rFonts w:ascii="Times New Roman" w:eastAsia="Times New Roman" w:hAnsi="Times New Roman" w:cs="Times New Roman"/>
                <w:sz w:val="22"/>
                <w:szCs w:val="22"/>
                <w:lang w:eastAsia="ru-RU"/>
              </w:rPr>
            </w:pPr>
          </w:p>
        </w:tc>
        <w:tc>
          <w:tcPr>
            <w:tcW w:w="1134" w:type="dxa"/>
          </w:tcPr>
          <w:p w:rsidR="00CC6F6C" w:rsidRPr="00CC6F6C" w:rsidRDefault="00CC6F6C" w:rsidP="00CC6F6C">
            <w:pPr>
              <w:widowControl/>
              <w:suppressAutoHyphens w:val="0"/>
              <w:spacing w:line="240" w:lineRule="auto"/>
              <w:ind w:left="-109" w:right="-107" w:firstLine="0"/>
              <w:rPr>
                <w:rFonts w:ascii="Times New Roman" w:eastAsia="№Е" w:hAnsi="Times New Roman" w:cs="Times New Roman"/>
                <w:sz w:val="22"/>
                <w:szCs w:val="22"/>
                <w:lang w:eastAsia="ru-RU"/>
              </w:rPr>
            </w:pPr>
            <w:r w:rsidRPr="00CC6F6C">
              <w:rPr>
                <w:rFonts w:ascii="Times New Roman" w:eastAsia="№Е" w:hAnsi="Times New Roman" w:cs="Times New Roman"/>
                <w:sz w:val="22"/>
                <w:szCs w:val="22"/>
                <w:lang w:eastAsia="ru-RU"/>
              </w:rPr>
              <w:t>1.Оформление интерьера школьных помещений.</w:t>
            </w:r>
          </w:p>
        </w:tc>
        <w:tc>
          <w:tcPr>
            <w:tcW w:w="1984" w:type="dxa"/>
          </w:tcPr>
          <w:p w:rsidR="00CC6F6C" w:rsidRPr="00CC6F6C" w:rsidRDefault="00CC6F6C" w:rsidP="00CC6F6C">
            <w:pPr>
              <w:widowControl/>
              <w:suppressAutoHyphens w:val="0"/>
              <w:spacing w:line="240" w:lineRule="auto"/>
              <w:ind w:firstLine="0"/>
              <w:rPr>
                <w:rFonts w:ascii="Times New Roman" w:eastAsia="№Е" w:hAnsi="Times New Roman" w:cs="Times New Roman"/>
                <w:sz w:val="22"/>
                <w:szCs w:val="22"/>
                <w:lang w:eastAsia="ru-RU"/>
              </w:rPr>
            </w:pPr>
            <w:r w:rsidRPr="00CC6F6C">
              <w:rPr>
                <w:rFonts w:ascii="Times New Roman" w:eastAsia="№Е" w:hAnsi="Times New Roman" w:cs="Times New Roman"/>
                <w:sz w:val="22"/>
                <w:szCs w:val="22"/>
                <w:lang w:eastAsia="ru-RU"/>
              </w:rPr>
              <w:t xml:space="preserve">Оформление и оборудование интерьеров школьных помещений для отдыха во время перемен (цветочное оформление, нанесение разметки для игры в «классики», </w:t>
            </w:r>
          </w:p>
          <w:p w:rsidR="00CC6F6C" w:rsidRPr="00CC6F6C" w:rsidRDefault="00CC6F6C" w:rsidP="00CC6F6C">
            <w:pPr>
              <w:widowControl/>
              <w:suppressAutoHyphens w:val="0"/>
              <w:spacing w:line="240" w:lineRule="auto"/>
              <w:ind w:firstLine="0"/>
              <w:rPr>
                <w:rFonts w:ascii="Times New Roman" w:eastAsia="№Е" w:hAnsi="Times New Roman" w:cs="Times New Roman"/>
                <w:sz w:val="22"/>
                <w:szCs w:val="22"/>
                <w:lang w:eastAsia="ru-RU"/>
              </w:rPr>
            </w:pPr>
            <w:r w:rsidRPr="00CC6F6C">
              <w:rPr>
                <w:rFonts w:ascii="Times New Roman" w:eastAsia="№Е" w:hAnsi="Times New Roman" w:cs="Times New Roman"/>
                <w:sz w:val="22"/>
                <w:szCs w:val="22"/>
                <w:lang w:eastAsia="ru-RU"/>
              </w:rPr>
              <w:t>Оформление картинной галереи, оформление цитат великих людей, фотовыставки, посвященной истории школы).</w:t>
            </w:r>
          </w:p>
        </w:tc>
      </w:tr>
      <w:tr w:rsidR="00CC6F6C" w:rsidRPr="00CC6F6C" w:rsidTr="00485FBB">
        <w:tc>
          <w:tcPr>
            <w:tcW w:w="2978" w:type="dxa"/>
          </w:tcPr>
          <w:p w:rsidR="00CC6F6C" w:rsidRPr="00CC6F6C" w:rsidRDefault="00CC6F6C" w:rsidP="00CC6F6C">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CC6F6C">
              <w:rPr>
                <w:rFonts w:ascii="Times New Roman" w:eastAsia="Times New Roman" w:hAnsi="Times New Roman" w:cs="Times New Roman"/>
                <w:lang w:eastAsia="ru-RU"/>
              </w:rPr>
              <w:t>- формирование представлений о современных угрозах для жизни и здоровья людей, в том числе в информационной сфере; навыков безопасного поведения на дорогах, в чрезвычайных ситуациях, содействие формированию у обучающихся убежденности в необходимости выбора здорового образа жизни, о вреде употребления алкоголя и табакокурения; осознанию необходимости следования принципу предвидения последствий своего поведения;</w:t>
            </w:r>
          </w:p>
          <w:p w:rsidR="00CC6F6C" w:rsidRPr="00CC6F6C" w:rsidRDefault="00CC6F6C" w:rsidP="00CC6F6C">
            <w:pPr>
              <w:widowControl/>
              <w:suppressAutoHyphens w:val="0"/>
              <w:spacing w:line="240" w:lineRule="auto"/>
              <w:ind w:firstLine="0"/>
              <w:rPr>
                <w:rFonts w:ascii="Times New Roman" w:eastAsia="№Е" w:hAnsi="Times New Roman" w:cs="Times New Roman"/>
                <w:lang w:eastAsia="ru-RU"/>
              </w:rPr>
            </w:pPr>
          </w:p>
        </w:tc>
        <w:tc>
          <w:tcPr>
            <w:tcW w:w="3402" w:type="dxa"/>
          </w:tcPr>
          <w:p w:rsidR="00CC6F6C" w:rsidRPr="00CC6F6C" w:rsidRDefault="00CC6F6C" w:rsidP="00CC6F6C">
            <w:pPr>
              <w:widowControl/>
              <w:suppressAutoHyphens w:val="0"/>
              <w:spacing w:line="240" w:lineRule="auto"/>
              <w:ind w:firstLine="0"/>
              <w:rPr>
                <w:rFonts w:ascii="Times New Roman" w:eastAsia="Times New Roman" w:hAnsi="Times New Roman" w:cs="Times New Roman"/>
                <w:lang w:eastAsia="ru-RU"/>
              </w:rPr>
            </w:pPr>
            <w:r w:rsidRPr="00CC6F6C">
              <w:rPr>
                <w:rFonts w:ascii="Times New Roman" w:eastAsia="Times New Roman" w:hAnsi="Times New Roman" w:cs="Times New Roman"/>
                <w:lang w:eastAsia="ru-RU"/>
              </w:rPr>
              <w:lastRenderedPageBreak/>
              <w:t>- готовность к выполнению обязанностей гражданина и реализации его прав, уважение прав, свобод и законных интересов других людей;</w:t>
            </w:r>
          </w:p>
          <w:p w:rsidR="00CC6F6C" w:rsidRPr="00CC6F6C" w:rsidRDefault="00CC6F6C" w:rsidP="00CC6F6C">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CC6F6C">
              <w:rPr>
                <w:rFonts w:ascii="Times New Roman" w:eastAsia="Times New Roman" w:hAnsi="Times New Roman" w:cs="Times New Roman"/>
                <w:lang w:eastAsia="ru-RU"/>
              </w:rPr>
              <w:t>соблюдение правил безопасности, в том числе навыков безопасного поведения в интернет-среде;</w:t>
            </w:r>
          </w:p>
          <w:p w:rsidR="00CC6F6C" w:rsidRPr="00CC6F6C" w:rsidRDefault="00CC6F6C" w:rsidP="00CC6F6C">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CC6F6C">
              <w:rPr>
                <w:rFonts w:ascii="Times New Roman" w:eastAsia="Times New Roman" w:hAnsi="Times New Roman" w:cs="Times New Roman"/>
                <w:lang w:eastAsia="ru-RU"/>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C6F6C" w:rsidRPr="00CC6F6C" w:rsidRDefault="00CC6F6C" w:rsidP="00CC6F6C">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CC6F6C">
              <w:rPr>
                <w:rFonts w:ascii="Times New Roman" w:eastAsia="Times New Roman" w:hAnsi="Times New Roman" w:cs="Times New Roman"/>
                <w:lang w:eastAsia="ru-RU"/>
              </w:rPr>
              <w:t>интерес к практическому изучению профессий и труда различного рода, в том числе на основе применения изучаемого предметного знания</w:t>
            </w:r>
          </w:p>
          <w:p w:rsidR="00CC6F6C" w:rsidRPr="00CC6F6C" w:rsidRDefault="00CC6F6C" w:rsidP="00CC6F6C">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CC6F6C">
              <w:rPr>
                <w:rFonts w:ascii="Times New Roman" w:eastAsia="Times New Roman" w:hAnsi="Times New Roman" w:cs="Times New Roman"/>
                <w:lang w:eastAsia="ru-RU"/>
              </w:rPr>
              <w:lastRenderedPageBreak/>
              <w:t>-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tc>
        <w:tc>
          <w:tcPr>
            <w:tcW w:w="1276" w:type="dxa"/>
          </w:tcPr>
          <w:p w:rsidR="00CC6F6C" w:rsidRPr="00CC6F6C" w:rsidRDefault="00CC6F6C" w:rsidP="00CC6F6C">
            <w:pPr>
              <w:widowControl/>
              <w:suppressAutoHyphens w:val="0"/>
              <w:spacing w:line="240" w:lineRule="auto"/>
              <w:ind w:firstLine="0"/>
              <w:rPr>
                <w:rFonts w:ascii="Times New Roman" w:eastAsia="Times New Roman" w:hAnsi="Times New Roman" w:cs="Times New Roman"/>
                <w:sz w:val="22"/>
                <w:szCs w:val="22"/>
                <w:lang w:eastAsia="ru-RU"/>
              </w:rPr>
            </w:pPr>
            <w:r w:rsidRPr="00CC6F6C">
              <w:rPr>
                <w:rFonts w:ascii="Times New Roman" w:eastAsia="Times New Roman" w:hAnsi="Times New Roman" w:cs="Times New Roman"/>
                <w:sz w:val="22"/>
                <w:szCs w:val="22"/>
                <w:lang w:eastAsia="ru-RU"/>
              </w:rPr>
              <w:lastRenderedPageBreak/>
              <w:t>Познавательная</w:t>
            </w:r>
          </w:p>
          <w:p w:rsidR="00CC6F6C" w:rsidRPr="00CC6F6C" w:rsidRDefault="00CC6F6C" w:rsidP="00CC6F6C">
            <w:pPr>
              <w:widowControl/>
              <w:suppressAutoHyphens w:val="0"/>
              <w:spacing w:line="240" w:lineRule="auto"/>
              <w:ind w:firstLine="0"/>
              <w:rPr>
                <w:rFonts w:ascii="Calibri" w:eastAsia="Times New Roman" w:hAnsi="Calibri" w:cs="Times New Roman"/>
                <w:sz w:val="22"/>
                <w:szCs w:val="22"/>
                <w:lang w:eastAsia="ru-RU"/>
              </w:rPr>
            </w:pPr>
          </w:p>
        </w:tc>
        <w:tc>
          <w:tcPr>
            <w:tcW w:w="1134" w:type="dxa"/>
          </w:tcPr>
          <w:p w:rsidR="00CC6F6C" w:rsidRPr="00CC6F6C" w:rsidRDefault="00CC6F6C" w:rsidP="00CC6F6C">
            <w:pPr>
              <w:widowControl/>
              <w:suppressAutoHyphens w:val="0"/>
              <w:spacing w:line="240" w:lineRule="auto"/>
              <w:ind w:firstLine="0"/>
              <w:rPr>
                <w:rFonts w:ascii="Times New Roman" w:eastAsia="№Е" w:hAnsi="Times New Roman" w:cs="Times New Roman"/>
                <w:sz w:val="22"/>
                <w:szCs w:val="22"/>
                <w:lang w:eastAsia="ru-RU"/>
              </w:rPr>
            </w:pPr>
            <w:r w:rsidRPr="00CC6F6C">
              <w:rPr>
                <w:rFonts w:ascii="Times New Roman" w:eastAsia="№Е" w:hAnsi="Times New Roman" w:cs="Times New Roman"/>
                <w:sz w:val="22"/>
                <w:szCs w:val="22"/>
                <w:lang w:eastAsia="ru-RU"/>
              </w:rPr>
              <w:t>2.Размещение на стенах школы регулярно сменяемых экспозиций</w:t>
            </w:r>
          </w:p>
        </w:tc>
        <w:tc>
          <w:tcPr>
            <w:tcW w:w="1984" w:type="dxa"/>
          </w:tcPr>
          <w:p w:rsidR="00CC6F6C" w:rsidRPr="00CC6F6C" w:rsidRDefault="00CC6F6C" w:rsidP="00CC6F6C">
            <w:pPr>
              <w:widowControl/>
              <w:suppressAutoHyphens w:val="0"/>
              <w:spacing w:line="240" w:lineRule="auto"/>
              <w:ind w:firstLine="0"/>
              <w:rPr>
                <w:rFonts w:ascii="Times New Roman" w:eastAsia="№Е" w:hAnsi="Times New Roman" w:cs="Times New Roman"/>
                <w:sz w:val="22"/>
                <w:szCs w:val="22"/>
                <w:lang w:eastAsia="ru-RU"/>
              </w:rPr>
            </w:pPr>
            <w:r w:rsidRPr="00CC6F6C">
              <w:rPr>
                <w:rFonts w:ascii="Times New Roman" w:eastAsia="№Е" w:hAnsi="Times New Roman" w:cs="Times New Roman"/>
                <w:sz w:val="22"/>
                <w:szCs w:val="22"/>
                <w:lang w:eastAsia="ru-RU"/>
              </w:rPr>
              <w:t>Сменные материалы стендов</w:t>
            </w:r>
          </w:p>
          <w:p w:rsidR="00CC6F6C" w:rsidRPr="00CC6F6C" w:rsidRDefault="00CC6F6C" w:rsidP="00CC6F6C">
            <w:pPr>
              <w:widowControl/>
              <w:suppressAutoHyphens w:val="0"/>
              <w:spacing w:line="240" w:lineRule="auto"/>
              <w:ind w:firstLine="0"/>
              <w:rPr>
                <w:rFonts w:ascii="Times New Roman" w:eastAsia="№Е" w:hAnsi="Times New Roman" w:cs="Times New Roman"/>
                <w:sz w:val="22"/>
                <w:szCs w:val="22"/>
                <w:lang w:eastAsia="ru-RU"/>
              </w:rPr>
            </w:pPr>
            <w:r w:rsidRPr="00CC6F6C">
              <w:rPr>
                <w:rFonts w:ascii="Times New Roman" w:eastAsia="№Е" w:hAnsi="Times New Roman" w:cs="Times New Roman"/>
                <w:sz w:val="22"/>
                <w:szCs w:val="22"/>
                <w:lang w:eastAsia="ru-RU"/>
              </w:rPr>
              <w:t>посвященные разным темам:</w:t>
            </w:r>
          </w:p>
          <w:p w:rsidR="00CC6F6C" w:rsidRPr="00CC6F6C" w:rsidRDefault="00CC6F6C" w:rsidP="00CC6F6C">
            <w:pPr>
              <w:widowControl/>
              <w:suppressAutoHyphens w:val="0"/>
              <w:spacing w:line="240" w:lineRule="auto"/>
              <w:ind w:firstLine="0"/>
              <w:rPr>
                <w:rFonts w:ascii="Times New Roman" w:eastAsia="№Е" w:hAnsi="Times New Roman" w:cs="Times New Roman"/>
                <w:sz w:val="22"/>
                <w:szCs w:val="22"/>
                <w:lang w:eastAsia="ru-RU"/>
              </w:rPr>
            </w:pPr>
            <w:r w:rsidRPr="00CC6F6C">
              <w:rPr>
                <w:rFonts w:ascii="Times New Roman" w:eastAsia="№Е" w:hAnsi="Times New Roman" w:cs="Times New Roman"/>
                <w:sz w:val="22"/>
                <w:szCs w:val="22"/>
                <w:lang w:eastAsia="ru-RU"/>
              </w:rPr>
              <w:t xml:space="preserve"> «Школа – это мы», «Информация», «Правовая культура», «Здоровый образ жизни», «Кадетская жизнь», «Бессмертный полк</w:t>
            </w:r>
            <w:r>
              <w:rPr>
                <w:rFonts w:ascii="Times New Roman" w:eastAsia="№Е" w:hAnsi="Times New Roman" w:cs="Times New Roman"/>
                <w:sz w:val="22"/>
                <w:szCs w:val="22"/>
                <w:lang w:eastAsia="ru-RU"/>
              </w:rPr>
              <w:t>»</w:t>
            </w:r>
            <w:r w:rsidRPr="00CC6F6C">
              <w:rPr>
                <w:rFonts w:ascii="Times New Roman" w:eastAsia="№Е" w:hAnsi="Times New Roman" w:cs="Times New Roman"/>
                <w:sz w:val="22"/>
                <w:szCs w:val="22"/>
                <w:lang w:eastAsia="ru-RU"/>
              </w:rPr>
              <w:t xml:space="preserve">, «Дошколенок», «Государственная итоговая аттестация», «Информация для родителей». </w:t>
            </w:r>
          </w:p>
          <w:p w:rsidR="00CC6F6C" w:rsidRPr="00CC6F6C" w:rsidRDefault="00CC6F6C" w:rsidP="00CC6F6C">
            <w:pPr>
              <w:widowControl/>
              <w:suppressAutoHyphens w:val="0"/>
              <w:spacing w:line="240" w:lineRule="auto"/>
              <w:ind w:firstLine="0"/>
              <w:rPr>
                <w:rFonts w:ascii="Times New Roman" w:eastAsia="№Е" w:hAnsi="Times New Roman" w:cs="Times New Roman"/>
                <w:sz w:val="22"/>
                <w:szCs w:val="22"/>
                <w:lang w:eastAsia="ru-RU"/>
              </w:rPr>
            </w:pPr>
            <w:r w:rsidRPr="00CC6F6C">
              <w:rPr>
                <w:rFonts w:ascii="Times New Roman" w:eastAsia="№Е" w:hAnsi="Times New Roman" w:cs="Times New Roman"/>
                <w:sz w:val="22"/>
                <w:szCs w:val="22"/>
                <w:lang w:eastAsia="ru-RU"/>
              </w:rPr>
              <w:t xml:space="preserve"> </w:t>
            </w:r>
          </w:p>
        </w:tc>
      </w:tr>
      <w:tr w:rsidR="00CC6F6C" w:rsidRPr="00CC6F6C" w:rsidTr="00485FBB">
        <w:tc>
          <w:tcPr>
            <w:tcW w:w="2978" w:type="dxa"/>
          </w:tcPr>
          <w:p w:rsidR="00CC6F6C" w:rsidRPr="00CC6F6C" w:rsidRDefault="00CC6F6C" w:rsidP="00CC6F6C">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CC6F6C">
              <w:rPr>
                <w:rFonts w:ascii="Times New Roman" w:eastAsia="Times New Roman" w:hAnsi="Times New Roman" w:cs="Times New Roman"/>
                <w:lang w:eastAsia="ru-RU"/>
              </w:rPr>
              <w:t>- Совместную деятельность обучающихся с родителями (законными представителями);</w:t>
            </w:r>
          </w:p>
          <w:p w:rsidR="00CC6F6C" w:rsidRPr="00CC6F6C" w:rsidRDefault="00CC6F6C" w:rsidP="00CC6F6C">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CC6F6C">
              <w:rPr>
                <w:rFonts w:ascii="Times New Roman" w:eastAsia="Times New Roman" w:hAnsi="Times New Roman" w:cs="Times New Roman"/>
                <w:lang w:eastAsia="ru-RU"/>
              </w:rPr>
              <w:t>развитие у обучающихся опыта нравственно значимой деятельности</w:t>
            </w:r>
          </w:p>
          <w:p w:rsidR="00CC6F6C" w:rsidRPr="00CC6F6C" w:rsidRDefault="00CC6F6C" w:rsidP="00CC6F6C">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CC6F6C">
              <w:rPr>
                <w:rFonts w:ascii="Times New Roman" w:eastAsia="Times New Roman" w:hAnsi="Times New Roman" w:cs="Times New Roman"/>
                <w:lang w:eastAsia="ru-RU"/>
              </w:rPr>
              <w:t>- осознание обучающимися взаимосвязи здоровья человека и экологического состояния окружающей его среды, роли экологической культуры в обеспечении личного и общественного здоровья; участие обучающихся в совместных с родителями (законными представителями) несовершеннолетних обучающихся видах деятельности, организуемых Организацией и формирующих экологическую культуру мышления и поведения;</w:t>
            </w:r>
          </w:p>
        </w:tc>
        <w:tc>
          <w:tcPr>
            <w:tcW w:w="3402" w:type="dxa"/>
          </w:tcPr>
          <w:p w:rsidR="00CC6F6C" w:rsidRPr="00CC6F6C" w:rsidRDefault="00CC6F6C" w:rsidP="00CC6F6C">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CC6F6C">
              <w:rPr>
                <w:rFonts w:ascii="Times New Roman" w:eastAsia="Times New Roman" w:hAnsi="Times New Roman" w:cs="Times New Roman"/>
                <w:lang w:eastAsia="ru-RU"/>
              </w:rPr>
              <w:t>- активное участие в жизни семьи, Организации, местного сообщества, родного края, страны;</w:t>
            </w:r>
          </w:p>
          <w:p w:rsidR="00CC6F6C" w:rsidRPr="00CC6F6C" w:rsidRDefault="00CC6F6C" w:rsidP="00CC6F6C">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CC6F6C">
              <w:rPr>
                <w:rFonts w:ascii="Times New Roman" w:eastAsia="Times New Roman" w:hAnsi="Times New Roman" w:cs="Times New Roman"/>
                <w:lang w:eastAsia="ru-RU"/>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C6F6C" w:rsidRPr="00CC6F6C" w:rsidRDefault="00CC6F6C" w:rsidP="00CC6F6C">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CC6F6C">
              <w:rPr>
                <w:rFonts w:ascii="Times New Roman" w:eastAsia="Times New Roman" w:hAnsi="Times New Roman" w:cs="Times New Roman"/>
                <w:lang w:eastAsia="ru-RU"/>
              </w:rPr>
              <w:t>- готовность к участию в практической деятельности экологической направленности.</w:t>
            </w:r>
          </w:p>
          <w:p w:rsidR="00CC6F6C" w:rsidRPr="00CC6F6C" w:rsidRDefault="00CC6F6C" w:rsidP="00CC6F6C">
            <w:pPr>
              <w:widowControl/>
              <w:suppressAutoHyphens w:val="0"/>
              <w:spacing w:line="240" w:lineRule="auto"/>
              <w:ind w:firstLine="0"/>
              <w:rPr>
                <w:rFonts w:ascii="Times New Roman" w:eastAsia="№Е" w:hAnsi="Times New Roman" w:cs="Times New Roman"/>
                <w:lang w:eastAsia="ru-RU"/>
              </w:rPr>
            </w:pPr>
          </w:p>
        </w:tc>
        <w:tc>
          <w:tcPr>
            <w:tcW w:w="1276" w:type="dxa"/>
          </w:tcPr>
          <w:p w:rsidR="00CC6F6C" w:rsidRPr="00CC6F6C" w:rsidRDefault="00CC6F6C" w:rsidP="00CC6F6C">
            <w:pPr>
              <w:widowControl/>
              <w:suppressAutoHyphens w:val="0"/>
              <w:spacing w:line="240" w:lineRule="auto"/>
              <w:ind w:firstLine="0"/>
              <w:rPr>
                <w:rFonts w:ascii="Times New Roman" w:eastAsia="Times New Roman" w:hAnsi="Times New Roman" w:cs="Times New Roman"/>
                <w:lang w:eastAsia="ru-RU"/>
              </w:rPr>
            </w:pPr>
            <w:r w:rsidRPr="00CC6F6C">
              <w:rPr>
                <w:rFonts w:ascii="Times New Roman" w:eastAsia="Times New Roman" w:hAnsi="Times New Roman" w:cs="Times New Roman"/>
                <w:lang w:eastAsia="ru-RU"/>
              </w:rPr>
              <w:t>Трудовая</w:t>
            </w:r>
          </w:p>
          <w:p w:rsidR="00CC6F6C" w:rsidRPr="00CC6F6C" w:rsidRDefault="00CC6F6C" w:rsidP="00CC6F6C">
            <w:pPr>
              <w:widowControl/>
              <w:suppressAutoHyphens w:val="0"/>
              <w:spacing w:line="240" w:lineRule="auto"/>
              <w:ind w:firstLine="0"/>
              <w:rPr>
                <w:rFonts w:ascii="Calibri" w:eastAsia="Times New Roman" w:hAnsi="Calibri" w:cs="Times New Roman"/>
                <w:lang w:eastAsia="ru-RU"/>
              </w:rPr>
            </w:pPr>
          </w:p>
        </w:tc>
        <w:tc>
          <w:tcPr>
            <w:tcW w:w="1134" w:type="dxa"/>
          </w:tcPr>
          <w:p w:rsidR="00CC6F6C" w:rsidRPr="00CC6F6C" w:rsidRDefault="00CC6F6C" w:rsidP="00CC6F6C">
            <w:pPr>
              <w:widowControl/>
              <w:suppressAutoHyphens w:val="0"/>
              <w:spacing w:line="240" w:lineRule="auto"/>
              <w:ind w:firstLine="0"/>
              <w:rPr>
                <w:rFonts w:ascii="Times New Roman" w:eastAsia="№Е" w:hAnsi="Times New Roman" w:cs="Times New Roman"/>
                <w:lang w:eastAsia="ru-RU"/>
              </w:rPr>
            </w:pPr>
            <w:r w:rsidRPr="00CC6F6C">
              <w:rPr>
                <w:rFonts w:ascii="Times New Roman" w:eastAsia="№Е" w:hAnsi="Times New Roman" w:cs="Times New Roman"/>
                <w:lang w:eastAsia="ru-RU"/>
              </w:rPr>
              <w:t>3.Озеленение пришкольной территории</w:t>
            </w:r>
          </w:p>
        </w:tc>
        <w:tc>
          <w:tcPr>
            <w:tcW w:w="1984" w:type="dxa"/>
          </w:tcPr>
          <w:p w:rsidR="00CC6F6C" w:rsidRPr="00CC6F6C" w:rsidRDefault="00CC6F6C" w:rsidP="00CC6F6C">
            <w:pPr>
              <w:widowControl/>
              <w:suppressAutoHyphens w:val="0"/>
              <w:spacing w:line="240" w:lineRule="auto"/>
              <w:ind w:firstLine="0"/>
              <w:rPr>
                <w:rFonts w:ascii="Times New Roman" w:eastAsia="№Е" w:hAnsi="Times New Roman" w:cs="Times New Roman"/>
                <w:lang w:eastAsia="ru-RU"/>
              </w:rPr>
            </w:pPr>
            <w:r w:rsidRPr="00CC6F6C">
              <w:rPr>
                <w:rFonts w:ascii="Times New Roman" w:eastAsia="№Е" w:hAnsi="Times New Roman" w:cs="Times New Roman"/>
                <w:lang w:eastAsia="ru-RU"/>
              </w:rPr>
              <w:t>Озеленение пришкольной территории силами детско-взрослых, в том числе и родительских сообществ, реализация проектов на лучшую школьную клумбу.</w:t>
            </w:r>
          </w:p>
          <w:p w:rsidR="00CC6F6C" w:rsidRPr="00CC6F6C" w:rsidRDefault="00CC6F6C" w:rsidP="00CC6F6C">
            <w:pPr>
              <w:widowControl/>
              <w:suppressAutoHyphens w:val="0"/>
              <w:spacing w:line="240" w:lineRule="auto"/>
              <w:ind w:firstLine="0"/>
              <w:rPr>
                <w:rFonts w:ascii="Times New Roman" w:eastAsia="№Е" w:hAnsi="Times New Roman" w:cs="Times New Roman"/>
                <w:lang w:eastAsia="ru-RU"/>
              </w:rPr>
            </w:pPr>
          </w:p>
          <w:p w:rsidR="00CC6F6C" w:rsidRPr="00CC6F6C" w:rsidRDefault="00CC6F6C" w:rsidP="00CC6F6C">
            <w:pPr>
              <w:widowControl/>
              <w:suppressAutoHyphens w:val="0"/>
              <w:spacing w:line="240" w:lineRule="auto"/>
              <w:ind w:firstLine="0"/>
              <w:rPr>
                <w:rFonts w:ascii="Times New Roman" w:eastAsia="№Е" w:hAnsi="Times New Roman" w:cs="Times New Roman"/>
                <w:lang w:eastAsia="ru-RU"/>
              </w:rPr>
            </w:pPr>
          </w:p>
        </w:tc>
      </w:tr>
      <w:tr w:rsidR="00CC6F6C" w:rsidRPr="00CC6F6C" w:rsidTr="00485FBB">
        <w:tc>
          <w:tcPr>
            <w:tcW w:w="2978" w:type="dxa"/>
          </w:tcPr>
          <w:p w:rsidR="00CC6F6C" w:rsidRPr="00CC6F6C" w:rsidRDefault="00CC6F6C" w:rsidP="00CC6F6C">
            <w:pPr>
              <w:widowControl/>
              <w:suppressAutoHyphens w:val="0"/>
              <w:spacing w:line="240" w:lineRule="auto"/>
              <w:ind w:firstLine="0"/>
              <w:rPr>
                <w:rFonts w:ascii="Times New Roman" w:eastAsia="№Е" w:hAnsi="Times New Roman" w:cs="Times New Roman"/>
                <w:lang w:eastAsia="ru-RU"/>
              </w:rPr>
            </w:pPr>
            <w:r w:rsidRPr="00CC6F6C">
              <w:rPr>
                <w:rFonts w:ascii="Times New Roman" w:eastAsia="Times New Roman" w:hAnsi="Times New Roman" w:cs="Times New Roman"/>
                <w:lang w:eastAsia="ru-RU"/>
              </w:rPr>
              <w:t>-формирование у них целостного мировоззрения на основе научного, эстетического и практического познания устройства мира</w:t>
            </w:r>
          </w:p>
        </w:tc>
        <w:tc>
          <w:tcPr>
            <w:tcW w:w="3402" w:type="dxa"/>
          </w:tcPr>
          <w:p w:rsidR="00CC6F6C" w:rsidRPr="00CC6F6C" w:rsidRDefault="00CC6F6C" w:rsidP="00CC6F6C">
            <w:pPr>
              <w:widowControl/>
              <w:suppressAutoHyphens w:val="0"/>
              <w:spacing w:line="240" w:lineRule="auto"/>
              <w:ind w:firstLine="0"/>
              <w:rPr>
                <w:rFonts w:ascii="Times New Roman" w:eastAsia="Times New Roman" w:hAnsi="Times New Roman" w:cs="Times New Roman"/>
                <w:lang w:eastAsia="ru-RU"/>
              </w:rPr>
            </w:pPr>
            <w:r w:rsidRPr="00CC6F6C">
              <w:rPr>
                <w:rFonts w:ascii="Times New Roman" w:eastAsia="Times New Roman" w:hAnsi="Times New Roman" w:cs="Times New Roman"/>
                <w:lang w:eastAsia="ru-RU"/>
              </w:rPr>
              <w:t>- овладение языковой и читательской культурой как средством познания мира;</w:t>
            </w:r>
          </w:p>
          <w:p w:rsidR="00CC6F6C" w:rsidRPr="00CC6F6C" w:rsidRDefault="00CC6F6C" w:rsidP="00CC6F6C">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CC6F6C">
              <w:rPr>
                <w:rFonts w:ascii="Times New Roman" w:eastAsia="Times New Roman" w:hAnsi="Times New Roman" w:cs="Times New Roman"/>
                <w:lang w:eastAsia="ru-RU"/>
              </w:rPr>
              <w:t>- умение осознавать эмоциональное состояние себя и других, умение управлять собственным эмоциональным состоянием;</w:t>
            </w:r>
          </w:p>
          <w:p w:rsidR="00CC6F6C" w:rsidRPr="00CC6F6C" w:rsidRDefault="00CC6F6C" w:rsidP="00CC6F6C">
            <w:pPr>
              <w:widowControl/>
              <w:suppressAutoHyphens w:val="0"/>
              <w:spacing w:line="240" w:lineRule="auto"/>
              <w:ind w:firstLine="0"/>
              <w:rPr>
                <w:rFonts w:ascii="Times New Roman" w:eastAsia="№Е" w:hAnsi="Times New Roman" w:cs="Times New Roman"/>
                <w:lang w:eastAsia="ru-RU"/>
              </w:rPr>
            </w:pPr>
          </w:p>
        </w:tc>
        <w:tc>
          <w:tcPr>
            <w:tcW w:w="1276" w:type="dxa"/>
          </w:tcPr>
          <w:p w:rsidR="00CC6F6C" w:rsidRPr="00CC6F6C" w:rsidRDefault="00CC6F6C" w:rsidP="00CC6F6C">
            <w:pPr>
              <w:widowControl/>
              <w:suppressAutoHyphens w:val="0"/>
              <w:spacing w:line="240" w:lineRule="auto"/>
              <w:ind w:firstLine="0"/>
              <w:rPr>
                <w:rFonts w:ascii="Times New Roman" w:eastAsia="Times New Roman" w:hAnsi="Times New Roman" w:cs="Times New Roman"/>
                <w:lang w:eastAsia="ru-RU"/>
              </w:rPr>
            </w:pPr>
            <w:r w:rsidRPr="00CC6F6C">
              <w:rPr>
                <w:rFonts w:ascii="Times New Roman" w:eastAsia="Times New Roman" w:hAnsi="Times New Roman" w:cs="Times New Roman"/>
                <w:lang w:eastAsia="ru-RU"/>
              </w:rPr>
              <w:t>Игровая</w:t>
            </w:r>
          </w:p>
          <w:p w:rsidR="00CC6F6C" w:rsidRPr="00CC6F6C" w:rsidRDefault="00CC6F6C" w:rsidP="00CC6F6C">
            <w:pPr>
              <w:widowControl/>
              <w:suppressAutoHyphens w:val="0"/>
              <w:spacing w:line="240" w:lineRule="auto"/>
              <w:ind w:firstLine="0"/>
              <w:rPr>
                <w:rFonts w:ascii="Times New Roman" w:eastAsia="Times New Roman" w:hAnsi="Times New Roman" w:cs="Times New Roman"/>
                <w:lang w:eastAsia="ru-RU"/>
              </w:rPr>
            </w:pPr>
            <w:r w:rsidRPr="00CC6F6C">
              <w:rPr>
                <w:rFonts w:ascii="Times New Roman" w:eastAsia="Times New Roman" w:hAnsi="Times New Roman" w:cs="Times New Roman"/>
                <w:lang w:eastAsia="ru-RU"/>
              </w:rPr>
              <w:t>Познавательная</w:t>
            </w:r>
          </w:p>
          <w:p w:rsidR="00CC6F6C" w:rsidRPr="00CC6F6C" w:rsidRDefault="00CC6F6C" w:rsidP="00CC6F6C">
            <w:pPr>
              <w:widowControl/>
              <w:suppressAutoHyphens w:val="0"/>
              <w:spacing w:line="240" w:lineRule="auto"/>
              <w:ind w:firstLine="0"/>
              <w:rPr>
                <w:rFonts w:ascii="Times New Roman" w:eastAsia="Times New Roman" w:hAnsi="Times New Roman" w:cs="Times New Roman"/>
                <w:lang w:eastAsia="ru-RU"/>
              </w:rPr>
            </w:pPr>
            <w:r w:rsidRPr="00CC6F6C">
              <w:rPr>
                <w:rFonts w:ascii="Times New Roman" w:eastAsia="Times New Roman" w:hAnsi="Times New Roman" w:cs="Times New Roman"/>
                <w:lang w:eastAsia="ru-RU"/>
              </w:rPr>
              <w:t>Досугово- развлекательная</w:t>
            </w:r>
          </w:p>
          <w:p w:rsidR="00CC6F6C" w:rsidRPr="00CC6F6C" w:rsidRDefault="00CC6F6C" w:rsidP="00CC6F6C">
            <w:pPr>
              <w:widowControl/>
              <w:suppressAutoHyphens w:val="0"/>
              <w:spacing w:line="240" w:lineRule="auto"/>
              <w:ind w:firstLine="0"/>
              <w:rPr>
                <w:rFonts w:ascii="Times New Roman" w:eastAsia="№Е" w:hAnsi="Calibri" w:cs="Times New Roman"/>
                <w:lang w:eastAsia="ru-RU"/>
              </w:rPr>
            </w:pPr>
          </w:p>
        </w:tc>
        <w:tc>
          <w:tcPr>
            <w:tcW w:w="1134" w:type="dxa"/>
          </w:tcPr>
          <w:p w:rsidR="00CC6F6C" w:rsidRPr="00CC6F6C" w:rsidRDefault="00CC6F6C" w:rsidP="00CC6F6C">
            <w:pPr>
              <w:widowControl/>
              <w:suppressAutoHyphens w:val="0"/>
              <w:spacing w:line="240" w:lineRule="auto"/>
              <w:ind w:firstLine="0"/>
              <w:rPr>
                <w:rFonts w:ascii="Times New Roman" w:eastAsia="№Е" w:hAnsi="Times New Roman" w:cs="Times New Roman"/>
                <w:lang w:eastAsia="ru-RU"/>
              </w:rPr>
            </w:pPr>
            <w:r w:rsidRPr="00CC6F6C">
              <w:rPr>
                <w:rFonts w:ascii="Times New Roman" w:eastAsia="№Е" w:hAnsi="Times New Roman" w:cs="Times New Roman"/>
                <w:lang w:eastAsia="ru-RU"/>
              </w:rPr>
              <w:t>4.Оформление зоны буккроссинга и зоны настольных игр</w:t>
            </w:r>
          </w:p>
        </w:tc>
        <w:tc>
          <w:tcPr>
            <w:tcW w:w="1984" w:type="dxa"/>
          </w:tcPr>
          <w:p w:rsidR="00CC6F6C" w:rsidRPr="00CC6F6C" w:rsidRDefault="00CC6F6C" w:rsidP="00CC6F6C">
            <w:pPr>
              <w:widowControl/>
              <w:suppressAutoHyphens w:val="0"/>
              <w:spacing w:line="240" w:lineRule="auto"/>
              <w:ind w:firstLine="0"/>
              <w:rPr>
                <w:rFonts w:ascii="Times New Roman" w:eastAsia="№Е" w:hAnsi="Times New Roman" w:cs="Times New Roman"/>
                <w:lang w:eastAsia="ru-RU"/>
              </w:rPr>
            </w:pPr>
            <w:r w:rsidRPr="00CC6F6C">
              <w:rPr>
                <w:rFonts w:ascii="Times New Roman" w:eastAsia="№Е" w:hAnsi="Times New Roman" w:cs="Times New Roman"/>
                <w:lang w:eastAsia="ru-RU"/>
              </w:rPr>
              <w:t>Создание уголка читателя со свободным книгообменом: мероприятие, приуроченное к Международному дню школьных библиотек 25 октября. Предоставление возможности  поиграть в настольные игры.</w:t>
            </w:r>
          </w:p>
        </w:tc>
      </w:tr>
      <w:tr w:rsidR="00CC6F6C" w:rsidRPr="00CC6F6C" w:rsidTr="00485FBB">
        <w:tc>
          <w:tcPr>
            <w:tcW w:w="2978" w:type="dxa"/>
          </w:tcPr>
          <w:p w:rsidR="00CC6F6C" w:rsidRPr="00CC6F6C" w:rsidRDefault="00CC6F6C" w:rsidP="00485FBB">
            <w:pPr>
              <w:widowControl/>
              <w:shd w:val="clear" w:color="auto" w:fill="FFFFFF"/>
              <w:suppressAutoHyphens w:val="0"/>
              <w:spacing w:line="240" w:lineRule="auto"/>
              <w:ind w:firstLine="0"/>
              <w:jc w:val="left"/>
              <w:rPr>
                <w:rFonts w:ascii="Times New Roman" w:eastAsia="№Е" w:hAnsi="Times New Roman" w:cs="Times New Roman"/>
                <w:lang w:eastAsia="ru-RU"/>
              </w:rPr>
            </w:pPr>
            <w:r w:rsidRPr="00CC6F6C">
              <w:rPr>
                <w:rFonts w:ascii="Times New Roman" w:eastAsia="Times New Roman" w:hAnsi="Times New Roman" w:cs="Times New Roman"/>
                <w:lang w:eastAsia="ru-RU"/>
              </w:rPr>
              <w:lastRenderedPageBreak/>
              <w:t>- формирование у обучающихся мотивации и уважения к труду, в том числе общественно полезному, и самообслуживанию, потребности к приобретению или выбору будущей профессии; организацию участия обучающихся в благоустройстве класса, Организации, населенного пункта, в котором они проживают;</w:t>
            </w:r>
          </w:p>
        </w:tc>
        <w:tc>
          <w:tcPr>
            <w:tcW w:w="3402" w:type="dxa"/>
          </w:tcPr>
          <w:p w:rsidR="00CC6F6C" w:rsidRPr="00CC6F6C" w:rsidRDefault="00CC6F6C" w:rsidP="00CC6F6C">
            <w:pPr>
              <w:widowControl/>
              <w:suppressAutoHyphens w:val="0"/>
              <w:spacing w:line="240" w:lineRule="auto"/>
              <w:ind w:firstLine="0"/>
              <w:rPr>
                <w:rFonts w:ascii="Times New Roman" w:eastAsia="Times New Roman" w:hAnsi="Times New Roman" w:cs="Times New Roman"/>
                <w:lang w:eastAsia="ru-RU"/>
              </w:rPr>
            </w:pPr>
            <w:r w:rsidRPr="00CC6F6C">
              <w:rPr>
                <w:rFonts w:ascii="Times New Roman" w:eastAsia="Times New Roman" w:hAnsi="Times New Roman" w:cs="Times New Roman"/>
                <w:lang w:eastAsia="ru-RU"/>
              </w:rPr>
              <w:t>- уважение к труду и результатам трудовой деятельности;</w:t>
            </w:r>
          </w:p>
          <w:p w:rsidR="00CC6F6C" w:rsidRPr="00CC6F6C" w:rsidRDefault="00CC6F6C" w:rsidP="00CC6F6C">
            <w:pPr>
              <w:widowControl/>
              <w:suppressAutoHyphens w:val="0"/>
              <w:spacing w:line="240" w:lineRule="auto"/>
              <w:ind w:firstLine="0"/>
              <w:rPr>
                <w:rFonts w:ascii="Times New Roman" w:eastAsia="№Е" w:hAnsi="Times New Roman" w:cs="Times New Roman"/>
                <w:lang w:eastAsia="ru-RU"/>
              </w:rPr>
            </w:pPr>
            <w:r w:rsidRPr="00CC6F6C">
              <w:rPr>
                <w:rFonts w:ascii="Times New Roman" w:eastAsia="Times New Roman" w:hAnsi="Times New Roman" w:cs="Times New Roman"/>
                <w:lang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tc>
        <w:tc>
          <w:tcPr>
            <w:tcW w:w="1276" w:type="dxa"/>
          </w:tcPr>
          <w:p w:rsidR="00CC6F6C" w:rsidRPr="00CC6F6C" w:rsidRDefault="00CC6F6C" w:rsidP="00CC6F6C">
            <w:pPr>
              <w:widowControl/>
              <w:suppressAutoHyphens w:val="0"/>
              <w:spacing w:line="240" w:lineRule="auto"/>
              <w:ind w:firstLine="0"/>
              <w:rPr>
                <w:rFonts w:ascii="Times New Roman" w:eastAsia="Times New Roman" w:hAnsi="Times New Roman" w:cs="Times New Roman"/>
                <w:lang w:eastAsia="ru-RU"/>
              </w:rPr>
            </w:pPr>
            <w:r w:rsidRPr="00CC6F6C">
              <w:rPr>
                <w:rFonts w:ascii="Times New Roman" w:eastAsia="Times New Roman" w:hAnsi="Times New Roman" w:cs="Times New Roman"/>
                <w:lang w:eastAsia="ru-RU"/>
              </w:rPr>
              <w:t>Познавательная</w:t>
            </w:r>
          </w:p>
          <w:p w:rsidR="00CC6F6C" w:rsidRPr="00CC6F6C" w:rsidRDefault="00CC6F6C" w:rsidP="00CC6F6C">
            <w:pPr>
              <w:widowControl/>
              <w:suppressAutoHyphens w:val="0"/>
              <w:spacing w:line="240" w:lineRule="auto"/>
              <w:ind w:firstLine="0"/>
              <w:rPr>
                <w:rFonts w:ascii="Times New Roman" w:eastAsia="Times New Roman" w:hAnsi="Times New Roman" w:cs="Times New Roman"/>
                <w:lang w:eastAsia="ru-RU"/>
              </w:rPr>
            </w:pPr>
            <w:r w:rsidRPr="00CC6F6C">
              <w:rPr>
                <w:rFonts w:ascii="Times New Roman" w:eastAsia="Times New Roman" w:hAnsi="Times New Roman" w:cs="Times New Roman"/>
                <w:lang w:eastAsia="ru-RU"/>
              </w:rPr>
              <w:t>Трудовая</w:t>
            </w:r>
          </w:p>
          <w:p w:rsidR="00CC6F6C" w:rsidRPr="00CC6F6C" w:rsidRDefault="00CC6F6C" w:rsidP="00CC6F6C">
            <w:pPr>
              <w:widowControl/>
              <w:suppressAutoHyphens w:val="0"/>
              <w:spacing w:line="240" w:lineRule="auto"/>
              <w:ind w:firstLine="0"/>
              <w:rPr>
                <w:rFonts w:ascii="Calibri" w:eastAsia="Times New Roman" w:hAnsi="Calibri" w:cs="Times New Roman"/>
                <w:lang w:eastAsia="ru-RU"/>
              </w:rPr>
            </w:pPr>
          </w:p>
        </w:tc>
        <w:tc>
          <w:tcPr>
            <w:tcW w:w="1134" w:type="dxa"/>
          </w:tcPr>
          <w:p w:rsidR="00CC6F6C" w:rsidRPr="00CC6F6C" w:rsidRDefault="00CC6F6C" w:rsidP="00485FBB">
            <w:pPr>
              <w:widowControl/>
              <w:suppressAutoHyphens w:val="0"/>
              <w:spacing w:line="240" w:lineRule="auto"/>
              <w:ind w:left="-109" w:right="-107" w:firstLine="0"/>
              <w:rPr>
                <w:rFonts w:ascii="Times New Roman" w:eastAsia="№Е" w:hAnsi="Times New Roman" w:cs="Times New Roman"/>
                <w:lang w:eastAsia="ru-RU"/>
              </w:rPr>
            </w:pPr>
            <w:r w:rsidRPr="00CC6F6C">
              <w:rPr>
                <w:rFonts w:ascii="Times New Roman" w:eastAsia="№Е" w:hAnsi="Times New Roman" w:cs="Times New Roman"/>
                <w:lang w:eastAsia="ru-RU"/>
              </w:rPr>
              <w:t>5.Благоустройство классных кабинетов</w:t>
            </w:r>
          </w:p>
        </w:tc>
        <w:tc>
          <w:tcPr>
            <w:tcW w:w="1984" w:type="dxa"/>
          </w:tcPr>
          <w:p w:rsidR="00CC6F6C" w:rsidRPr="00CC6F6C" w:rsidRDefault="00CC6F6C" w:rsidP="00CC6F6C">
            <w:pPr>
              <w:widowControl/>
              <w:suppressAutoHyphens w:val="0"/>
              <w:spacing w:line="240" w:lineRule="auto"/>
              <w:ind w:firstLine="0"/>
              <w:rPr>
                <w:rFonts w:ascii="Times New Roman" w:eastAsia="№Е" w:hAnsi="Times New Roman" w:cs="Times New Roman"/>
                <w:lang w:eastAsia="ru-RU"/>
              </w:rPr>
            </w:pPr>
            <w:r w:rsidRPr="00CC6F6C">
              <w:rPr>
                <w:rFonts w:ascii="Times New Roman" w:eastAsia="№Е" w:hAnsi="Times New Roman" w:cs="Times New Roman"/>
                <w:lang w:eastAsia="ru-RU"/>
              </w:rPr>
              <w:t xml:space="preserve">Оформление классных стендов, наличие обязательных рубрик («Наш учитель», «С Днем рождения!», «Наши поручения», «Правила дорожные – друзья надежные»,  объявления. </w:t>
            </w:r>
          </w:p>
        </w:tc>
      </w:tr>
      <w:tr w:rsidR="00CC6F6C" w:rsidRPr="00CC6F6C" w:rsidTr="00485FBB">
        <w:tc>
          <w:tcPr>
            <w:tcW w:w="2978" w:type="dxa"/>
          </w:tcPr>
          <w:p w:rsidR="00CC6F6C" w:rsidRPr="00CC6F6C" w:rsidRDefault="00CC6F6C" w:rsidP="00CC6F6C">
            <w:pPr>
              <w:widowControl/>
              <w:suppressAutoHyphens w:val="0"/>
              <w:spacing w:line="240" w:lineRule="auto"/>
              <w:ind w:firstLine="0"/>
              <w:rPr>
                <w:rFonts w:ascii="Times New Roman" w:eastAsia="№Е" w:hAnsi="Times New Roman" w:cs="Times New Roman"/>
                <w:lang w:eastAsia="ru-RU"/>
              </w:rPr>
            </w:pPr>
            <w:r w:rsidRPr="00CC6F6C">
              <w:rPr>
                <w:rFonts w:ascii="Times New Roman" w:eastAsia="Times New Roman" w:hAnsi="Times New Roman" w:cs="Times New Roman"/>
                <w:lang w:eastAsia="ru-RU"/>
              </w:rPr>
              <w:t>-стимулирование интереса обучающихся к творческой и интеллектуальной деятельности,</w:t>
            </w:r>
          </w:p>
        </w:tc>
        <w:tc>
          <w:tcPr>
            <w:tcW w:w="3402" w:type="dxa"/>
          </w:tcPr>
          <w:p w:rsidR="00CC6F6C" w:rsidRPr="00CC6F6C" w:rsidRDefault="00CC6F6C" w:rsidP="00CC6F6C">
            <w:pPr>
              <w:widowControl/>
              <w:suppressAutoHyphens w:val="0"/>
              <w:spacing w:line="240" w:lineRule="auto"/>
              <w:ind w:firstLine="0"/>
              <w:rPr>
                <w:rFonts w:ascii="Times New Roman" w:eastAsia="Times New Roman" w:hAnsi="Times New Roman" w:cs="Times New Roman"/>
                <w:lang w:eastAsia="ru-RU"/>
              </w:rPr>
            </w:pPr>
            <w:r w:rsidRPr="00CC6F6C">
              <w:rPr>
                <w:rFonts w:ascii="Times New Roman" w:eastAsia="Times New Roman" w:hAnsi="Times New Roman" w:cs="Times New Roman"/>
                <w:lang w:eastAsia="ru-RU"/>
              </w:rPr>
              <w:t>-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C6F6C" w:rsidRPr="00CC6F6C" w:rsidRDefault="00CC6F6C" w:rsidP="00CC6F6C">
            <w:pPr>
              <w:widowControl/>
              <w:suppressAutoHyphens w:val="0"/>
              <w:spacing w:line="240" w:lineRule="auto"/>
              <w:ind w:firstLine="0"/>
              <w:rPr>
                <w:rFonts w:ascii="Times New Roman" w:eastAsia="Times New Roman" w:hAnsi="Times New Roman" w:cs="Times New Roman"/>
                <w:lang w:eastAsia="ru-RU"/>
              </w:rPr>
            </w:pPr>
            <w:r w:rsidRPr="00CC6F6C">
              <w:rPr>
                <w:rFonts w:ascii="Times New Roman" w:eastAsia="Times New Roman" w:hAnsi="Times New Roman" w:cs="Times New Roman"/>
                <w:lang w:eastAsia="ru-RU"/>
              </w:rPr>
              <w:t>- стремление к самовыражению в разных видах искусства;</w:t>
            </w:r>
          </w:p>
          <w:p w:rsidR="00CC6F6C" w:rsidRPr="00CC6F6C" w:rsidRDefault="00CC6F6C" w:rsidP="00CC6F6C">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CC6F6C">
              <w:rPr>
                <w:rFonts w:ascii="Times New Roman" w:eastAsia="Times New Roman" w:hAnsi="Times New Roman" w:cs="Times New Roman"/>
                <w:lang w:eastAsia="ru-RU"/>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C6F6C" w:rsidRPr="00CC6F6C" w:rsidRDefault="00CC6F6C" w:rsidP="00CC6F6C">
            <w:pPr>
              <w:widowControl/>
              <w:shd w:val="clear" w:color="auto" w:fill="FFFFFF"/>
              <w:suppressAutoHyphens w:val="0"/>
              <w:spacing w:line="240" w:lineRule="auto"/>
              <w:ind w:firstLine="0"/>
              <w:jc w:val="left"/>
              <w:rPr>
                <w:rFonts w:ascii="Times New Roman" w:eastAsia="Times New Roman" w:hAnsi="Times New Roman" w:cs="Times New Roman"/>
                <w:lang w:eastAsia="ru-RU"/>
              </w:rPr>
            </w:pPr>
            <w:bookmarkStart w:id="463" w:name="dst100524"/>
            <w:bookmarkEnd w:id="463"/>
            <w:r w:rsidRPr="00CC6F6C">
              <w:rPr>
                <w:rFonts w:ascii="Times New Roman" w:eastAsia="Times New Roman" w:hAnsi="Times New Roman" w:cs="Times New Roman"/>
                <w:lang w:eastAsia="ru-RU"/>
              </w:rPr>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C6F6C" w:rsidRPr="00CC6F6C" w:rsidRDefault="00CC6F6C" w:rsidP="00CC6F6C">
            <w:pPr>
              <w:widowControl/>
              <w:shd w:val="clear" w:color="auto" w:fill="FFFFFF"/>
              <w:suppressAutoHyphens w:val="0"/>
              <w:spacing w:line="240" w:lineRule="auto"/>
              <w:ind w:firstLine="0"/>
              <w:jc w:val="left"/>
              <w:rPr>
                <w:rFonts w:ascii="Times New Roman" w:eastAsia="Times New Roman" w:hAnsi="Times New Roman" w:cs="Times New Roman"/>
                <w:lang w:eastAsia="ru-RU"/>
              </w:rPr>
            </w:pPr>
            <w:bookmarkStart w:id="464" w:name="dst100525"/>
            <w:bookmarkEnd w:id="464"/>
            <w:r w:rsidRPr="00CC6F6C">
              <w:rPr>
                <w:rFonts w:ascii="Times New Roman" w:eastAsia="Times New Roman" w:hAnsi="Times New Roman" w:cs="Times New Roman"/>
                <w:lang w:eastAsia="ru-RU"/>
              </w:rPr>
              <w:t>- уметь обобщать мнения нескольких людей, проявлять готовность руководить, выполнять поручения, подчиняться;</w:t>
            </w:r>
          </w:p>
          <w:p w:rsidR="00CC6F6C" w:rsidRPr="00CC6F6C" w:rsidRDefault="00CC6F6C" w:rsidP="00485FBB">
            <w:pPr>
              <w:widowControl/>
              <w:shd w:val="clear" w:color="auto" w:fill="FFFFFF"/>
              <w:suppressAutoHyphens w:val="0"/>
              <w:spacing w:line="240" w:lineRule="auto"/>
              <w:ind w:firstLine="0"/>
              <w:jc w:val="left"/>
              <w:rPr>
                <w:rFonts w:ascii="Times New Roman" w:eastAsia="№Е" w:hAnsi="Times New Roman" w:cs="Times New Roman"/>
                <w:lang w:eastAsia="ru-RU"/>
              </w:rPr>
            </w:pPr>
            <w:bookmarkStart w:id="465" w:name="dst100526"/>
            <w:bookmarkEnd w:id="465"/>
            <w:r w:rsidRPr="00CC6F6C">
              <w:rPr>
                <w:rFonts w:ascii="Times New Roman" w:eastAsia="Times New Roman" w:hAnsi="Times New Roman" w:cs="Times New Roman"/>
                <w:lang w:eastAsia="ru-RU"/>
              </w:rPr>
              <w:t xml:space="preserve">-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w:t>
            </w:r>
            <w:r w:rsidRPr="00CC6F6C">
              <w:rPr>
                <w:rFonts w:ascii="Times New Roman" w:eastAsia="Times New Roman" w:hAnsi="Times New Roman" w:cs="Times New Roman"/>
                <w:lang w:eastAsia="ru-RU"/>
              </w:rPr>
              <w:lastRenderedPageBreak/>
              <w:t>(обсуждения, обмен мнениями, "мозговые штурмы" и иные);</w:t>
            </w:r>
          </w:p>
        </w:tc>
        <w:tc>
          <w:tcPr>
            <w:tcW w:w="1276" w:type="dxa"/>
          </w:tcPr>
          <w:p w:rsidR="00CC6F6C" w:rsidRPr="00CC6F6C" w:rsidRDefault="00CC6F6C" w:rsidP="00485FBB">
            <w:pPr>
              <w:widowControl/>
              <w:suppressAutoHyphens w:val="0"/>
              <w:spacing w:line="240" w:lineRule="auto"/>
              <w:ind w:right="-107" w:firstLine="0"/>
              <w:rPr>
                <w:rFonts w:ascii="Times New Roman" w:eastAsia="Times New Roman" w:hAnsi="Times New Roman" w:cs="Times New Roman"/>
                <w:lang w:eastAsia="ru-RU"/>
              </w:rPr>
            </w:pPr>
            <w:r w:rsidRPr="00CC6F6C">
              <w:rPr>
                <w:rFonts w:ascii="Times New Roman" w:eastAsia="Times New Roman" w:hAnsi="Times New Roman" w:cs="Times New Roman"/>
                <w:lang w:eastAsia="ru-RU"/>
              </w:rPr>
              <w:lastRenderedPageBreak/>
              <w:t>Художественное творчество</w:t>
            </w:r>
          </w:p>
          <w:p w:rsidR="00CC6F6C" w:rsidRPr="00CC6F6C" w:rsidRDefault="00CC6F6C" w:rsidP="00CC6F6C">
            <w:pPr>
              <w:widowControl/>
              <w:suppressAutoHyphens w:val="0"/>
              <w:spacing w:line="240" w:lineRule="auto"/>
              <w:ind w:firstLine="0"/>
              <w:rPr>
                <w:rFonts w:ascii="Times New Roman" w:eastAsia="Times New Roman" w:hAnsi="Times New Roman" w:cs="Times New Roman"/>
                <w:lang w:eastAsia="ru-RU"/>
              </w:rPr>
            </w:pPr>
            <w:r w:rsidRPr="00CC6F6C">
              <w:rPr>
                <w:rFonts w:ascii="Times New Roman" w:eastAsia="Times New Roman" w:hAnsi="Times New Roman" w:cs="Times New Roman"/>
                <w:lang w:eastAsia="ru-RU"/>
              </w:rPr>
              <w:t>Трудовая</w:t>
            </w:r>
          </w:p>
          <w:p w:rsidR="00CC6F6C" w:rsidRPr="00CC6F6C" w:rsidRDefault="00CC6F6C" w:rsidP="00CC6F6C">
            <w:pPr>
              <w:widowControl/>
              <w:suppressAutoHyphens w:val="0"/>
              <w:spacing w:line="240" w:lineRule="auto"/>
              <w:ind w:firstLine="0"/>
              <w:rPr>
                <w:rFonts w:ascii="Calibri" w:eastAsia="Times New Roman" w:hAnsi="Calibri" w:cs="Times New Roman"/>
                <w:lang w:eastAsia="ru-RU"/>
              </w:rPr>
            </w:pPr>
          </w:p>
        </w:tc>
        <w:tc>
          <w:tcPr>
            <w:tcW w:w="1134" w:type="dxa"/>
          </w:tcPr>
          <w:p w:rsidR="00CC6F6C" w:rsidRPr="00CC6F6C" w:rsidRDefault="00CC6F6C" w:rsidP="00CC6F6C">
            <w:pPr>
              <w:widowControl/>
              <w:suppressAutoHyphens w:val="0"/>
              <w:spacing w:line="240" w:lineRule="auto"/>
              <w:ind w:firstLine="0"/>
              <w:rPr>
                <w:rFonts w:ascii="Times New Roman" w:eastAsia="№Е" w:hAnsi="Times New Roman" w:cs="Times New Roman"/>
                <w:lang w:eastAsia="ru-RU"/>
              </w:rPr>
            </w:pPr>
            <w:r w:rsidRPr="00CC6F6C">
              <w:rPr>
                <w:rFonts w:ascii="Times New Roman" w:eastAsia="№Е" w:hAnsi="Times New Roman" w:cs="Times New Roman"/>
                <w:lang w:eastAsia="ru-RU"/>
              </w:rPr>
              <w:t>6.Событийный дизайн</w:t>
            </w:r>
          </w:p>
        </w:tc>
        <w:tc>
          <w:tcPr>
            <w:tcW w:w="1984" w:type="dxa"/>
          </w:tcPr>
          <w:p w:rsidR="00CC6F6C" w:rsidRPr="00CC6F6C" w:rsidRDefault="00CC6F6C" w:rsidP="00CC6F6C">
            <w:pPr>
              <w:widowControl/>
              <w:suppressAutoHyphens w:val="0"/>
              <w:spacing w:line="240" w:lineRule="auto"/>
              <w:ind w:firstLine="0"/>
              <w:rPr>
                <w:rFonts w:ascii="Times New Roman" w:eastAsia="№Е" w:hAnsi="Times New Roman" w:cs="Times New Roman"/>
                <w:lang w:eastAsia="ru-RU"/>
              </w:rPr>
            </w:pPr>
            <w:r w:rsidRPr="00CC6F6C">
              <w:rPr>
                <w:rFonts w:ascii="Times New Roman" w:eastAsia="№Е" w:hAnsi="Times New Roman" w:cs="Times New Roman"/>
                <w:lang w:eastAsia="ru-RU"/>
              </w:rPr>
              <w:t xml:space="preserve">Сменные выставки рисунков, инсталляции, декорации, приуроченные к конкурсам и праздникам. </w:t>
            </w:r>
          </w:p>
          <w:p w:rsidR="00CC6F6C" w:rsidRPr="00CC6F6C" w:rsidRDefault="00CC6F6C" w:rsidP="00CC6F6C">
            <w:pPr>
              <w:widowControl/>
              <w:suppressAutoHyphens w:val="0"/>
              <w:spacing w:line="240" w:lineRule="auto"/>
              <w:ind w:firstLine="0"/>
              <w:rPr>
                <w:rFonts w:ascii="Times New Roman" w:eastAsia="№Е" w:hAnsi="Times New Roman" w:cs="Times New Roman"/>
                <w:lang w:eastAsia="ru-RU"/>
              </w:rPr>
            </w:pPr>
            <w:r w:rsidRPr="00CC6F6C">
              <w:rPr>
                <w:rFonts w:ascii="Times New Roman" w:eastAsia="№Е" w:hAnsi="Times New Roman" w:cs="Times New Roman"/>
                <w:lang w:eastAsia="ru-RU"/>
              </w:rPr>
              <w:t>На праздники оформляются помещения школы: на Новый год, ко Дню учителя, на 8 марта, День Победы. Инициативные группы разрабатывают идеи оформления, их развивают классные коллективы. Изготовление декораций продумывают и воплощают детско-взрослые проектные группы.</w:t>
            </w:r>
          </w:p>
        </w:tc>
      </w:tr>
      <w:tr w:rsidR="00CC6F6C" w:rsidRPr="00CC6F6C" w:rsidTr="00485FBB">
        <w:tc>
          <w:tcPr>
            <w:tcW w:w="2978" w:type="dxa"/>
          </w:tcPr>
          <w:p w:rsidR="00CC6F6C" w:rsidRPr="00CC6F6C" w:rsidRDefault="00CC6F6C" w:rsidP="00CC6F6C">
            <w:pPr>
              <w:tabs>
                <w:tab w:val="left" w:pos="851"/>
              </w:tabs>
              <w:suppressAutoHyphens w:val="0"/>
              <w:autoSpaceDE w:val="0"/>
              <w:autoSpaceDN w:val="0"/>
              <w:spacing w:line="240" w:lineRule="auto"/>
              <w:ind w:firstLine="0"/>
              <w:contextualSpacing/>
              <w:rPr>
                <w:rFonts w:ascii="Times New Roman" w:eastAsia="Calibri" w:hAnsi="Times New Roman" w:cs="Times New Roman"/>
                <w:lang w:eastAsia="en-US"/>
              </w:rPr>
            </w:pPr>
            <w:r w:rsidRPr="00CC6F6C">
              <w:rPr>
                <w:rFonts w:ascii="Times New Roman" w:eastAsia="Times New Roman" w:hAnsi="Times New Roman" w:cs="Times New Roman"/>
                <w:lang w:eastAsia="ru-RU"/>
              </w:rPr>
              <w:t>- создание условий для формирования готовности к выбору индивидуальных режимов двигательной активности на основе осознания собственных возможностей; для овладения обучающимися современными оздоровительными технологиями,</w:t>
            </w:r>
          </w:p>
        </w:tc>
        <w:tc>
          <w:tcPr>
            <w:tcW w:w="3402" w:type="dxa"/>
          </w:tcPr>
          <w:p w:rsidR="00CC6F6C" w:rsidRPr="00CC6F6C" w:rsidRDefault="00CC6F6C" w:rsidP="00CC6F6C">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CC6F6C">
              <w:rPr>
                <w:rFonts w:ascii="Times New Roman" w:eastAsia="Times New Roman" w:hAnsi="Times New Roman" w:cs="Times New Roman"/>
                <w:lang w:eastAsia="ru-RU"/>
              </w:rPr>
              <w:t>- способность обучающихся осознавать стрессовую ситуацию, оценивать происходящие изменения и их последствия;</w:t>
            </w:r>
          </w:p>
          <w:p w:rsidR="00CC6F6C" w:rsidRPr="00CC6F6C" w:rsidRDefault="00CC6F6C" w:rsidP="00CC6F6C">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CC6F6C">
              <w:rPr>
                <w:rFonts w:ascii="Times New Roman" w:eastAsia="Times New Roman" w:hAnsi="Times New Roman" w:cs="Times New Roman"/>
                <w:lang w:eastAsia="ru-RU"/>
              </w:rPr>
              <w:t>- воспринимать стрессовую ситуацию как вызов, требующий контрмер;</w:t>
            </w:r>
          </w:p>
          <w:p w:rsidR="00CC6F6C" w:rsidRPr="00CC6F6C" w:rsidRDefault="00CC6F6C" w:rsidP="00CC6F6C">
            <w:pPr>
              <w:widowControl/>
              <w:shd w:val="clear" w:color="auto" w:fill="FFFFFF"/>
              <w:suppressAutoHyphens w:val="0"/>
              <w:spacing w:line="240" w:lineRule="auto"/>
              <w:ind w:firstLine="540"/>
              <w:jc w:val="left"/>
              <w:rPr>
                <w:rFonts w:ascii="Times New Roman" w:eastAsia="Times New Roman" w:hAnsi="Times New Roman" w:cs="Times New Roman"/>
                <w:lang w:eastAsia="ru-RU"/>
              </w:rPr>
            </w:pPr>
          </w:p>
          <w:p w:rsidR="00CC6F6C" w:rsidRPr="00CC6F6C" w:rsidRDefault="00CC6F6C" w:rsidP="00CC6F6C">
            <w:pPr>
              <w:tabs>
                <w:tab w:val="left" w:pos="851"/>
              </w:tabs>
              <w:suppressAutoHyphens w:val="0"/>
              <w:autoSpaceDE w:val="0"/>
              <w:autoSpaceDN w:val="0"/>
              <w:spacing w:line="240" w:lineRule="auto"/>
              <w:ind w:firstLine="0"/>
              <w:contextualSpacing/>
              <w:rPr>
                <w:rFonts w:ascii="Times New Roman" w:eastAsia="Calibri" w:hAnsi="Times New Roman" w:cs="Times New Roman"/>
                <w:lang w:eastAsia="en-US"/>
              </w:rPr>
            </w:pPr>
          </w:p>
        </w:tc>
        <w:tc>
          <w:tcPr>
            <w:tcW w:w="1276" w:type="dxa"/>
          </w:tcPr>
          <w:p w:rsidR="00CC6F6C" w:rsidRPr="00CC6F6C" w:rsidRDefault="00CC6F6C" w:rsidP="00CC6F6C">
            <w:pPr>
              <w:widowControl/>
              <w:suppressAutoHyphens w:val="0"/>
              <w:spacing w:line="240" w:lineRule="auto"/>
              <w:ind w:firstLine="0"/>
              <w:rPr>
                <w:rFonts w:ascii="Times New Roman" w:eastAsia="Times New Roman" w:hAnsi="Times New Roman" w:cs="Times New Roman"/>
                <w:lang w:eastAsia="ru-RU"/>
              </w:rPr>
            </w:pPr>
            <w:r w:rsidRPr="00CC6F6C">
              <w:rPr>
                <w:rFonts w:ascii="Times New Roman" w:eastAsia="Times New Roman" w:hAnsi="Times New Roman" w:cs="Times New Roman"/>
                <w:lang w:eastAsia="ru-RU"/>
              </w:rPr>
              <w:t>Игровая</w:t>
            </w:r>
          </w:p>
          <w:p w:rsidR="00CC6F6C" w:rsidRPr="00CC6F6C" w:rsidRDefault="00CC6F6C" w:rsidP="00CC6F6C">
            <w:pPr>
              <w:widowControl/>
              <w:suppressAutoHyphens w:val="0"/>
              <w:spacing w:line="240" w:lineRule="auto"/>
              <w:ind w:firstLine="0"/>
              <w:rPr>
                <w:rFonts w:ascii="Times New Roman" w:eastAsia="Times New Roman" w:hAnsi="Times New Roman" w:cs="Times New Roman"/>
                <w:lang w:eastAsia="ru-RU"/>
              </w:rPr>
            </w:pPr>
          </w:p>
          <w:p w:rsidR="00CC6F6C" w:rsidRPr="00CC6F6C" w:rsidRDefault="00CC6F6C" w:rsidP="00CC6F6C">
            <w:pPr>
              <w:tabs>
                <w:tab w:val="left" w:pos="851"/>
              </w:tabs>
              <w:suppressAutoHyphens w:val="0"/>
              <w:autoSpaceDE w:val="0"/>
              <w:autoSpaceDN w:val="0"/>
              <w:spacing w:line="240" w:lineRule="auto"/>
              <w:ind w:firstLine="0"/>
              <w:contextualSpacing/>
              <w:rPr>
                <w:rFonts w:ascii="Times New Roman" w:eastAsia="Calibri" w:hAnsi="Times New Roman" w:cs="Times New Roman"/>
                <w:lang w:eastAsia="en-US"/>
              </w:rPr>
            </w:pPr>
          </w:p>
        </w:tc>
        <w:tc>
          <w:tcPr>
            <w:tcW w:w="1134" w:type="dxa"/>
          </w:tcPr>
          <w:p w:rsidR="00CC6F6C" w:rsidRPr="00CC6F6C" w:rsidRDefault="00CC6F6C" w:rsidP="00485FBB">
            <w:pPr>
              <w:tabs>
                <w:tab w:val="left" w:pos="851"/>
              </w:tabs>
              <w:suppressAutoHyphens w:val="0"/>
              <w:autoSpaceDE w:val="0"/>
              <w:autoSpaceDN w:val="0"/>
              <w:spacing w:line="240" w:lineRule="auto"/>
              <w:ind w:firstLine="0"/>
              <w:contextualSpacing/>
              <w:rPr>
                <w:rFonts w:ascii="Times New Roman" w:eastAsia="Calibri" w:hAnsi="Times New Roman" w:cs="Times New Roman"/>
                <w:lang w:eastAsia="en-US"/>
              </w:rPr>
            </w:pPr>
            <w:r w:rsidRPr="00CC6F6C">
              <w:rPr>
                <w:rFonts w:ascii="Times New Roman" w:eastAsia="Calibri" w:hAnsi="Times New Roman" w:cs="Times New Roman"/>
                <w:lang w:eastAsia="en-US"/>
              </w:rPr>
              <w:t xml:space="preserve">7.Оформление </w:t>
            </w:r>
            <w:r w:rsidR="00485FBB">
              <w:rPr>
                <w:rFonts w:ascii="Times New Roman" w:eastAsia="Calibri" w:hAnsi="Times New Roman" w:cs="Times New Roman"/>
                <w:lang w:eastAsia="en-US"/>
              </w:rPr>
              <w:t>зон</w:t>
            </w:r>
            <w:r w:rsidRPr="00CC6F6C">
              <w:rPr>
                <w:rFonts w:ascii="Times New Roman" w:eastAsia="Calibri" w:hAnsi="Times New Roman" w:cs="Times New Roman"/>
                <w:lang w:eastAsia="en-US"/>
              </w:rPr>
              <w:t xml:space="preserve"> релаксации</w:t>
            </w:r>
          </w:p>
        </w:tc>
        <w:tc>
          <w:tcPr>
            <w:tcW w:w="1984" w:type="dxa"/>
          </w:tcPr>
          <w:p w:rsidR="00CC6F6C" w:rsidRPr="00CC6F6C" w:rsidRDefault="00485FBB" w:rsidP="00485FBB">
            <w:pPr>
              <w:widowControl/>
              <w:suppressAutoHyphens w:val="0"/>
              <w:spacing w:line="240" w:lineRule="auto"/>
              <w:ind w:firstLine="0"/>
              <w:jc w:val="left"/>
              <w:rPr>
                <w:rFonts w:ascii="Times New Roman" w:eastAsia="№Е" w:hAnsi="Times New Roman" w:cs="Times New Roman"/>
                <w:lang w:eastAsia="ru-RU"/>
              </w:rPr>
            </w:pPr>
            <w:r>
              <w:rPr>
                <w:rFonts w:ascii="Times New Roman" w:eastAsia="№Е" w:hAnsi="Times New Roman" w:cs="Times New Roman"/>
                <w:lang w:eastAsia="ru-RU"/>
              </w:rPr>
              <w:t>Оформление рекреационных зон для</w:t>
            </w:r>
            <w:r w:rsidR="00CC6F6C" w:rsidRPr="00CC6F6C">
              <w:rPr>
                <w:rFonts w:ascii="Times New Roman" w:eastAsia="№Е" w:hAnsi="Times New Roman" w:cs="Times New Roman"/>
                <w:lang w:eastAsia="ru-RU"/>
              </w:rPr>
              <w:t xml:space="preserve"> релаксации детей с ОВЗ.</w:t>
            </w:r>
          </w:p>
        </w:tc>
      </w:tr>
      <w:tr w:rsidR="00CC6F6C" w:rsidRPr="00CC6F6C" w:rsidTr="00485FBB">
        <w:tc>
          <w:tcPr>
            <w:tcW w:w="2978" w:type="dxa"/>
          </w:tcPr>
          <w:p w:rsidR="00CC6F6C" w:rsidRPr="00CC6F6C" w:rsidRDefault="00CC6F6C" w:rsidP="00CC6F6C">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CC6F6C">
              <w:rPr>
                <w:rFonts w:ascii="Times New Roman" w:eastAsia="Times New Roman" w:hAnsi="Times New Roman" w:cs="Times New Roman"/>
                <w:lang w:eastAsia="ru-RU"/>
              </w:rPr>
              <w:t>- организацию личностно значимой и общественно приемлемой деятельности для формирования у обучающихся российской гражданской идентичности, осознания сопричастности социально позитивным духовным ценностям и традициям своей семьи, этнической и (или) социокультурной группы, родного края, уважения к ценностям других культур;</w:t>
            </w:r>
          </w:p>
        </w:tc>
        <w:tc>
          <w:tcPr>
            <w:tcW w:w="3402" w:type="dxa"/>
          </w:tcPr>
          <w:p w:rsidR="00CC6F6C" w:rsidRPr="00CC6F6C" w:rsidRDefault="00CC6F6C" w:rsidP="00CC6F6C">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CC6F6C">
              <w:rPr>
                <w:rFonts w:ascii="Times New Roman" w:eastAsia="Times New Roman" w:hAnsi="Times New Roman" w:cs="Times New Roman"/>
                <w:lang w:eastAsia="ru-RU"/>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CC6F6C" w:rsidRPr="00CC6F6C" w:rsidRDefault="00CC6F6C" w:rsidP="00CC6F6C">
            <w:pPr>
              <w:tabs>
                <w:tab w:val="left" w:pos="851"/>
              </w:tabs>
              <w:suppressAutoHyphens w:val="0"/>
              <w:autoSpaceDE w:val="0"/>
              <w:autoSpaceDN w:val="0"/>
              <w:spacing w:line="240" w:lineRule="auto"/>
              <w:ind w:firstLine="0"/>
              <w:contextualSpacing/>
              <w:rPr>
                <w:rFonts w:ascii="Times New Roman" w:eastAsia="Calibri" w:hAnsi="Times New Roman" w:cs="Times New Roman"/>
                <w:lang w:eastAsia="en-US"/>
              </w:rPr>
            </w:pPr>
          </w:p>
        </w:tc>
        <w:tc>
          <w:tcPr>
            <w:tcW w:w="1276" w:type="dxa"/>
          </w:tcPr>
          <w:p w:rsidR="00CC6F6C" w:rsidRPr="00CC6F6C" w:rsidRDefault="00CC6F6C" w:rsidP="00CC6F6C">
            <w:pPr>
              <w:widowControl/>
              <w:suppressAutoHyphens w:val="0"/>
              <w:spacing w:line="240" w:lineRule="auto"/>
              <w:ind w:firstLine="0"/>
              <w:rPr>
                <w:rFonts w:ascii="Times New Roman" w:eastAsia="Times New Roman" w:hAnsi="Times New Roman" w:cs="Times New Roman"/>
                <w:lang w:eastAsia="ru-RU"/>
              </w:rPr>
            </w:pPr>
            <w:r w:rsidRPr="00CC6F6C">
              <w:rPr>
                <w:rFonts w:ascii="Times New Roman" w:eastAsia="Times New Roman" w:hAnsi="Times New Roman" w:cs="Times New Roman"/>
                <w:lang w:eastAsia="ru-RU"/>
              </w:rPr>
              <w:t>Познавательная</w:t>
            </w:r>
          </w:p>
          <w:p w:rsidR="00CC6F6C" w:rsidRPr="00CC6F6C" w:rsidRDefault="00CC6F6C" w:rsidP="00CC6F6C">
            <w:pPr>
              <w:widowControl/>
              <w:suppressAutoHyphens w:val="0"/>
              <w:spacing w:line="240" w:lineRule="auto"/>
              <w:ind w:firstLine="0"/>
              <w:rPr>
                <w:rFonts w:ascii="Times New Roman" w:eastAsia="Times New Roman" w:hAnsi="Times New Roman" w:cs="Times New Roman"/>
                <w:lang w:eastAsia="ru-RU"/>
              </w:rPr>
            </w:pPr>
            <w:r w:rsidRPr="00CC6F6C">
              <w:rPr>
                <w:rFonts w:ascii="Times New Roman" w:eastAsia="Times New Roman" w:hAnsi="Times New Roman" w:cs="Times New Roman"/>
                <w:lang w:eastAsia="ru-RU"/>
              </w:rPr>
              <w:t>Проблемно- ценностное общение</w:t>
            </w:r>
          </w:p>
          <w:p w:rsidR="00CC6F6C" w:rsidRPr="00CC6F6C" w:rsidRDefault="00CC6F6C" w:rsidP="00CC6F6C">
            <w:pPr>
              <w:widowControl/>
              <w:suppressAutoHyphens w:val="0"/>
              <w:spacing w:line="240" w:lineRule="auto"/>
              <w:ind w:firstLine="0"/>
              <w:rPr>
                <w:rFonts w:ascii="Calibri" w:eastAsia="Times New Roman" w:hAnsi="Calibri" w:cs="Times New Roman"/>
                <w:sz w:val="22"/>
                <w:lang w:eastAsia="ru-RU"/>
              </w:rPr>
            </w:pPr>
          </w:p>
        </w:tc>
        <w:tc>
          <w:tcPr>
            <w:tcW w:w="1134" w:type="dxa"/>
          </w:tcPr>
          <w:p w:rsidR="00CC6F6C" w:rsidRPr="00CC6F6C" w:rsidRDefault="00CC6F6C" w:rsidP="00485FBB">
            <w:pPr>
              <w:tabs>
                <w:tab w:val="left" w:pos="851"/>
              </w:tabs>
              <w:suppressAutoHyphens w:val="0"/>
              <w:autoSpaceDE w:val="0"/>
              <w:autoSpaceDN w:val="0"/>
              <w:spacing w:line="240" w:lineRule="auto"/>
              <w:ind w:firstLine="0"/>
              <w:contextualSpacing/>
              <w:rPr>
                <w:rFonts w:ascii="Times New Roman" w:eastAsia="Calibri" w:hAnsi="Times New Roman" w:cs="Times New Roman"/>
                <w:lang w:eastAsia="en-US"/>
              </w:rPr>
            </w:pPr>
            <w:r w:rsidRPr="00CC6F6C">
              <w:rPr>
                <w:rFonts w:ascii="Times New Roman" w:eastAsia="Calibri" w:hAnsi="Times New Roman" w:cs="Times New Roman"/>
                <w:lang w:eastAsia="en-US"/>
              </w:rPr>
              <w:t xml:space="preserve">8.Функционирование </w:t>
            </w:r>
            <w:r w:rsidR="00485FBB">
              <w:rPr>
                <w:rFonts w:ascii="Times New Roman" w:eastAsia="Calibri" w:hAnsi="Times New Roman" w:cs="Times New Roman"/>
                <w:lang w:eastAsia="en-US"/>
              </w:rPr>
              <w:t>места гражданского почитания «Аллея славы</w:t>
            </w:r>
          </w:p>
        </w:tc>
        <w:tc>
          <w:tcPr>
            <w:tcW w:w="1984" w:type="dxa"/>
          </w:tcPr>
          <w:p w:rsidR="00CC6F6C" w:rsidRPr="00CC6F6C" w:rsidRDefault="00CC6F6C" w:rsidP="00485FBB">
            <w:pPr>
              <w:widowControl/>
              <w:suppressAutoHyphens w:val="0"/>
              <w:spacing w:line="240" w:lineRule="auto"/>
              <w:ind w:firstLine="0"/>
              <w:rPr>
                <w:rFonts w:ascii="Times New Roman" w:eastAsia="№Е" w:hAnsi="Times New Roman" w:cs="Times New Roman"/>
                <w:lang w:eastAsia="ru-RU"/>
              </w:rPr>
            </w:pPr>
            <w:r w:rsidRPr="00CC6F6C">
              <w:rPr>
                <w:rFonts w:ascii="Times New Roman" w:eastAsia="№Е" w:hAnsi="Times New Roman" w:cs="Times New Roman"/>
                <w:lang w:eastAsia="ru-RU"/>
              </w:rPr>
              <w:t xml:space="preserve">Проведение </w:t>
            </w:r>
            <w:r w:rsidR="00485FBB">
              <w:rPr>
                <w:rFonts w:ascii="Times New Roman" w:eastAsia="№Е" w:hAnsi="Times New Roman" w:cs="Times New Roman"/>
                <w:lang w:eastAsia="ru-RU"/>
              </w:rPr>
              <w:t xml:space="preserve">на 2 этаже линеек и митингов к </w:t>
            </w:r>
            <w:r w:rsidRPr="00CC6F6C">
              <w:rPr>
                <w:rFonts w:ascii="Times New Roman" w:eastAsia="№Е" w:hAnsi="Times New Roman" w:cs="Times New Roman"/>
                <w:lang w:eastAsia="ru-RU"/>
              </w:rPr>
              <w:t>Д</w:t>
            </w:r>
            <w:r w:rsidR="00485FBB">
              <w:rPr>
                <w:rFonts w:ascii="Times New Roman" w:eastAsia="№Е" w:hAnsi="Times New Roman" w:cs="Times New Roman"/>
                <w:lang w:eastAsia="ru-RU"/>
              </w:rPr>
              <w:t>ням Героев Отечества, Д</w:t>
            </w:r>
            <w:r w:rsidRPr="00CC6F6C">
              <w:rPr>
                <w:rFonts w:ascii="Times New Roman" w:eastAsia="№Е" w:hAnsi="Times New Roman" w:cs="Times New Roman"/>
                <w:lang w:eastAsia="ru-RU"/>
              </w:rPr>
              <w:t>н</w:t>
            </w:r>
            <w:r w:rsidR="00485FBB">
              <w:rPr>
                <w:rFonts w:ascii="Times New Roman" w:eastAsia="№Е" w:hAnsi="Times New Roman" w:cs="Times New Roman"/>
                <w:lang w:eastAsia="ru-RU"/>
              </w:rPr>
              <w:t>ю</w:t>
            </w:r>
            <w:r w:rsidRPr="00CC6F6C">
              <w:rPr>
                <w:rFonts w:ascii="Times New Roman" w:eastAsia="№Е" w:hAnsi="Times New Roman" w:cs="Times New Roman"/>
                <w:lang w:eastAsia="ru-RU"/>
              </w:rPr>
              <w:t xml:space="preserve"> воина-интернационалиста, Дн</w:t>
            </w:r>
            <w:r w:rsidR="00485FBB">
              <w:rPr>
                <w:rFonts w:ascii="Times New Roman" w:eastAsia="№Е" w:hAnsi="Times New Roman" w:cs="Times New Roman"/>
                <w:lang w:eastAsia="ru-RU"/>
              </w:rPr>
              <w:t>ю</w:t>
            </w:r>
            <w:r w:rsidRPr="00CC6F6C">
              <w:rPr>
                <w:rFonts w:ascii="Times New Roman" w:eastAsia="№Е" w:hAnsi="Times New Roman" w:cs="Times New Roman"/>
                <w:lang w:eastAsia="ru-RU"/>
              </w:rPr>
              <w:t xml:space="preserve"> Победы), квестов, стимулирующих изучение истории своего города и своей школы</w:t>
            </w:r>
          </w:p>
        </w:tc>
      </w:tr>
      <w:tr w:rsidR="00CC6F6C" w:rsidRPr="00CC6F6C" w:rsidTr="00485FBB">
        <w:tc>
          <w:tcPr>
            <w:tcW w:w="2978" w:type="dxa"/>
          </w:tcPr>
          <w:p w:rsidR="00CC6F6C" w:rsidRPr="00CC6F6C" w:rsidRDefault="00CC6F6C" w:rsidP="00CC6F6C">
            <w:pPr>
              <w:shd w:val="clear" w:color="auto" w:fill="FFFFFF"/>
              <w:tabs>
                <w:tab w:val="left" w:pos="872"/>
                <w:tab w:val="left" w:pos="993"/>
                <w:tab w:val="left" w:pos="1310"/>
              </w:tabs>
              <w:suppressAutoHyphens w:val="0"/>
              <w:autoSpaceDE w:val="0"/>
              <w:spacing w:line="240" w:lineRule="auto"/>
              <w:ind w:right="-1" w:firstLine="0"/>
              <w:contextualSpacing/>
              <w:rPr>
                <w:rFonts w:ascii="Times New Roman" w:eastAsia="Calibri" w:hAnsi="Times New Roman" w:cs="Times New Roman"/>
                <w:lang w:eastAsia="en-US"/>
              </w:rPr>
            </w:pPr>
            <w:r w:rsidRPr="00CC6F6C">
              <w:rPr>
                <w:rFonts w:ascii="Times New Roman" w:eastAsia="Times New Roman" w:hAnsi="Times New Roman" w:cs="Times New Roman"/>
                <w:lang w:eastAsia="ru-RU"/>
              </w:rPr>
              <w:t>- создание условий для формирования позитивной самооценки, самоуважению; поиска социально приемлемых способов деятельностной реализации личностного потенциала</w:t>
            </w:r>
          </w:p>
        </w:tc>
        <w:tc>
          <w:tcPr>
            <w:tcW w:w="3402" w:type="dxa"/>
          </w:tcPr>
          <w:p w:rsidR="00CC6F6C" w:rsidRPr="00CC6F6C" w:rsidRDefault="00CC6F6C" w:rsidP="00CC6F6C">
            <w:pPr>
              <w:shd w:val="clear" w:color="auto" w:fill="FFFFFF"/>
              <w:tabs>
                <w:tab w:val="left" w:pos="872"/>
                <w:tab w:val="left" w:pos="993"/>
                <w:tab w:val="left" w:pos="1310"/>
              </w:tabs>
              <w:suppressAutoHyphens w:val="0"/>
              <w:autoSpaceDE w:val="0"/>
              <w:spacing w:line="240" w:lineRule="auto"/>
              <w:ind w:right="-1" w:firstLine="0"/>
              <w:contextualSpacing/>
              <w:rPr>
                <w:rFonts w:ascii="Times New Roman" w:eastAsia="Times New Roman" w:hAnsi="Times New Roman" w:cs="Times New Roman"/>
                <w:lang w:eastAsia="ru-RU"/>
              </w:rPr>
            </w:pPr>
            <w:r w:rsidRPr="00CC6F6C">
              <w:rPr>
                <w:rFonts w:ascii="Times New Roman" w:eastAsia="Times New Roman" w:hAnsi="Times New Roman" w:cs="Times New Roman"/>
                <w:lang w:eastAsia="ru-RU"/>
              </w:rPr>
              <w:t>- свобода и ответственность личности в условиях индивидуального и общественного пространства;</w:t>
            </w:r>
          </w:p>
          <w:p w:rsidR="00CC6F6C" w:rsidRPr="00CC6F6C" w:rsidRDefault="00CC6F6C" w:rsidP="00CC6F6C">
            <w:pPr>
              <w:widowControl/>
              <w:shd w:val="clear" w:color="auto" w:fill="FFFFFF"/>
              <w:suppressAutoHyphens w:val="0"/>
              <w:spacing w:line="240" w:lineRule="auto"/>
              <w:ind w:firstLine="0"/>
              <w:jc w:val="left"/>
              <w:rPr>
                <w:rFonts w:ascii="Times New Roman" w:eastAsia="Times New Roman" w:hAnsi="Times New Roman" w:cs="Times New Roman"/>
                <w:lang w:eastAsia="ru-RU"/>
              </w:rPr>
            </w:pPr>
            <w:r w:rsidRPr="00CC6F6C">
              <w:rPr>
                <w:rFonts w:ascii="Times New Roman" w:eastAsia="Times New Roman" w:hAnsi="Times New Roman" w:cs="Times New Roman"/>
                <w:lang w:eastAsia="ru-RU"/>
              </w:rPr>
              <w:t>-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CC6F6C" w:rsidRPr="00CC6F6C" w:rsidRDefault="00CC6F6C" w:rsidP="00CC6F6C">
            <w:pPr>
              <w:shd w:val="clear" w:color="auto" w:fill="FFFFFF"/>
              <w:tabs>
                <w:tab w:val="left" w:pos="872"/>
                <w:tab w:val="left" w:pos="993"/>
                <w:tab w:val="left" w:pos="1310"/>
              </w:tabs>
              <w:suppressAutoHyphens w:val="0"/>
              <w:autoSpaceDE w:val="0"/>
              <w:spacing w:line="240" w:lineRule="auto"/>
              <w:ind w:right="-1" w:firstLine="0"/>
              <w:contextualSpacing/>
              <w:rPr>
                <w:rFonts w:ascii="Times New Roman" w:eastAsia="Calibri" w:hAnsi="Times New Roman" w:cs="Times New Roman"/>
                <w:lang w:eastAsia="en-US"/>
              </w:rPr>
            </w:pPr>
          </w:p>
        </w:tc>
        <w:tc>
          <w:tcPr>
            <w:tcW w:w="1276" w:type="dxa"/>
          </w:tcPr>
          <w:p w:rsidR="00CC6F6C" w:rsidRPr="00CC6F6C" w:rsidRDefault="00CC6F6C" w:rsidP="00CC6F6C">
            <w:pPr>
              <w:widowControl/>
              <w:suppressAutoHyphens w:val="0"/>
              <w:spacing w:line="240" w:lineRule="auto"/>
              <w:ind w:firstLine="0"/>
              <w:rPr>
                <w:rFonts w:ascii="Times New Roman" w:eastAsia="Times New Roman" w:hAnsi="Times New Roman" w:cs="Times New Roman"/>
                <w:lang w:eastAsia="ru-RU"/>
              </w:rPr>
            </w:pPr>
            <w:r w:rsidRPr="00CC6F6C">
              <w:rPr>
                <w:rFonts w:ascii="Times New Roman" w:eastAsia="Times New Roman" w:hAnsi="Times New Roman" w:cs="Times New Roman"/>
                <w:lang w:eastAsia="ru-RU"/>
              </w:rPr>
              <w:t>Познавательная</w:t>
            </w:r>
          </w:p>
          <w:p w:rsidR="00CC6F6C" w:rsidRPr="00CC6F6C" w:rsidRDefault="00CC6F6C" w:rsidP="00CC6F6C">
            <w:pPr>
              <w:widowControl/>
              <w:suppressAutoHyphens w:val="0"/>
              <w:spacing w:line="240" w:lineRule="auto"/>
              <w:ind w:firstLine="0"/>
              <w:rPr>
                <w:rFonts w:ascii="Times New Roman" w:eastAsia="Times New Roman" w:hAnsi="Times New Roman" w:cs="Times New Roman"/>
                <w:lang w:eastAsia="ru-RU"/>
              </w:rPr>
            </w:pPr>
            <w:r w:rsidRPr="00CC6F6C">
              <w:rPr>
                <w:rFonts w:ascii="Times New Roman" w:eastAsia="Times New Roman" w:hAnsi="Times New Roman" w:cs="Times New Roman"/>
                <w:lang w:eastAsia="ru-RU"/>
              </w:rPr>
              <w:t>Художественное творчество</w:t>
            </w:r>
          </w:p>
          <w:p w:rsidR="00CC6F6C" w:rsidRPr="00CC6F6C" w:rsidRDefault="00CC6F6C" w:rsidP="00CC6F6C">
            <w:pPr>
              <w:widowControl/>
              <w:suppressAutoHyphens w:val="0"/>
              <w:spacing w:line="240" w:lineRule="auto"/>
              <w:ind w:firstLine="0"/>
              <w:rPr>
                <w:rFonts w:ascii="Calibri" w:eastAsia="Times New Roman" w:hAnsi="Calibri" w:cs="Times New Roman"/>
                <w:sz w:val="22"/>
                <w:lang w:eastAsia="ru-RU"/>
              </w:rPr>
            </w:pPr>
          </w:p>
        </w:tc>
        <w:tc>
          <w:tcPr>
            <w:tcW w:w="1134" w:type="dxa"/>
          </w:tcPr>
          <w:p w:rsidR="00CC6F6C" w:rsidRPr="00CC6F6C" w:rsidRDefault="00CC6F6C" w:rsidP="00CC6F6C">
            <w:pPr>
              <w:shd w:val="clear" w:color="auto" w:fill="FFFFFF"/>
              <w:tabs>
                <w:tab w:val="left" w:pos="872"/>
                <w:tab w:val="left" w:pos="993"/>
                <w:tab w:val="left" w:pos="1310"/>
              </w:tabs>
              <w:suppressAutoHyphens w:val="0"/>
              <w:autoSpaceDE w:val="0"/>
              <w:spacing w:line="240" w:lineRule="auto"/>
              <w:ind w:right="-1" w:firstLine="0"/>
              <w:contextualSpacing/>
              <w:rPr>
                <w:rFonts w:ascii="Times New Roman" w:eastAsia="Calibri" w:hAnsi="Times New Roman" w:cs="Times New Roman"/>
                <w:lang w:eastAsia="en-US"/>
              </w:rPr>
            </w:pPr>
            <w:r w:rsidRPr="00CC6F6C">
              <w:rPr>
                <w:rFonts w:ascii="Times New Roman" w:eastAsia="Calibri" w:hAnsi="Times New Roman" w:cs="Times New Roman"/>
                <w:lang w:eastAsia="en-US"/>
              </w:rPr>
              <w:t>9.Разработка школьной символики</w:t>
            </w:r>
          </w:p>
        </w:tc>
        <w:tc>
          <w:tcPr>
            <w:tcW w:w="1984" w:type="dxa"/>
          </w:tcPr>
          <w:p w:rsidR="00CC6F6C" w:rsidRPr="00CC6F6C" w:rsidRDefault="00CC6F6C" w:rsidP="00CC6F6C">
            <w:pPr>
              <w:shd w:val="clear" w:color="auto" w:fill="FFFFFF"/>
              <w:tabs>
                <w:tab w:val="left" w:pos="872"/>
                <w:tab w:val="left" w:pos="993"/>
                <w:tab w:val="left" w:pos="1310"/>
              </w:tabs>
              <w:suppressAutoHyphens w:val="0"/>
              <w:autoSpaceDE w:val="0"/>
              <w:spacing w:line="240" w:lineRule="auto"/>
              <w:ind w:left="33" w:right="-1" w:firstLine="0"/>
              <w:rPr>
                <w:rFonts w:ascii="Times New Roman" w:eastAsia="№Е" w:hAnsi="Times New Roman" w:cs="Times New Roman"/>
                <w:lang w:eastAsia="ru-RU"/>
              </w:rPr>
            </w:pPr>
            <w:r w:rsidRPr="00CC6F6C">
              <w:rPr>
                <w:rFonts w:ascii="Times New Roman" w:eastAsia="№Е" w:hAnsi="Times New Roman" w:cs="Times New Roman"/>
                <w:lang w:eastAsia="ru-RU"/>
              </w:rPr>
              <w:t>Конкурс на разработку эмблемы школы, конкурс «Самый стильный школьник» и «Самая стильная школьница».</w:t>
            </w:r>
          </w:p>
          <w:p w:rsidR="00CC6F6C" w:rsidRPr="00CC6F6C" w:rsidRDefault="00CC6F6C" w:rsidP="00CC6F6C">
            <w:pPr>
              <w:shd w:val="clear" w:color="auto" w:fill="FFFFFF"/>
              <w:tabs>
                <w:tab w:val="left" w:pos="872"/>
                <w:tab w:val="left" w:pos="993"/>
                <w:tab w:val="left" w:pos="1310"/>
              </w:tabs>
              <w:suppressAutoHyphens w:val="0"/>
              <w:autoSpaceDE w:val="0"/>
              <w:spacing w:line="240" w:lineRule="auto"/>
              <w:ind w:left="33" w:right="-1" w:firstLine="0"/>
              <w:rPr>
                <w:rFonts w:ascii="Times New Roman" w:eastAsia="Times New Roman" w:hAnsi="Times New Roman" w:cs="Times New Roman"/>
                <w:lang w:eastAsia="ru-RU"/>
              </w:rPr>
            </w:pPr>
            <w:r w:rsidRPr="00CC6F6C">
              <w:rPr>
                <w:rFonts w:ascii="Times New Roman" w:eastAsia="№Е" w:hAnsi="Times New Roman" w:cs="Times New Roman"/>
                <w:lang w:eastAsia="ru-RU"/>
              </w:rPr>
              <w:t>По итогам конкурса награждаются как победители, так и родители победителей.</w:t>
            </w:r>
          </w:p>
        </w:tc>
      </w:tr>
    </w:tbl>
    <w:p w:rsidR="00C8106F" w:rsidRDefault="00C8106F">
      <w:pPr>
        <w:rPr>
          <w:rFonts w:ascii="Times New Roman" w:hAnsi="Times New Roman" w:cs="Times New Roman"/>
          <w:sz w:val="28"/>
          <w:szCs w:val="28"/>
        </w:rPr>
      </w:pPr>
      <w:r>
        <w:rPr>
          <w:rFonts w:ascii="Times New Roman" w:hAnsi="Times New Roman" w:cs="Times New Roman"/>
          <w:b/>
          <w:sz w:val="28"/>
          <w:szCs w:val="28"/>
        </w:rPr>
        <w:t>Модуль «Взаимодействие с родителями (законными представителями)»</w:t>
      </w:r>
    </w:p>
    <w:bookmarkEnd w:id="462"/>
    <w:p w:rsidR="00C8106F" w:rsidRPr="00BB3846" w:rsidRDefault="00C8106F" w:rsidP="00BB3846">
      <w:pPr>
        <w:ind w:firstLine="284"/>
        <w:rPr>
          <w:rFonts w:ascii="Times New Roman" w:hAnsi="Times New Roman" w:cs="Times New Roman"/>
        </w:rPr>
      </w:pPr>
      <w:r w:rsidRPr="00BB3846">
        <w:rPr>
          <w:rFonts w:ascii="Times New Roman" w:hAnsi="Times New Roman" w:cs="Times New Roman"/>
        </w:rPr>
        <w:t>Реализация воспитательного потенциала взаимодействия с родителями (законными представителями) обучающихся предусматрива</w:t>
      </w:r>
      <w:r w:rsidR="00BB3846" w:rsidRPr="00BB3846">
        <w:rPr>
          <w:rFonts w:ascii="Times New Roman" w:hAnsi="Times New Roman" w:cs="Times New Roman"/>
        </w:rPr>
        <w:t>ет</w:t>
      </w:r>
      <w:r w:rsidRPr="00BB3846">
        <w:rPr>
          <w:rFonts w:ascii="Times New Roman" w:hAnsi="Times New Roman" w:cs="Times New Roman"/>
        </w:rPr>
        <w:t>:</w:t>
      </w:r>
    </w:p>
    <w:p w:rsidR="00C8106F" w:rsidRPr="00BB3846" w:rsidRDefault="00C8106F" w:rsidP="00BB3846">
      <w:pPr>
        <w:ind w:firstLine="284"/>
        <w:rPr>
          <w:rFonts w:ascii="Times New Roman" w:hAnsi="Times New Roman" w:cs="Times New Roman"/>
        </w:rPr>
      </w:pPr>
      <w:r w:rsidRPr="00BB3846">
        <w:rPr>
          <w:rFonts w:ascii="Times New Roman" w:hAnsi="Times New Roman" w:cs="Times New Roman"/>
        </w:rPr>
        <w:t>- 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C8106F" w:rsidRPr="00BB3846" w:rsidRDefault="00C8106F" w:rsidP="00BB3846">
      <w:pPr>
        <w:ind w:firstLine="284"/>
        <w:rPr>
          <w:rFonts w:ascii="Times New Roman" w:hAnsi="Times New Roman" w:cs="Times New Roman"/>
        </w:rPr>
      </w:pPr>
      <w:r w:rsidRPr="00BB3846">
        <w:rPr>
          <w:rFonts w:ascii="Times New Roman" w:hAnsi="Times New Roman" w:cs="Times New Roman"/>
        </w:rPr>
        <w:t>-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C8106F" w:rsidRPr="00BB3846" w:rsidRDefault="00C8106F" w:rsidP="00BB3846">
      <w:pPr>
        <w:ind w:firstLine="284"/>
        <w:rPr>
          <w:rFonts w:ascii="Times New Roman" w:hAnsi="Times New Roman" w:cs="Times New Roman"/>
        </w:rPr>
      </w:pPr>
      <w:r w:rsidRPr="00BB3846">
        <w:rPr>
          <w:rFonts w:ascii="Times New Roman" w:hAnsi="Times New Roman" w:cs="Times New Roman"/>
        </w:rPr>
        <w:t>- родительские дни, в которые родители (законные представители) могут посещать уроки и внеурочные занятия;</w:t>
      </w:r>
    </w:p>
    <w:p w:rsidR="00C8106F" w:rsidRPr="00BB3846" w:rsidRDefault="00C8106F" w:rsidP="00BB3846">
      <w:pPr>
        <w:ind w:firstLine="284"/>
        <w:rPr>
          <w:rFonts w:ascii="Times New Roman" w:hAnsi="Times New Roman" w:cs="Times New Roman"/>
        </w:rPr>
      </w:pPr>
      <w:r w:rsidRPr="00BB3846">
        <w:rPr>
          <w:rFonts w:ascii="Times New Roman" w:hAnsi="Times New Roman" w:cs="Times New Roman"/>
        </w:rPr>
        <w:lastRenderedPageBreak/>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C8106F" w:rsidRPr="00BB3846" w:rsidRDefault="00C8106F" w:rsidP="00BB3846">
      <w:pPr>
        <w:ind w:firstLine="284"/>
        <w:rPr>
          <w:rFonts w:ascii="Times New Roman" w:hAnsi="Times New Roman" w:cs="Times New Roman"/>
        </w:rPr>
      </w:pPr>
      <w:r w:rsidRPr="00BB3846">
        <w:rPr>
          <w:rFonts w:ascii="Times New Roman" w:hAnsi="Times New Roman" w:cs="Times New Roman"/>
        </w:rPr>
        <w:t>- проведение тематических собраний (в т.ч.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C8106F" w:rsidRPr="00BB3846" w:rsidRDefault="00C8106F" w:rsidP="00BB3846">
      <w:pPr>
        <w:ind w:firstLine="284"/>
        <w:rPr>
          <w:rFonts w:ascii="Times New Roman" w:hAnsi="Times New Roman" w:cs="Times New Roman"/>
        </w:rPr>
      </w:pPr>
      <w:r w:rsidRPr="00BB3846">
        <w:rPr>
          <w:rFonts w:ascii="Times New Roman" w:hAnsi="Times New Roman" w:cs="Times New Roman"/>
        </w:rPr>
        <w:t>- родительские форумы на официальном сайте образовательной организации в информационно-коммуникационной сети «Интернет», интернет - сообщества, группы с участием педагогов, на которых обсуждаются интересующие родителей вопросы, согласуется совместная деятельность;</w:t>
      </w:r>
    </w:p>
    <w:p w:rsidR="00C8106F" w:rsidRPr="00BB3846" w:rsidRDefault="00C8106F" w:rsidP="00BB3846">
      <w:pPr>
        <w:ind w:firstLine="284"/>
        <w:rPr>
          <w:rFonts w:ascii="Times New Roman" w:hAnsi="Times New Roman" w:cs="Times New Roman"/>
        </w:rPr>
      </w:pPr>
      <w:r w:rsidRPr="00BB3846">
        <w:rPr>
          <w:rFonts w:ascii="Times New Roman" w:hAnsi="Times New Roman" w:cs="Times New Roman"/>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C8106F" w:rsidRPr="00BB3846" w:rsidRDefault="00C8106F" w:rsidP="00BB3846">
      <w:pPr>
        <w:ind w:firstLine="284"/>
        <w:rPr>
          <w:rFonts w:ascii="Times New Roman" w:hAnsi="Times New Roman" w:cs="Times New Roman"/>
        </w:rPr>
      </w:pPr>
      <w:r w:rsidRPr="00BB3846">
        <w:rPr>
          <w:rFonts w:ascii="Times New Roman" w:hAnsi="Times New Roman" w:cs="Times New Roman"/>
        </w:rPr>
        <w:t>- привлечение родителей (законных представителей) к подготовке и проведению классных и общешкольных мероприятий;</w:t>
      </w:r>
    </w:p>
    <w:p w:rsidR="00C8106F" w:rsidRPr="00BB3846" w:rsidRDefault="00C8106F" w:rsidP="00BB3846">
      <w:pPr>
        <w:ind w:firstLine="284"/>
        <w:rPr>
          <w:rFonts w:ascii="Times New Roman" w:hAnsi="Times New Roman" w:cs="Times New Roman"/>
        </w:rPr>
      </w:pPr>
      <w:r w:rsidRPr="00BB3846">
        <w:rPr>
          <w:rFonts w:ascii="Times New Roman" w:hAnsi="Times New Roman" w:cs="Times New Roman"/>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C8106F" w:rsidRDefault="00C8106F">
      <w:pPr>
        <w:rPr>
          <w:rFonts w:ascii="Times New Roman" w:hAnsi="Times New Roman" w:cs="Times New Roman"/>
          <w:sz w:val="28"/>
          <w:szCs w:val="28"/>
        </w:rPr>
      </w:pPr>
    </w:p>
    <w:p w:rsidR="00C8106F" w:rsidRDefault="00C8106F">
      <w:pPr>
        <w:rPr>
          <w:rFonts w:ascii="Times New Roman" w:hAnsi="Times New Roman" w:cs="Times New Roman"/>
          <w:sz w:val="28"/>
          <w:szCs w:val="28"/>
        </w:rPr>
      </w:pPr>
      <w:bookmarkStart w:id="466" w:name="Bookmark943"/>
      <w:r>
        <w:rPr>
          <w:rFonts w:ascii="Times New Roman" w:hAnsi="Times New Roman" w:cs="Times New Roman"/>
          <w:b/>
          <w:sz w:val="28"/>
          <w:szCs w:val="28"/>
        </w:rPr>
        <w:t>Модуль «Самоуправление»</w:t>
      </w:r>
    </w:p>
    <w:bookmarkEnd w:id="466"/>
    <w:p w:rsidR="00C8106F" w:rsidRPr="00BB3846" w:rsidRDefault="00C8106F" w:rsidP="00BB3846">
      <w:pPr>
        <w:ind w:firstLine="284"/>
        <w:rPr>
          <w:rFonts w:ascii="Times New Roman" w:hAnsi="Times New Roman" w:cs="Times New Roman"/>
        </w:rPr>
      </w:pPr>
      <w:r w:rsidRPr="00BB3846">
        <w:rPr>
          <w:rFonts w:ascii="Times New Roman" w:hAnsi="Times New Roman" w:cs="Times New Roman"/>
        </w:rPr>
        <w:t>Реализация воспитательного потенциала ученического самоуправления в образовательной организации предусматрива</w:t>
      </w:r>
      <w:r w:rsidR="00BB3846" w:rsidRPr="00BB3846">
        <w:rPr>
          <w:rFonts w:ascii="Times New Roman" w:hAnsi="Times New Roman" w:cs="Times New Roman"/>
        </w:rPr>
        <w:t>е</w:t>
      </w:r>
      <w:r w:rsidRPr="00BB3846">
        <w:rPr>
          <w:rFonts w:ascii="Times New Roman" w:hAnsi="Times New Roman" w:cs="Times New Roman"/>
        </w:rPr>
        <w:t>т:</w:t>
      </w:r>
    </w:p>
    <w:p w:rsidR="00C8106F" w:rsidRPr="00BB3846" w:rsidRDefault="00C8106F" w:rsidP="00BB3846">
      <w:pPr>
        <w:ind w:firstLine="284"/>
        <w:rPr>
          <w:rFonts w:ascii="Times New Roman" w:hAnsi="Times New Roman" w:cs="Times New Roman"/>
        </w:rPr>
      </w:pPr>
      <w:r w:rsidRPr="00BB3846">
        <w:rPr>
          <w:rFonts w:ascii="Times New Roman" w:hAnsi="Times New Roman" w:cs="Times New Roman"/>
        </w:rPr>
        <w:t>- организацию и деятельность органов ученического самоуправления (совет обучающихся или других), избранных обучающимися;</w:t>
      </w:r>
    </w:p>
    <w:p w:rsidR="00C8106F" w:rsidRPr="00BB3846" w:rsidRDefault="00C8106F" w:rsidP="00BB3846">
      <w:pPr>
        <w:ind w:firstLine="284"/>
        <w:rPr>
          <w:rFonts w:ascii="Times New Roman" w:hAnsi="Times New Roman" w:cs="Times New Roman"/>
        </w:rPr>
      </w:pPr>
      <w:r w:rsidRPr="00BB3846">
        <w:rPr>
          <w:rFonts w:ascii="Times New Roman" w:hAnsi="Times New Roman" w:cs="Times New Roman"/>
        </w:rPr>
        <w:t>- представление органами ученического самоуправления интересов обучающихся в процессе управления образовательной организацией;</w:t>
      </w:r>
    </w:p>
    <w:p w:rsidR="00C8106F" w:rsidRPr="00BB3846" w:rsidRDefault="00C8106F" w:rsidP="00BB3846">
      <w:pPr>
        <w:ind w:firstLine="284"/>
        <w:rPr>
          <w:rFonts w:ascii="Times New Roman" w:hAnsi="Times New Roman" w:cs="Times New Roman"/>
        </w:rPr>
      </w:pPr>
      <w:r w:rsidRPr="00BB3846">
        <w:rPr>
          <w:rFonts w:ascii="Times New Roman" w:hAnsi="Times New Roman" w:cs="Times New Roman"/>
        </w:rPr>
        <w:t>- защиту органами ученического самоуправления законных интересов и прав обучающихся;</w:t>
      </w:r>
    </w:p>
    <w:p w:rsidR="00C8106F" w:rsidRDefault="00C8106F" w:rsidP="00BB3846">
      <w:pPr>
        <w:ind w:firstLine="284"/>
        <w:rPr>
          <w:rFonts w:ascii="Times New Roman" w:hAnsi="Times New Roman" w:cs="Times New Roman"/>
        </w:rPr>
      </w:pPr>
      <w:r w:rsidRPr="00BB3846">
        <w:rPr>
          <w:rFonts w:ascii="Times New Roman" w:hAnsi="Times New Roman" w:cs="Times New Roman"/>
        </w:rPr>
        <w:t>-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tbl>
      <w:tblPr>
        <w:tblStyle w:val="48"/>
        <w:tblW w:w="10485" w:type="dxa"/>
        <w:tblLayout w:type="fixed"/>
        <w:tblLook w:val="04A0" w:firstRow="1" w:lastRow="0" w:firstColumn="1" w:lastColumn="0" w:noHBand="0" w:noVBand="1"/>
      </w:tblPr>
      <w:tblGrid>
        <w:gridCol w:w="3114"/>
        <w:gridCol w:w="2694"/>
        <w:gridCol w:w="1701"/>
        <w:gridCol w:w="992"/>
        <w:gridCol w:w="1984"/>
      </w:tblGrid>
      <w:tr w:rsidR="00186FE1" w:rsidRPr="00186FE1" w:rsidTr="00186FE1">
        <w:tc>
          <w:tcPr>
            <w:tcW w:w="3114" w:type="dxa"/>
            <w:tcBorders>
              <w:top w:val="single" w:sz="4" w:space="0" w:color="auto"/>
              <w:left w:val="single" w:sz="4" w:space="0" w:color="auto"/>
              <w:bottom w:val="single" w:sz="4" w:space="0" w:color="auto"/>
              <w:right w:val="single" w:sz="4" w:space="0" w:color="auto"/>
            </w:tcBorders>
            <w:hideMark/>
          </w:tcPr>
          <w:p w:rsidR="00186FE1" w:rsidRPr="00186FE1" w:rsidRDefault="00186FE1" w:rsidP="00186FE1">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186FE1">
              <w:rPr>
                <w:rFonts w:ascii="Times New Roman" w:eastAsia="Times New Roman" w:hAnsi="Times New Roman" w:cs="Times New Roman"/>
                <w:color w:val="221F1F"/>
                <w:sz w:val="22"/>
                <w:szCs w:val="22"/>
                <w:lang w:eastAsia="ru-RU"/>
              </w:rPr>
              <w:t>Задачи по формированию</w:t>
            </w:r>
          </w:p>
        </w:tc>
        <w:tc>
          <w:tcPr>
            <w:tcW w:w="2694" w:type="dxa"/>
            <w:tcBorders>
              <w:top w:val="single" w:sz="4" w:space="0" w:color="auto"/>
              <w:left w:val="single" w:sz="4" w:space="0" w:color="auto"/>
              <w:bottom w:val="single" w:sz="4" w:space="0" w:color="auto"/>
              <w:right w:val="single" w:sz="4" w:space="0" w:color="auto"/>
            </w:tcBorders>
            <w:hideMark/>
          </w:tcPr>
          <w:p w:rsidR="00186FE1" w:rsidRPr="00186FE1" w:rsidRDefault="00186FE1" w:rsidP="00186FE1">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186FE1">
              <w:rPr>
                <w:rFonts w:ascii="Times New Roman" w:eastAsia="Times New Roman" w:hAnsi="Times New Roman" w:cs="Times New Roman"/>
                <w:color w:val="221F1F"/>
                <w:sz w:val="22"/>
                <w:szCs w:val="22"/>
                <w:lang w:eastAsia="ru-RU"/>
              </w:rPr>
              <w:t>Результат</w:t>
            </w:r>
          </w:p>
        </w:tc>
        <w:tc>
          <w:tcPr>
            <w:tcW w:w="1701" w:type="dxa"/>
            <w:tcBorders>
              <w:top w:val="single" w:sz="4" w:space="0" w:color="auto"/>
              <w:left w:val="single" w:sz="4" w:space="0" w:color="auto"/>
              <w:bottom w:val="single" w:sz="4" w:space="0" w:color="auto"/>
              <w:right w:val="single" w:sz="4" w:space="0" w:color="auto"/>
            </w:tcBorders>
            <w:hideMark/>
          </w:tcPr>
          <w:p w:rsidR="00186FE1" w:rsidRPr="00186FE1" w:rsidRDefault="00186FE1" w:rsidP="00186FE1">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186FE1">
              <w:rPr>
                <w:rFonts w:ascii="Times New Roman" w:eastAsia="Times New Roman" w:hAnsi="Times New Roman" w:cs="Times New Roman"/>
                <w:color w:val="221F1F"/>
                <w:sz w:val="22"/>
                <w:szCs w:val="22"/>
                <w:lang w:eastAsia="ru-RU"/>
              </w:rPr>
              <w:t>Виды деятельности</w:t>
            </w:r>
          </w:p>
        </w:tc>
        <w:tc>
          <w:tcPr>
            <w:tcW w:w="992" w:type="dxa"/>
            <w:tcBorders>
              <w:top w:val="single" w:sz="4" w:space="0" w:color="auto"/>
              <w:left w:val="single" w:sz="4" w:space="0" w:color="auto"/>
              <w:bottom w:val="single" w:sz="4" w:space="0" w:color="auto"/>
              <w:right w:val="single" w:sz="4" w:space="0" w:color="auto"/>
            </w:tcBorders>
            <w:hideMark/>
          </w:tcPr>
          <w:p w:rsidR="00186FE1" w:rsidRPr="00186FE1" w:rsidRDefault="00186FE1" w:rsidP="00186FE1">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186FE1">
              <w:rPr>
                <w:rFonts w:ascii="Times New Roman" w:eastAsia="Times New Roman" w:hAnsi="Times New Roman" w:cs="Times New Roman"/>
                <w:color w:val="221F1F"/>
                <w:sz w:val="22"/>
                <w:szCs w:val="22"/>
                <w:lang w:eastAsia="ru-RU"/>
              </w:rPr>
              <w:t>Формы занятий</w:t>
            </w:r>
          </w:p>
        </w:tc>
        <w:tc>
          <w:tcPr>
            <w:tcW w:w="1984" w:type="dxa"/>
            <w:tcBorders>
              <w:top w:val="single" w:sz="4" w:space="0" w:color="auto"/>
              <w:left w:val="single" w:sz="4" w:space="0" w:color="auto"/>
              <w:bottom w:val="single" w:sz="4" w:space="0" w:color="auto"/>
              <w:right w:val="single" w:sz="4" w:space="0" w:color="auto"/>
            </w:tcBorders>
            <w:hideMark/>
          </w:tcPr>
          <w:p w:rsidR="00186FE1" w:rsidRPr="00186FE1" w:rsidRDefault="00186FE1" w:rsidP="00186FE1">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186FE1">
              <w:rPr>
                <w:rFonts w:ascii="Times New Roman" w:eastAsia="Times New Roman" w:hAnsi="Times New Roman" w:cs="Times New Roman"/>
                <w:color w:val="221F1F"/>
                <w:sz w:val="22"/>
                <w:szCs w:val="22"/>
                <w:lang w:eastAsia="ru-RU"/>
              </w:rPr>
              <w:t>Содержание (образовательные события)</w:t>
            </w:r>
          </w:p>
        </w:tc>
      </w:tr>
      <w:tr w:rsidR="00186FE1" w:rsidRPr="00186FE1" w:rsidTr="00186FE1">
        <w:tc>
          <w:tcPr>
            <w:tcW w:w="3114" w:type="dxa"/>
            <w:tcBorders>
              <w:top w:val="single" w:sz="4" w:space="0" w:color="auto"/>
              <w:left w:val="single" w:sz="4" w:space="0" w:color="auto"/>
              <w:bottom w:val="single" w:sz="4" w:space="0" w:color="auto"/>
              <w:right w:val="single" w:sz="4" w:space="0" w:color="auto"/>
            </w:tcBorders>
          </w:tcPr>
          <w:p w:rsidR="00186FE1" w:rsidRPr="00186FE1" w:rsidRDefault="00186FE1" w:rsidP="00186FE1">
            <w:pPr>
              <w:widowControl/>
              <w:shd w:val="clear" w:color="auto" w:fill="FFFFFF"/>
              <w:suppressAutoHyphens w:val="0"/>
              <w:spacing w:line="240" w:lineRule="auto"/>
              <w:ind w:firstLine="0"/>
              <w:jc w:val="left"/>
              <w:rPr>
                <w:rFonts w:ascii="Times New Roman" w:eastAsia="Times New Roman" w:hAnsi="Times New Roman" w:cs="Times New Roman"/>
                <w:color w:val="000000"/>
                <w:sz w:val="22"/>
                <w:szCs w:val="22"/>
                <w:lang w:eastAsia="ru-RU"/>
              </w:rPr>
            </w:pPr>
            <w:r w:rsidRPr="00186FE1">
              <w:rPr>
                <w:rFonts w:ascii="Times New Roman" w:eastAsia="Times New Roman" w:hAnsi="Times New Roman" w:cs="Times New Roman"/>
                <w:color w:val="000000"/>
                <w:sz w:val="22"/>
                <w:szCs w:val="22"/>
                <w:lang w:eastAsia="ru-RU"/>
              </w:rPr>
              <w:t>Формирование у обучающихся личностных компетенций, внутренней позиции личности, необходимых для конструктивного, успешного и ответственного поведения в обществе с учетом правовых норм, установок уважительного отношения к своему праву и правам других людей на собственное мнение, личные убеждения; закрепление у них знаний о нормах и правилах поведения в обществе, социальных ролях человека (обучающийся, работник, гражданин, член семьи), способствующих подготовке к жизни в обществе.</w:t>
            </w:r>
          </w:p>
        </w:tc>
        <w:tc>
          <w:tcPr>
            <w:tcW w:w="2694" w:type="dxa"/>
            <w:tcBorders>
              <w:top w:val="single" w:sz="4" w:space="0" w:color="auto"/>
              <w:left w:val="single" w:sz="4" w:space="0" w:color="auto"/>
              <w:bottom w:val="single" w:sz="4" w:space="0" w:color="auto"/>
              <w:right w:val="single" w:sz="4" w:space="0" w:color="auto"/>
            </w:tcBorders>
          </w:tcPr>
          <w:p w:rsidR="00186FE1" w:rsidRPr="00186FE1" w:rsidRDefault="00186FE1" w:rsidP="00186FE1">
            <w:pPr>
              <w:widowControl/>
              <w:shd w:val="clear" w:color="auto" w:fill="FFFFFF"/>
              <w:suppressAutoHyphens w:val="0"/>
              <w:spacing w:line="240" w:lineRule="auto"/>
              <w:ind w:firstLine="0"/>
              <w:jc w:val="left"/>
              <w:rPr>
                <w:rFonts w:ascii="Times New Roman" w:eastAsia="Times New Roman" w:hAnsi="Times New Roman" w:cs="Times New Roman"/>
                <w:color w:val="000000"/>
                <w:sz w:val="22"/>
                <w:szCs w:val="22"/>
                <w:lang w:eastAsia="ru-RU"/>
              </w:rPr>
            </w:pPr>
            <w:r w:rsidRPr="00186FE1">
              <w:rPr>
                <w:rFonts w:ascii="Times New Roman" w:eastAsia="Times New Roman" w:hAnsi="Times New Roman" w:cs="Times New Roman"/>
                <w:color w:val="000000"/>
                <w:sz w:val="22"/>
                <w:szCs w:val="22"/>
                <w:lang w:eastAsia="ru-RU"/>
              </w:rPr>
              <w:t>Духовно-нравственного воспитания:</w:t>
            </w:r>
          </w:p>
          <w:p w:rsidR="00186FE1" w:rsidRPr="00186FE1" w:rsidRDefault="00186FE1" w:rsidP="00186FE1">
            <w:pPr>
              <w:widowControl/>
              <w:shd w:val="clear" w:color="auto" w:fill="FFFFFF"/>
              <w:suppressAutoHyphens w:val="0"/>
              <w:spacing w:line="240" w:lineRule="auto"/>
              <w:ind w:firstLine="0"/>
              <w:jc w:val="left"/>
              <w:rPr>
                <w:rFonts w:ascii="Times New Roman" w:eastAsia="Times New Roman" w:hAnsi="Times New Roman" w:cs="Times New Roman"/>
                <w:color w:val="000000"/>
                <w:sz w:val="22"/>
                <w:szCs w:val="22"/>
                <w:lang w:eastAsia="ru-RU"/>
              </w:rPr>
            </w:pPr>
            <w:bookmarkStart w:id="467" w:name="dst100439"/>
            <w:bookmarkEnd w:id="467"/>
            <w:r w:rsidRPr="00186FE1">
              <w:rPr>
                <w:rFonts w:ascii="Times New Roman" w:eastAsia="Times New Roman" w:hAnsi="Times New Roman" w:cs="Times New Roman"/>
                <w:color w:val="000000"/>
                <w:sz w:val="22"/>
                <w:szCs w:val="22"/>
                <w:lang w:eastAsia="ru-RU"/>
              </w:rPr>
              <w:t>ориентация на моральные ценности и нормы в ситуациях нравственного выбора;</w:t>
            </w:r>
          </w:p>
          <w:p w:rsidR="00186FE1" w:rsidRPr="00186FE1" w:rsidRDefault="00186FE1" w:rsidP="00186FE1">
            <w:pPr>
              <w:widowControl/>
              <w:shd w:val="clear" w:color="auto" w:fill="FFFFFF"/>
              <w:suppressAutoHyphens w:val="0"/>
              <w:spacing w:line="240" w:lineRule="auto"/>
              <w:ind w:firstLine="0"/>
              <w:jc w:val="left"/>
              <w:rPr>
                <w:rFonts w:ascii="Times New Roman" w:eastAsia="Times New Roman" w:hAnsi="Times New Roman" w:cs="Times New Roman"/>
                <w:color w:val="000000"/>
                <w:sz w:val="22"/>
                <w:szCs w:val="22"/>
                <w:lang w:eastAsia="ru-RU"/>
              </w:rPr>
            </w:pPr>
            <w:r w:rsidRPr="00186FE1">
              <w:rPr>
                <w:rFonts w:ascii="Times New Roman" w:eastAsia="Times New Roman" w:hAnsi="Times New Roman" w:cs="Times New Roman"/>
                <w:color w:val="000000"/>
                <w:sz w:val="22"/>
                <w:szCs w:val="22"/>
                <w:lang w:eastAsia="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186FE1" w:rsidRPr="00186FE1" w:rsidRDefault="00186FE1" w:rsidP="00186FE1">
            <w:pPr>
              <w:widowControl/>
              <w:shd w:val="clear" w:color="auto" w:fill="FFFFFF"/>
              <w:suppressAutoHyphens w:val="0"/>
              <w:spacing w:line="240" w:lineRule="auto"/>
              <w:ind w:firstLine="0"/>
              <w:jc w:val="left"/>
              <w:rPr>
                <w:rFonts w:ascii="Times New Roman" w:eastAsia="Times New Roman" w:hAnsi="Times New Roman" w:cs="Times New Roman"/>
                <w:color w:val="221F1F"/>
                <w:sz w:val="22"/>
                <w:szCs w:val="22"/>
                <w:lang w:eastAsia="ru-RU"/>
              </w:rPr>
            </w:pPr>
            <w:r w:rsidRPr="00186FE1">
              <w:rPr>
                <w:rFonts w:ascii="Times New Roman" w:eastAsia="Times New Roman" w:hAnsi="Times New Roman" w:cs="Times New Roman"/>
                <w:sz w:val="22"/>
                <w:szCs w:val="22"/>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tc>
        <w:tc>
          <w:tcPr>
            <w:tcW w:w="1701" w:type="dxa"/>
            <w:tcBorders>
              <w:top w:val="single" w:sz="4" w:space="0" w:color="auto"/>
              <w:left w:val="single" w:sz="4" w:space="0" w:color="auto"/>
              <w:bottom w:val="single" w:sz="4" w:space="0" w:color="auto"/>
              <w:right w:val="single" w:sz="4" w:space="0" w:color="auto"/>
            </w:tcBorders>
          </w:tcPr>
          <w:p w:rsidR="00186FE1" w:rsidRPr="00186FE1" w:rsidRDefault="00186FE1" w:rsidP="00186FE1">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186FE1">
              <w:rPr>
                <w:rFonts w:ascii="Times New Roman" w:eastAsia="Times New Roman" w:hAnsi="Times New Roman" w:cs="Times New Roman"/>
                <w:color w:val="221F1F"/>
                <w:sz w:val="22"/>
                <w:szCs w:val="22"/>
                <w:lang w:eastAsia="ru-RU"/>
              </w:rPr>
              <w:t>Познавательная</w:t>
            </w:r>
          </w:p>
          <w:p w:rsidR="00186FE1" w:rsidRPr="00186FE1" w:rsidRDefault="00186FE1" w:rsidP="00186FE1">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186FE1">
              <w:rPr>
                <w:rFonts w:ascii="Times New Roman" w:eastAsia="Times New Roman" w:hAnsi="Times New Roman" w:cs="Times New Roman"/>
                <w:color w:val="221F1F"/>
                <w:sz w:val="22"/>
                <w:szCs w:val="22"/>
                <w:lang w:eastAsia="ru-RU"/>
              </w:rPr>
              <w:t>Проблемно- ценностное общение</w:t>
            </w:r>
          </w:p>
          <w:p w:rsidR="00186FE1" w:rsidRPr="00186FE1" w:rsidRDefault="00186FE1" w:rsidP="00186FE1">
            <w:pPr>
              <w:widowControl/>
              <w:spacing w:line="240" w:lineRule="auto"/>
              <w:ind w:firstLine="0"/>
              <w:rPr>
                <w:rFonts w:ascii="Times New Roman" w:eastAsia="Times New Roman" w:hAnsi="Times New Roman" w:cs="Times New Roman"/>
                <w:sz w:val="22"/>
                <w:szCs w:val="22"/>
                <w:lang w:eastAsia="ru-RU"/>
              </w:rPr>
            </w:pPr>
            <w:r w:rsidRPr="00186FE1">
              <w:rPr>
                <w:rFonts w:ascii="Times New Roman" w:eastAsia="Times New Roman" w:hAnsi="Times New Roman" w:cs="Times New Roman"/>
                <w:sz w:val="22"/>
                <w:szCs w:val="22"/>
                <w:lang w:eastAsia="ru-RU"/>
              </w:rPr>
              <w:t>Общественная Коммуникативная</w:t>
            </w:r>
          </w:p>
          <w:p w:rsidR="00186FE1" w:rsidRPr="00186FE1" w:rsidRDefault="00186FE1" w:rsidP="00186FE1">
            <w:pPr>
              <w:widowControl/>
              <w:spacing w:line="240" w:lineRule="auto"/>
              <w:ind w:firstLine="0"/>
              <w:rPr>
                <w:rFonts w:ascii="Times New Roman" w:eastAsia="Times New Roman" w:hAnsi="Times New Roman" w:cs="Times New Roman"/>
                <w:sz w:val="22"/>
                <w:szCs w:val="22"/>
                <w:lang w:eastAsia="ru-RU"/>
              </w:rPr>
            </w:pPr>
            <w:r w:rsidRPr="00186FE1">
              <w:rPr>
                <w:rFonts w:ascii="Times New Roman" w:eastAsia="Times New Roman" w:hAnsi="Times New Roman" w:cs="Times New Roman"/>
                <w:sz w:val="22"/>
                <w:szCs w:val="22"/>
                <w:lang w:eastAsia="ru-RU"/>
              </w:rPr>
              <w:t>Социальная</w:t>
            </w:r>
          </w:p>
          <w:p w:rsidR="00186FE1" w:rsidRPr="00186FE1" w:rsidRDefault="00186FE1" w:rsidP="00186FE1">
            <w:pPr>
              <w:widowControl/>
              <w:spacing w:line="240" w:lineRule="auto"/>
              <w:ind w:firstLine="0"/>
              <w:rPr>
                <w:rFonts w:ascii="Times New Roman" w:eastAsia="Times New Roman" w:hAnsi="Times New Roman" w:cs="Times New Roman"/>
                <w:sz w:val="22"/>
                <w:szCs w:val="22"/>
                <w:lang w:eastAsia="ru-RU"/>
              </w:rPr>
            </w:pPr>
          </w:p>
          <w:p w:rsidR="00186FE1" w:rsidRPr="00186FE1" w:rsidRDefault="00186FE1" w:rsidP="00186FE1">
            <w:pPr>
              <w:widowControl/>
              <w:suppressAutoHyphens w:val="0"/>
              <w:spacing w:after="5" w:line="249" w:lineRule="auto"/>
              <w:ind w:firstLine="0"/>
              <w:rPr>
                <w:rFonts w:ascii="Times New Roman" w:eastAsia="Times New Roman" w:hAnsi="Times New Roman" w:cs="Times New Roman"/>
                <w:color w:val="221F1F"/>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tcPr>
          <w:p w:rsidR="00186FE1" w:rsidRPr="00186FE1" w:rsidRDefault="00186FE1" w:rsidP="00186FE1">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186FE1">
              <w:rPr>
                <w:rFonts w:ascii="Times New Roman" w:eastAsia="Times New Roman" w:hAnsi="Times New Roman" w:cs="Times New Roman"/>
                <w:b/>
                <w:color w:val="221F1F"/>
                <w:sz w:val="22"/>
                <w:szCs w:val="22"/>
                <w:u w:val="single"/>
                <w:lang w:eastAsia="ru-RU"/>
              </w:rPr>
              <w:t xml:space="preserve">Внеурочная </w:t>
            </w:r>
            <w:r w:rsidRPr="00186FE1">
              <w:rPr>
                <w:rFonts w:ascii="Times New Roman" w:eastAsia="Times New Roman" w:hAnsi="Times New Roman" w:cs="Times New Roman"/>
                <w:color w:val="181818"/>
                <w:sz w:val="22"/>
                <w:szCs w:val="22"/>
                <w:lang w:eastAsia="ru-RU"/>
              </w:rPr>
              <w:t>Заседания Совета старшеклассников</w:t>
            </w:r>
          </w:p>
          <w:p w:rsidR="00186FE1" w:rsidRPr="00186FE1" w:rsidRDefault="00186FE1" w:rsidP="00186FE1">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186FE1">
              <w:rPr>
                <w:rFonts w:ascii="Times New Roman" w:eastAsia="Times New Roman" w:hAnsi="Times New Roman" w:cs="Times New Roman"/>
                <w:color w:val="221F1F"/>
                <w:sz w:val="22"/>
                <w:szCs w:val="22"/>
                <w:lang w:eastAsia="ru-RU"/>
              </w:rPr>
              <w:t>Совета школы</w:t>
            </w:r>
          </w:p>
          <w:p w:rsidR="00186FE1" w:rsidRPr="00186FE1" w:rsidRDefault="00186FE1" w:rsidP="00186FE1">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186FE1">
              <w:rPr>
                <w:rFonts w:ascii="Times New Roman" w:eastAsia="Times New Roman" w:hAnsi="Times New Roman" w:cs="Times New Roman"/>
                <w:color w:val="221F1F"/>
                <w:sz w:val="22"/>
                <w:szCs w:val="22"/>
                <w:lang w:eastAsia="ru-RU"/>
              </w:rPr>
              <w:t>Конференция</w:t>
            </w:r>
          </w:p>
          <w:p w:rsidR="00186FE1" w:rsidRPr="00186FE1" w:rsidRDefault="00186FE1" w:rsidP="00186FE1">
            <w:pPr>
              <w:widowControl/>
              <w:suppressAutoHyphens w:val="0"/>
              <w:spacing w:after="5" w:line="249" w:lineRule="auto"/>
              <w:ind w:firstLine="0"/>
              <w:rPr>
                <w:rFonts w:ascii="Times New Roman" w:eastAsia="Times New Roman" w:hAnsi="Times New Roman" w:cs="Times New Roman"/>
                <w:color w:val="221F1F"/>
                <w:sz w:val="22"/>
                <w:szCs w:val="22"/>
                <w:lang w:eastAsia="ru-RU"/>
              </w:rPr>
            </w:pPr>
          </w:p>
          <w:p w:rsidR="00186FE1" w:rsidRPr="00186FE1" w:rsidRDefault="00186FE1" w:rsidP="00186FE1">
            <w:pPr>
              <w:widowControl/>
              <w:spacing w:line="240" w:lineRule="auto"/>
              <w:ind w:firstLine="0"/>
              <w:rPr>
                <w:rFonts w:ascii="Times New Roman" w:eastAsia="Times New Roman" w:hAnsi="Times New Roman" w:cs="Times New Roman"/>
                <w:color w:val="221F1F"/>
                <w:sz w:val="22"/>
                <w:szCs w:val="22"/>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186FE1" w:rsidRPr="00186FE1" w:rsidRDefault="00186FE1" w:rsidP="00186FE1">
            <w:pPr>
              <w:widowControl/>
              <w:suppressAutoHyphens w:val="0"/>
              <w:spacing w:after="5" w:line="249" w:lineRule="auto"/>
              <w:ind w:firstLine="0"/>
              <w:rPr>
                <w:rFonts w:ascii="Times New Roman" w:eastAsia="Times New Roman" w:hAnsi="Times New Roman" w:cs="Times New Roman"/>
                <w:bCs/>
                <w:iCs/>
                <w:sz w:val="22"/>
                <w:szCs w:val="22"/>
                <w:lang w:eastAsia="ru-RU"/>
              </w:rPr>
            </w:pPr>
            <w:r w:rsidRPr="00186FE1">
              <w:rPr>
                <w:rFonts w:ascii="Times New Roman" w:eastAsia="Times New Roman" w:hAnsi="Times New Roman" w:cs="Times New Roman"/>
                <w:color w:val="221F1F"/>
                <w:sz w:val="22"/>
                <w:szCs w:val="22"/>
                <w:lang w:eastAsia="ru-RU"/>
              </w:rPr>
              <w:t xml:space="preserve">Выборы в </w:t>
            </w:r>
            <w:r w:rsidRPr="00186FE1">
              <w:rPr>
                <w:rFonts w:ascii="Times New Roman" w:eastAsia="Times New Roman" w:hAnsi="Times New Roman" w:cs="Times New Roman"/>
                <w:bCs/>
                <w:iCs/>
                <w:sz w:val="22"/>
                <w:szCs w:val="22"/>
                <w:lang w:eastAsia="ru-RU"/>
              </w:rPr>
              <w:t xml:space="preserve">Совет старшеклассников </w:t>
            </w:r>
          </w:p>
          <w:p w:rsidR="00186FE1" w:rsidRPr="00186FE1" w:rsidRDefault="00186FE1" w:rsidP="00186FE1">
            <w:pPr>
              <w:widowControl/>
              <w:suppressAutoHyphens w:val="0"/>
              <w:spacing w:line="240" w:lineRule="auto"/>
              <w:ind w:firstLine="0"/>
              <w:rPr>
                <w:rFonts w:ascii="Times New Roman" w:eastAsia="Times New Roman" w:hAnsi="Times New Roman" w:cs="Times New Roman"/>
                <w:spacing w:val="2"/>
                <w:sz w:val="22"/>
                <w:szCs w:val="22"/>
                <w:lang w:eastAsia="ru-RU"/>
              </w:rPr>
            </w:pPr>
          </w:p>
          <w:p w:rsidR="00186FE1" w:rsidRPr="00186FE1" w:rsidRDefault="00186FE1" w:rsidP="00186FE1">
            <w:pPr>
              <w:widowControl/>
              <w:suppressAutoHyphens w:val="0"/>
              <w:spacing w:line="240" w:lineRule="auto"/>
              <w:ind w:firstLine="0"/>
              <w:jc w:val="left"/>
              <w:rPr>
                <w:rFonts w:ascii="Times New Roman" w:eastAsia="Times New Roman" w:hAnsi="Times New Roman" w:cs="Times New Roman"/>
                <w:color w:val="221F1F"/>
                <w:sz w:val="22"/>
                <w:szCs w:val="22"/>
                <w:lang w:eastAsia="ru-RU"/>
              </w:rPr>
            </w:pPr>
          </w:p>
        </w:tc>
      </w:tr>
      <w:tr w:rsidR="00186FE1" w:rsidRPr="00186FE1" w:rsidTr="00186FE1">
        <w:tc>
          <w:tcPr>
            <w:tcW w:w="3114" w:type="dxa"/>
            <w:tcBorders>
              <w:top w:val="single" w:sz="4" w:space="0" w:color="auto"/>
              <w:left w:val="single" w:sz="4" w:space="0" w:color="auto"/>
              <w:bottom w:val="single" w:sz="4" w:space="0" w:color="auto"/>
              <w:right w:val="single" w:sz="4" w:space="0" w:color="auto"/>
            </w:tcBorders>
          </w:tcPr>
          <w:p w:rsidR="00186FE1" w:rsidRPr="00186FE1" w:rsidRDefault="00186FE1" w:rsidP="00186FE1">
            <w:pPr>
              <w:widowControl/>
              <w:shd w:val="clear" w:color="auto" w:fill="FFFFFF"/>
              <w:suppressAutoHyphens w:val="0"/>
              <w:spacing w:line="240" w:lineRule="auto"/>
              <w:ind w:firstLine="0"/>
              <w:jc w:val="left"/>
              <w:rPr>
                <w:rFonts w:ascii="Times New Roman" w:eastAsia="Times New Roman" w:hAnsi="Times New Roman" w:cs="Times New Roman"/>
                <w:color w:val="000000"/>
                <w:sz w:val="22"/>
                <w:szCs w:val="22"/>
                <w:lang w:eastAsia="ru-RU"/>
              </w:rPr>
            </w:pPr>
            <w:r w:rsidRPr="00186FE1">
              <w:rPr>
                <w:rFonts w:ascii="Times New Roman" w:eastAsia="Times New Roman" w:hAnsi="Times New Roman" w:cs="Times New Roman"/>
                <w:color w:val="000000"/>
                <w:sz w:val="22"/>
                <w:szCs w:val="22"/>
                <w:lang w:eastAsia="ru-RU"/>
              </w:rPr>
              <w:t xml:space="preserve">Формирование у обучающихся личностных компетенций, внутренней позиции личности, </w:t>
            </w:r>
            <w:r w:rsidRPr="00186FE1">
              <w:rPr>
                <w:rFonts w:ascii="Times New Roman" w:eastAsia="Times New Roman" w:hAnsi="Times New Roman" w:cs="Times New Roman"/>
                <w:color w:val="000000"/>
                <w:sz w:val="22"/>
                <w:szCs w:val="22"/>
                <w:lang w:eastAsia="ru-RU"/>
              </w:rPr>
              <w:lastRenderedPageBreak/>
              <w:t>необходимых для конструктивного, успешного и ответственного поведения в обществе с учетом правовых норм, установок уважительного отношения к своему праву и правам других людей на собственное мнение, личные убеждения; закрепление у них знаний о нормах и правилах поведения в обществе, социальных ролях человека (обучающийся, работник, гражданин, член семьи), способствующих подготовке к жизни в обществе.</w:t>
            </w:r>
          </w:p>
        </w:tc>
        <w:tc>
          <w:tcPr>
            <w:tcW w:w="2694" w:type="dxa"/>
            <w:tcBorders>
              <w:top w:val="single" w:sz="4" w:space="0" w:color="auto"/>
              <w:left w:val="single" w:sz="4" w:space="0" w:color="auto"/>
              <w:bottom w:val="single" w:sz="4" w:space="0" w:color="auto"/>
              <w:right w:val="single" w:sz="4" w:space="0" w:color="auto"/>
            </w:tcBorders>
          </w:tcPr>
          <w:p w:rsidR="00186FE1" w:rsidRPr="00186FE1" w:rsidRDefault="00186FE1" w:rsidP="00186FE1">
            <w:pPr>
              <w:widowControl/>
              <w:shd w:val="clear" w:color="auto" w:fill="FFFFFF"/>
              <w:suppressAutoHyphens w:val="0"/>
              <w:spacing w:line="240" w:lineRule="auto"/>
              <w:ind w:firstLine="0"/>
              <w:jc w:val="left"/>
              <w:rPr>
                <w:rFonts w:ascii="Times New Roman" w:eastAsia="Times New Roman" w:hAnsi="Times New Roman" w:cs="Times New Roman"/>
                <w:sz w:val="22"/>
                <w:szCs w:val="22"/>
                <w:lang w:eastAsia="ru-RU"/>
              </w:rPr>
            </w:pPr>
            <w:r w:rsidRPr="00186FE1">
              <w:rPr>
                <w:rFonts w:ascii="Times New Roman" w:eastAsia="Times New Roman" w:hAnsi="Times New Roman" w:cs="Times New Roman"/>
                <w:sz w:val="22"/>
                <w:szCs w:val="22"/>
                <w:lang w:eastAsia="ru-RU"/>
              </w:rPr>
              <w:lastRenderedPageBreak/>
              <w:t xml:space="preserve">Свобода и ответственность личности в условиях индивидуального и </w:t>
            </w:r>
            <w:r w:rsidRPr="00186FE1">
              <w:rPr>
                <w:rFonts w:ascii="Times New Roman" w:eastAsia="Times New Roman" w:hAnsi="Times New Roman" w:cs="Times New Roman"/>
                <w:sz w:val="22"/>
                <w:szCs w:val="22"/>
                <w:lang w:eastAsia="ru-RU"/>
              </w:rPr>
              <w:lastRenderedPageBreak/>
              <w:t>общественного пространства;</w:t>
            </w:r>
          </w:p>
          <w:p w:rsidR="00186FE1" w:rsidRPr="00186FE1" w:rsidRDefault="00186FE1" w:rsidP="00186FE1">
            <w:pPr>
              <w:widowControl/>
              <w:shd w:val="clear" w:color="auto" w:fill="FFFFFF"/>
              <w:suppressAutoHyphens w:val="0"/>
              <w:spacing w:line="240" w:lineRule="auto"/>
              <w:ind w:firstLine="0"/>
              <w:jc w:val="left"/>
              <w:rPr>
                <w:rFonts w:ascii="Times New Roman" w:eastAsia="Times New Roman" w:hAnsi="Times New Roman" w:cs="Times New Roman"/>
                <w:color w:val="000000"/>
                <w:sz w:val="22"/>
                <w:szCs w:val="22"/>
                <w:lang w:eastAsia="ru-RU"/>
              </w:rPr>
            </w:pPr>
            <w:r w:rsidRPr="00186FE1">
              <w:rPr>
                <w:rFonts w:ascii="Times New Roman" w:eastAsia="Times New Roman" w:hAnsi="Times New Roman" w:cs="Times New Roman"/>
                <w:color w:val="000000"/>
                <w:sz w:val="22"/>
                <w:szCs w:val="22"/>
                <w:lang w:eastAsia="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186FE1" w:rsidRPr="00186FE1" w:rsidRDefault="00186FE1" w:rsidP="00186FE1">
            <w:pPr>
              <w:widowControl/>
              <w:shd w:val="clear" w:color="auto" w:fill="FFFFFF"/>
              <w:suppressAutoHyphens w:val="0"/>
              <w:spacing w:line="240" w:lineRule="auto"/>
              <w:ind w:firstLine="0"/>
              <w:jc w:val="left"/>
              <w:rPr>
                <w:rFonts w:ascii="Times New Roman" w:eastAsia="Times New Roman" w:hAnsi="Times New Roman" w:cs="Times New Roman"/>
                <w:color w:val="000000"/>
                <w:sz w:val="22"/>
                <w:szCs w:val="22"/>
                <w:lang w:eastAsia="ru-RU"/>
              </w:rPr>
            </w:pPr>
          </w:p>
        </w:tc>
        <w:tc>
          <w:tcPr>
            <w:tcW w:w="1701" w:type="dxa"/>
            <w:tcBorders>
              <w:top w:val="single" w:sz="4" w:space="0" w:color="auto"/>
              <w:left w:val="single" w:sz="4" w:space="0" w:color="auto"/>
              <w:bottom w:val="single" w:sz="4" w:space="0" w:color="auto"/>
              <w:right w:val="single" w:sz="4" w:space="0" w:color="auto"/>
            </w:tcBorders>
          </w:tcPr>
          <w:p w:rsidR="00186FE1" w:rsidRPr="00186FE1" w:rsidRDefault="00186FE1" w:rsidP="00186FE1">
            <w:pPr>
              <w:widowControl/>
              <w:spacing w:line="240" w:lineRule="auto"/>
              <w:ind w:firstLine="0"/>
              <w:rPr>
                <w:rFonts w:ascii="Times New Roman" w:eastAsia="Times New Roman" w:hAnsi="Times New Roman" w:cs="Times New Roman"/>
                <w:sz w:val="22"/>
                <w:szCs w:val="22"/>
                <w:lang w:eastAsia="ru-RU"/>
              </w:rPr>
            </w:pPr>
            <w:r w:rsidRPr="00186FE1">
              <w:rPr>
                <w:rFonts w:ascii="Times New Roman" w:eastAsia="Times New Roman" w:hAnsi="Times New Roman" w:cs="Times New Roman"/>
                <w:sz w:val="22"/>
                <w:szCs w:val="22"/>
                <w:lang w:eastAsia="ru-RU"/>
              </w:rPr>
              <w:lastRenderedPageBreak/>
              <w:t>Добровольческая</w:t>
            </w:r>
          </w:p>
          <w:p w:rsidR="00186FE1" w:rsidRPr="00186FE1" w:rsidRDefault="00186FE1" w:rsidP="00186FE1">
            <w:pPr>
              <w:widowControl/>
              <w:spacing w:line="240" w:lineRule="auto"/>
              <w:ind w:firstLine="0"/>
              <w:rPr>
                <w:rFonts w:ascii="Times New Roman" w:eastAsia="Times New Roman" w:hAnsi="Times New Roman" w:cs="Times New Roman"/>
                <w:sz w:val="22"/>
                <w:szCs w:val="22"/>
                <w:lang w:eastAsia="ru-RU"/>
              </w:rPr>
            </w:pPr>
            <w:r w:rsidRPr="00186FE1">
              <w:rPr>
                <w:rFonts w:ascii="Times New Roman" w:eastAsia="Times New Roman" w:hAnsi="Times New Roman" w:cs="Times New Roman"/>
                <w:sz w:val="22"/>
                <w:szCs w:val="22"/>
                <w:lang w:eastAsia="ru-RU"/>
              </w:rPr>
              <w:t>Коммуникативная</w:t>
            </w:r>
          </w:p>
          <w:p w:rsidR="00186FE1" w:rsidRPr="00186FE1" w:rsidRDefault="00186FE1" w:rsidP="00186FE1">
            <w:pPr>
              <w:widowControl/>
              <w:spacing w:line="240" w:lineRule="auto"/>
              <w:ind w:firstLine="0"/>
              <w:rPr>
                <w:rFonts w:ascii="Times New Roman" w:eastAsia="Times New Roman" w:hAnsi="Times New Roman" w:cs="Times New Roman"/>
                <w:sz w:val="22"/>
                <w:szCs w:val="22"/>
                <w:lang w:eastAsia="ru-RU"/>
              </w:rPr>
            </w:pPr>
            <w:r w:rsidRPr="00186FE1">
              <w:rPr>
                <w:rFonts w:ascii="Times New Roman" w:eastAsia="Times New Roman" w:hAnsi="Times New Roman" w:cs="Times New Roman"/>
                <w:sz w:val="22"/>
                <w:szCs w:val="22"/>
                <w:lang w:eastAsia="ru-RU"/>
              </w:rPr>
              <w:lastRenderedPageBreak/>
              <w:t>Социальная</w:t>
            </w:r>
          </w:p>
          <w:p w:rsidR="00186FE1" w:rsidRPr="00186FE1" w:rsidRDefault="00186FE1" w:rsidP="00186FE1">
            <w:pPr>
              <w:widowControl/>
              <w:spacing w:line="240" w:lineRule="auto"/>
              <w:ind w:firstLine="0"/>
              <w:rPr>
                <w:rFonts w:ascii="Times New Roman" w:eastAsia="Times New Roman" w:hAnsi="Times New Roman" w:cs="Times New Roman"/>
                <w:sz w:val="22"/>
                <w:szCs w:val="22"/>
                <w:lang w:eastAsia="ru-RU"/>
              </w:rPr>
            </w:pPr>
          </w:p>
          <w:p w:rsidR="00186FE1" w:rsidRPr="00186FE1" w:rsidRDefault="00186FE1" w:rsidP="00186FE1">
            <w:pPr>
              <w:widowControl/>
              <w:suppressAutoHyphens w:val="0"/>
              <w:spacing w:after="5" w:line="249" w:lineRule="auto"/>
              <w:ind w:firstLine="0"/>
              <w:rPr>
                <w:rFonts w:ascii="Times New Roman" w:eastAsia="Times New Roman" w:hAnsi="Times New Roman" w:cs="Times New Roman"/>
                <w:color w:val="221F1F"/>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tcPr>
          <w:p w:rsidR="00186FE1" w:rsidRPr="00186FE1" w:rsidRDefault="00186FE1" w:rsidP="00186FE1">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186FE1">
              <w:rPr>
                <w:rFonts w:ascii="Times New Roman" w:eastAsia="Times New Roman" w:hAnsi="Times New Roman" w:cs="Times New Roman"/>
                <w:color w:val="221F1F"/>
                <w:sz w:val="22"/>
                <w:szCs w:val="22"/>
                <w:lang w:eastAsia="ru-RU"/>
              </w:rPr>
              <w:lastRenderedPageBreak/>
              <w:t>Конференция</w:t>
            </w:r>
          </w:p>
          <w:p w:rsidR="00186FE1" w:rsidRPr="00186FE1" w:rsidRDefault="00186FE1" w:rsidP="00186FE1">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186FE1">
              <w:rPr>
                <w:rFonts w:ascii="Times New Roman" w:eastAsia="Times New Roman" w:hAnsi="Times New Roman" w:cs="Times New Roman"/>
                <w:color w:val="221F1F"/>
                <w:sz w:val="22"/>
                <w:szCs w:val="22"/>
                <w:lang w:eastAsia="ru-RU"/>
              </w:rPr>
              <w:t>Акция</w:t>
            </w:r>
          </w:p>
          <w:p w:rsidR="00186FE1" w:rsidRPr="00186FE1" w:rsidRDefault="00186FE1" w:rsidP="00186FE1">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186FE1">
              <w:rPr>
                <w:rFonts w:ascii="Times New Roman" w:eastAsia="Times New Roman" w:hAnsi="Times New Roman" w:cs="Times New Roman"/>
                <w:color w:val="221F1F"/>
                <w:sz w:val="22"/>
                <w:szCs w:val="22"/>
                <w:lang w:eastAsia="ru-RU"/>
              </w:rPr>
              <w:lastRenderedPageBreak/>
              <w:t>Круглый стол</w:t>
            </w:r>
          </w:p>
          <w:p w:rsidR="00186FE1" w:rsidRPr="00186FE1" w:rsidRDefault="00186FE1" w:rsidP="00186FE1">
            <w:pPr>
              <w:widowControl/>
              <w:suppressAutoHyphens w:val="0"/>
              <w:spacing w:after="5" w:line="249" w:lineRule="auto"/>
              <w:ind w:firstLine="0"/>
              <w:rPr>
                <w:rFonts w:ascii="Times New Roman" w:eastAsia="Times New Roman" w:hAnsi="Times New Roman" w:cs="Times New Roman"/>
                <w:b/>
                <w:color w:val="221F1F"/>
                <w:sz w:val="22"/>
                <w:szCs w:val="22"/>
                <w:u w:val="single"/>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186FE1" w:rsidRPr="00186FE1" w:rsidRDefault="00186FE1" w:rsidP="00186FE1">
            <w:pPr>
              <w:widowControl/>
              <w:suppressAutoHyphens w:val="0"/>
              <w:spacing w:after="5" w:line="249" w:lineRule="auto"/>
              <w:ind w:firstLine="0"/>
              <w:rPr>
                <w:rFonts w:ascii="Times New Roman" w:eastAsia="Times New Roman" w:hAnsi="Times New Roman" w:cs="Times New Roman"/>
                <w:sz w:val="22"/>
                <w:szCs w:val="22"/>
                <w:lang w:eastAsia="ru-RU"/>
              </w:rPr>
            </w:pPr>
            <w:r w:rsidRPr="00186FE1">
              <w:rPr>
                <w:rFonts w:ascii="Times New Roman" w:eastAsia="Times New Roman" w:hAnsi="Times New Roman" w:cs="Times New Roman"/>
                <w:sz w:val="22"/>
                <w:szCs w:val="22"/>
                <w:lang w:eastAsia="ru-RU"/>
              </w:rPr>
              <w:lastRenderedPageBreak/>
              <w:t>Работа</w:t>
            </w:r>
          </w:p>
          <w:p w:rsidR="00186FE1" w:rsidRPr="00186FE1" w:rsidRDefault="00186FE1" w:rsidP="00186FE1">
            <w:pPr>
              <w:widowControl/>
              <w:suppressAutoHyphens w:val="0"/>
              <w:spacing w:after="5" w:line="249" w:lineRule="auto"/>
              <w:ind w:firstLine="0"/>
              <w:rPr>
                <w:rFonts w:ascii="Times New Roman" w:eastAsia="Times New Roman" w:hAnsi="Times New Roman" w:cs="Times New Roman"/>
                <w:sz w:val="22"/>
                <w:szCs w:val="22"/>
                <w:lang w:eastAsia="ru-RU"/>
              </w:rPr>
            </w:pPr>
            <w:r w:rsidRPr="00186FE1">
              <w:rPr>
                <w:rFonts w:ascii="Times New Roman" w:eastAsia="Times New Roman" w:hAnsi="Times New Roman" w:cs="Times New Roman"/>
                <w:sz w:val="22"/>
                <w:szCs w:val="22"/>
                <w:lang w:eastAsia="ru-RU"/>
              </w:rPr>
              <w:t>школьного актива класса</w:t>
            </w:r>
          </w:p>
          <w:p w:rsidR="00186FE1" w:rsidRPr="00186FE1" w:rsidRDefault="00186FE1" w:rsidP="00186FE1">
            <w:pPr>
              <w:widowControl/>
              <w:spacing w:line="240" w:lineRule="auto"/>
              <w:ind w:firstLine="0"/>
              <w:jc w:val="left"/>
              <w:rPr>
                <w:rFonts w:ascii="Times New Roman" w:eastAsia="Times New Roman" w:hAnsi="Times New Roman" w:cs="Times New Roman"/>
                <w:spacing w:val="2"/>
                <w:sz w:val="22"/>
                <w:szCs w:val="22"/>
                <w:lang w:eastAsia="ru-RU"/>
              </w:rPr>
            </w:pPr>
            <w:r w:rsidRPr="00186FE1">
              <w:rPr>
                <w:rFonts w:ascii="Times New Roman" w:eastAsia="Times New Roman" w:hAnsi="Times New Roman" w:cs="Times New Roman"/>
                <w:spacing w:val="2"/>
                <w:sz w:val="22"/>
                <w:szCs w:val="22"/>
                <w:lang w:eastAsia="ru-RU"/>
              </w:rPr>
              <w:lastRenderedPageBreak/>
              <w:t>Участие в школьном самоуправлении: выборы актива класса, участие в делах класса (по плану воспитательной работы класса).</w:t>
            </w:r>
          </w:p>
          <w:p w:rsidR="00186FE1" w:rsidRPr="00186FE1" w:rsidRDefault="00186FE1" w:rsidP="00186FE1">
            <w:pPr>
              <w:widowControl/>
              <w:suppressAutoHyphens w:val="0"/>
              <w:spacing w:after="5" w:line="249" w:lineRule="auto"/>
              <w:ind w:firstLine="0"/>
              <w:rPr>
                <w:rFonts w:ascii="Times New Roman" w:eastAsia="Times New Roman" w:hAnsi="Times New Roman" w:cs="Times New Roman"/>
                <w:color w:val="221F1F"/>
                <w:sz w:val="22"/>
                <w:szCs w:val="22"/>
                <w:lang w:eastAsia="ru-RU"/>
              </w:rPr>
            </w:pPr>
          </w:p>
        </w:tc>
      </w:tr>
      <w:tr w:rsidR="00186FE1" w:rsidRPr="00186FE1" w:rsidTr="00186FE1">
        <w:tc>
          <w:tcPr>
            <w:tcW w:w="3114" w:type="dxa"/>
            <w:tcBorders>
              <w:top w:val="single" w:sz="4" w:space="0" w:color="auto"/>
              <w:left w:val="single" w:sz="4" w:space="0" w:color="auto"/>
              <w:bottom w:val="single" w:sz="4" w:space="0" w:color="auto"/>
              <w:right w:val="single" w:sz="4" w:space="0" w:color="auto"/>
            </w:tcBorders>
          </w:tcPr>
          <w:p w:rsidR="00186FE1" w:rsidRPr="00186FE1" w:rsidRDefault="00186FE1" w:rsidP="00186FE1">
            <w:pPr>
              <w:widowControl/>
              <w:shd w:val="clear" w:color="auto" w:fill="FFFFFF"/>
              <w:suppressAutoHyphens w:val="0"/>
              <w:spacing w:line="240" w:lineRule="auto"/>
              <w:ind w:firstLine="0"/>
              <w:jc w:val="left"/>
              <w:rPr>
                <w:rFonts w:ascii="Times New Roman" w:eastAsia="Times New Roman" w:hAnsi="Times New Roman" w:cs="Times New Roman"/>
                <w:color w:val="000000"/>
                <w:sz w:val="22"/>
                <w:szCs w:val="22"/>
                <w:lang w:eastAsia="ru-RU"/>
              </w:rPr>
            </w:pPr>
            <w:r w:rsidRPr="00186FE1">
              <w:rPr>
                <w:rFonts w:ascii="Times New Roman" w:eastAsia="Times New Roman" w:hAnsi="Times New Roman" w:cs="Times New Roman"/>
                <w:color w:val="000000"/>
                <w:sz w:val="22"/>
                <w:szCs w:val="22"/>
                <w:lang w:eastAsia="ru-RU"/>
              </w:rPr>
              <w:lastRenderedPageBreak/>
              <w:t>Формирование у обучающихся личностных компетенций</w:t>
            </w:r>
          </w:p>
        </w:tc>
        <w:tc>
          <w:tcPr>
            <w:tcW w:w="2694" w:type="dxa"/>
            <w:tcBorders>
              <w:top w:val="single" w:sz="4" w:space="0" w:color="auto"/>
              <w:left w:val="single" w:sz="4" w:space="0" w:color="auto"/>
              <w:bottom w:val="single" w:sz="4" w:space="0" w:color="auto"/>
              <w:right w:val="single" w:sz="4" w:space="0" w:color="auto"/>
            </w:tcBorders>
          </w:tcPr>
          <w:p w:rsidR="00186FE1" w:rsidRPr="00186FE1" w:rsidRDefault="00186FE1" w:rsidP="00186FE1">
            <w:pPr>
              <w:widowControl/>
              <w:shd w:val="clear" w:color="auto" w:fill="FFFFFF"/>
              <w:suppressAutoHyphens w:val="0"/>
              <w:spacing w:line="240" w:lineRule="auto"/>
              <w:ind w:firstLine="0"/>
              <w:jc w:val="left"/>
              <w:rPr>
                <w:rFonts w:ascii="Times New Roman" w:eastAsia="Times New Roman" w:hAnsi="Times New Roman" w:cs="Times New Roman"/>
                <w:color w:val="000000"/>
                <w:sz w:val="22"/>
                <w:szCs w:val="22"/>
                <w:lang w:eastAsia="ru-RU"/>
              </w:rPr>
            </w:pPr>
            <w:r w:rsidRPr="00186FE1">
              <w:rPr>
                <w:rFonts w:ascii="Times New Roman" w:eastAsia="Times New Roman" w:hAnsi="Times New Roman" w:cs="Times New Roman"/>
                <w:sz w:val="22"/>
                <w:szCs w:val="22"/>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tc>
        <w:tc>
          <w:tcPr>
            <w:tcW w:w="1701" w:type="dxa"/>
            <w:tcBorders>
              <w:top w:val="single" w:sz="4" w:space="0" w:color="auto"/>
              <w:left w:val="single" w:sz="4" w:space="0" w:color="auto"/>
              <w:bottom w:val="single" w:sz="4" w:space="0" w:color="auto"/>
              <w:right w:val="single" w:sz="4" w:space="0" w:color="auto"/>
            </w:tcBorders>
          </w:tcPr>
          <w:p w:rsidR="00186FE1" w:rsidRPr="00186FE1" w:rsidRDefault="00186FE1" w:rsidP="00186FE1">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186FE1">
              <w:rPr>
                <w:rFonts w:ascii="Times New Roman" w:eastAsia="Times New Roman" w:hAnsi="Times New Roman" w:cs="Times New Roman"/>
                <w:color w:val="221F1F"/>
                <w:sz w:val="22"/>
                <w:szCs w:val="22"/>
                <w:lang w:eastAsia="ru-RU"/>
              </w:rPr>
              <w:t>Познавательная</w:t>
            </w:r>
          </w:p>
          <w:p w:rsidR="00186FE1" w:rsidRPr="00186FE1" w:rsidRDefault="00186FE1" w:rsidP="00186FE1">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186FE1">
              <w:rPr>
                <w:rFonts w:ascii="Times New Roman" w:eastAsia="Times New Roman" w:hAnsi="Times New Roman" w:cs="Times New Roman"/>
                <w:color w:val="221F1F"/>
                <w:sz w:val="22"/>
                <w:szCs w:val="22"/>
                <w:lang w:eastAsia="ru-RU"/>
              </w:rPr>
              <w:t>Проблемно- ценностное общение</w:t>
            </w:r>
          </w:p>
          <w:p w:rsidR="00186FE1" w:rsidRPr="00186FE1" w:rsidRDefault="00186FE1" w:rsidP="00186FE1">
            <w:pPr>
              <w:widowControl/>
              <w:suppressAutoHyphens w:val="0"/>
              <w:spacing w:after="5" w:line="249" w:lineRule="auto"/>
              <w:ind w:right="-107" w:firstLine="0"/>
              <w:rPr>
                <w:rFonts w:ascii="Times New Roman" w:eastAsia="Times New Roman" w:hAnsi="Times New Roman" w:cs="Times New Roman"/>
                <w:color w:val="221F1F"/>
                <w:sz w:val="22"/>
                <w:szCs w:val="22"/>
                <w:lang w:eastAsia="ru-RU"/>
              </w:rPr>
            </w:pPr>
            <w:r w:rsidRPr="00186FE1">
              <w:rPr>
                <w:rFonts w:ascii="Times New Roman" w:eastAsia="Times New Roman" w:hAnsi="Times New Roman" w:cs="Times New Roman"/>
                <w:color w:val="221F1F"/>
                <w:sz w:val="22"/>
                <w:szCs w:val="22"/>
                <w:lang w:eastAsia="ru-RU"/>
              </w:rPr>
              <w:t>Спортивно-оздоровительная</w:t>
            </w:r>
          </w:p>
        </w:tc>
        <w:tc>
          <w:tcPr>
            <w:tcW w:w="992" w:type="dxa"/>
            <w:tcBorders>
              <w:top w:val="single" w:sz="4" w:space="0" w:color="auto"/>
              <w:left w:val="single" w:sz="4" w:space="0" w:color="auto"/>
              <w:bottom w:val="single" w:sz="4" w:space="0" w:color="auto"/>
              <w:right w:val="single" w:sz="4" w:space="0" w:color="auto"/>
            </w:tcBorders>
          </w:tcPr>
          <w:p w:rsidR="00186FE1" w:rsidRPr="00186FE1" w:rsidRDefault="00186FE1" w:rsidP="00186FE1">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186FE1">
              <w:rPr>
                <w:rFonts w:ascii="Times New Roman" w:eastAsia="Times New Roman" w:hAnsi="Times New Roman" w:cs="Times New Roman"/>
                <w:color w:val="221F1F"/>
                <w:sz w:val="22"/>
                <w:szCs w:val="22"/>
                <w:lang w:eastAsia="ru-RU"/>
              </w:rPr>
              <w:t>Акция</w:t>
            </w:r>
          </w:p>
          <w:p w:rsidR="00186FE1" w:rsidRPr="00186FE1" w:rsidRDefault="00186FE1" w:rsidP="00186FE1">
            <w:pPr>
              <w:widowControl/>
              <w:suppressAutoHyphens w:val="0"/>
              <w:spacing w:after="5" w:line="249" w:lineRule="auto"/>
              <w:ind w:firstLine="0"/>
              <w:rPr>
                <w:rFonts w:ascii="Times New Roman" w:eastAsia="Times New Roman" w:hAnsi="Times New Roman" w:cs="Times New Roman"/>
                <w:b/>
                <w:color w:val="221F1F"/>
                <w:sz w:val="22"/>
                <w:szCs w:val="22"/>
                <w:u w:val="single"/>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186FE1" w:rsidRPr="00186FE1" w:rsidRDefault="00186FE1" w:rsidP="00186FE1">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186FE1">
              <w:rPr>
                <w:rFonts w:ascii="Times New Roman" w:eastAsia="Times New Roman" w:hAnsi="Times New Roman" w:cs="Times New Roman"/>
                <w:spacing w:val="2"/>
                <w:sz w:val="22"/>
                <w:szCs w:val="22"/>
                <w:lang w:eastAsia="ru-RU"/>
              </w:rPr>
              <w:t>Участие в волонтёрском движении, РД</w:t>
            </w:r>
            <w:r>
              <w:rPr>
                <w:rFonts w:ascii="Times New Roman" w:eastAsia="Times New Roman" w:hAnsi="Times New Roman" w:cs="Times New Roman"/>
                <w:spacing w:val="2"/>
                <w:sz w:val="22"/>
                <w:szCs w:val="22"/>
                <w:lang w:eastAsia="ru-RU"/>
              </w:rPr>
              <w:t>ДМ</w:t>
            </w:r>
          </w:p>
        </w:tc>
      </w:tr>
      <w:tr w:rsidR="00186FE1" w:rsidRPr="00186FE1" w:rsidTr="00186FE1">
        <w:tc>
          <w:tcPr>
            <w:tcW w:w="3114" w:type="dxa"/>
            <w:tcBorders>
              <w:top w:val="single" w:sz="4" w:space="0" w:color="auto"/>
              <w:left w:val="single" w:sz="4" w:space="0" w:color="auto"/>
              <w:bottom w:val="single" w:sz="4" w:space="0" w:color="auto"/>
              <w:right w:val="single" w:sz="4" w:space="0" w:color="auto"/>
            </w:tcBorders>
          </w:tcPr>
          <w:p w:rsidR="00186FE1" w:rsidRPr="00186FE1" w:rsidRDefault="00186FE1" w:rsidP="00186FE1">
            <w:pPr>
              <w:widowControl/>
              <w:shd w:val="clear" w:color="auto" w:fill="FFFFFF"/>
              <w:suppressAutoHyphens w:val="0"/>
              <w:spacing w:line="240" w:lineRule="auto"/>
              <w:ind w:firstLine="0"/>
              <w:jc w:val="left"/>
              <w:rPr>
                <w:rFonts w:ascii="Times New Roman" w:eastAsia="Times New Roman" w:hAnsi="Times New Roman" w:cs="Times New Roman"/>
                <w:color w:val="000000"/>
                <w:sz w:val="22"/>
                <w:szCs w:val="22"/>
                <w:lang w:eastAsia="ru-RU"/>
              </w:rPr>
            </w:pPr>
            <w:r w:rsidRPr="00186FE1">
              <w:rPr>
                <w:rFonts w:ascii="Times New Roman" w:eastAsia="Times New Roman" w:hAnsi="Times New Roman" w:cs="Times New Roman"/>
                <w:color w:val="000000"/>
                <w:sz w:val="22"/>
                <w:szCs w:val="22"/>
                <w:lang w:eastAsia="ru-RU"/>
              </w:rPr>
              <w:t>Формирование у обучающихся личностных компетенций</w:t>
            </w:r>
          </w:p>
        </w:tc>
        <w:tc>
          <w:tcPr>
            <w:tcW w:w="2694" w:type="dxa"/>
            <w:tcBorders>
              <w:top w:val="single" w:sz="4" w:space="0" w:color="auto"/>
              <w:left w:val="single" w:sz="4" w:space="0" w:color="auto"/>
              <w:bottom w:val="single" w:sz="4" w:space="0" w:color="auto"/>
              <w:right w:val="single" w:sz="4" w:space="0" w:color="auto"/>
            </w:tcBorders>
          </w:tcPr>
          <w:p w:rsidR="00186FE1" w:rsidRPr="00186FE1" w:rsidRDefault="00186FE1" w:rsidP="00186FE1">
            <w:pPr>
              <w:widowControl/>
              <w:shd w:val="clear" w:color="auto" w:fill="FFFFFF"/>
              <w:suppressAutoHyphens w:val="0"/>
              <w:spacing w:line="240" w:lineRule="auto"/>
              <w:ind w:firstLine="0"/>
              <w:jc w:val="left"/>
              <w:rPr>
                <w:rFonts w:ascii="Times New Roman" w:eastAsia="Times New Roman" w:hAnsi="Times New Roman" w:cs="Times New Roman"/>
                <w:color w:val="000000"/>
                <w:sz w:val="22"/>
                <w:szCs w:val="22"/>
                <w:lang w:eastAsia="ru-RU"/>
              </w:rPr>
            </w:pPr>
            <w:r w:rsidRPr="00186FE1">
              <w:rPr>
                <w:rFonts w:ascii="Times New Roman" w:eastAsia="Times New Roman" w:hAnsi="Times New Roman" w:cs="Times New Roman"/>
                <w:color w:val="000000"/>
                <w:sz w:val="22"/>
                <w:szCs w:val="22"/>
                <w:lang w:eastAsia="ru-RU"/>
              </w:rPr>
              <w:t>Духовно-нравственного воспитания:</w:t>
            </w:r>
          </w:p>
          <w:p w:rsidR="00186FE1" w:rsidRPr="00186FE1" w:rsidRDefault="00186FE1" w:rsidP="00186FE1">
            <w:pPr>
              <w:widowControl/>
              <w:shd w:val="clear" w:color="auto" w:fill="FFFFFF"/>
              <w:suppressAutoHyphens w:val="0"/>
              <w:spacing w:line="240" w:lineRule="auto"/>
              <w:ind w:firstLine="0"/>
              <w:jc w:val="left"/>
              <w:rPr>
                <w:rFonts w:ascii="Times New Roman" w:eastAsia="Times New Roman" w:hAnsi="Times New Roman" w:cs="Times New Roman"/>
                <w:color w:val="000000"/>
                <w:sz w:val="22"/>
                <w:szCs w:val="22"/>
                <w:lang w:eastAsia="ru-RU"/>
              </w:rPr>
            </w:pPr>
            <w:r w:rsidRPr="00186FE1">
              <w:rPr>
                <w:rFonts w:ascii="Times New Roman" w:eastAsia="Times New Roman" w:hAnsi="Times New Roman" w:cs="Times New Roman"/>
                <w:color w:val="000000"/>
                <w:sz w:val="22"/>
                <w:szCs w:val="22"/>
                <w:lang w:eastAsia="ru-RU"/>
              </w:rPr>
              <w:t>ориентация на моральные ценности и нормы в ситуациях нравственного выбора</w:t>
            </w:r>
          </w:p>
        </w:tc>
        <w:tc>
          <w:tcPr>
            <w:tcW w:w="1701" w:type="dxa"/>
            <w:tcBorders>
              <w:top w:val="single" w:sz="4" w:space="0" w:color="auto"/>
              <w:left w:val="single" w:sz="4" w:space="0" w:color="auto"/>
              <w:bottom w:val="single" w:sz="4" w:space="0" w:color="auto"/>
              <w:right w:val="single" w:sz="4" w:space="0" w:color="auto"/>
            </w:tcBorders>
          </w:tcPr>
          <w:p w:rsidR="00186FE1" w:rsidRPr="00186FE1" w:rsidRDefault="00186FE1" w:rsidP="00186FE1">
            <w:pPr>
              <w:widowControl/>
              <w:spacing w:line="240" w:lineRule="auto"/>
              <w:ind w:firstLine="0"/>
              <w:rPr>
                <w:rFonts w:ascii="Times New Roman" w:eastAsia="Times New Roman" w:hAnsi="Times New Roman" w:cs="Times New Roman"/>
                <w:sz w:val="22"/>
                <w:szCs w:val="22"/>
                <w:lang w:eastAsia="ru-RU"/>
              </w:rPr>
            </w:pPr>
            <w:r w:rsidRPr="00186FE1">
              <w:rPr>
                <w:rFonts w:ascii="Times New Roman" w:eastAsia="Times New Roman" w:hAnsi="Times New Roman" w:cs="Times New Roman"/>
                <w:sz w:val="22"/>
                <w:szCs w:val="22"/>
                <w:lang w:eastAsia="ru-RU"/>
              </w:rPr>
              <w:t>Добровольческая</w:t>
            </w:r>
          </w:p>
          <w:p w:rsidR="00186FE1" w:rsidRPr="00186FE1" w:rsidRDefault="00186FE1" w:rsidP="00186FE1">
            <w:pPr>
              <w:widowControl/>
              <w:spacing w:line="240" w:lineRule="auto"/>
              <w:ind w:firstLine="0"/>
              <w:rPr>
                <w:rFonts w:ascii="Times New Roman" w:eastAsia="Times New Roman" w:hAnsi="Times New Roman" w:cs="Times New Roman"/>
                <w:sz w:val="22"/>
                <w:szCs w:val="22"/>
                <w:lang w:eastAsia="ru-RU"/>
              </w:rPr>
            </w:pPr>
            <w:r w:rsidRPr="00186FE1">
              <w:rPr>
                <w:rFonts w:ascii="Times New Roman" w:eastAsia="Times New Roman" w:hAnsi="Times New Roman" w:cs="Times New Roman"/>
                <w:sz w:val="22"/>
                <w:szCs w:val="22"/>
                <w:lang w:eastAsia="ru-RU"/>
              </w:rPr>
              <w:t>Коммуникативная</w:t>
            </w:r>
          </w:p>
          <w:p w:rsidR="00186FE1" w:rsidRPr="00186FE1" w:rsidRDefault="00186FE1" w:rsidP="00186FE1">
            <w:pPr>
              <w:widowControl/>
              <w:spacing w:line="240" w:lineRule="auto"/>
              <w:ind w:firstLine="0"/>
              <w:rPr>
                <w:rFonts w:ascii="Times New Roman" w:eastAsia="Times New Roman" w:hAnsi="Times New Roman" w:cs="Times New Roman"/>
                <w:sz w:val="22"/>
                <w:szCs w:val="22"/>
                <w:lang w:eastAsia="ru-RU"/>
              </w:rPr>
            </w:pPr>
            <w:r w:rsidRPr="00186FE1">
              <w:rPr>
                <w:rFonts w:ascii="Times New Roman" w:eastAsia="Times New Roman" w:hAnsi="Times New Roman" w:cs="Times New Roman"/>
                <w:sz w:val="22"/>
                <w:szCs w:val="22"/>
                <w:lang w:eastAsia="ru-RU"/>
              </w:rPr>
              <w:t>Социальная</w:t>
            </w:r>
          </w:p>
          <w:p w:rsidR="00186FE1" w:rsidRPr="00186FE1" w:rsidRDefault="00186FE1" w:rsidP="00186FE1">
            <w:pPr>
              <w:widowControl/>
              <w:suppressAutoHyphens w:val="0"/>
              <w:spacing w:after="5" w:line="249" w:lineRule="auto"/>
              <w:ind w:firstLine="0"/>
              <w:rPr>
                <w:rFonts w:ascii="Times New Roman" w:eastAsia="Times New Roman" w:hAnsi="Times New Roman" w:cs="Times New Roman"/>
                <w:color w:val="221F1F"/>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tcPr>
          <w:p w:rsidR="00186FE1" w:rsidRPr="00186FE1" w:rsidRDefault="00186FE1" w:rsidP="00186FE1">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186FE1">
              <w:rPr>
                <w:rFonts w:ascii="Times New Roman" w:eastAsia="Times New Roman" w:hAnsi="Times New Roman" w:cs="Times New Roman"/>
                <w:color w:val="221F1F"/>
                <w:sz w:val="22"/>
                <w:szCs w:val="22"/>
                <w:lang w:eastAsia="ru-RU"/>
              </w:rPr>
              <w:t>Акция</w:t>
            </w:r>
          </w:p>
          <w:p w:rsidR="00186FE1" w:rsidRPr="00186FE1" w:rsidRDefault="00186FE1" w:rsidP="00186FE1">
            <w:pPr>
              <w:widowControl/>
              <w:suppressAutoHyphens w:val="0"/>
              <w:spacing w:after="5" w:line="249" w:lineRule="auto"/>
              <w:ind w:firstLine="0"/>
              <w:rPr>
                <w:rFonts w:ascii="Times New Roman" w:eastAsia="Times New Roman" w:hAnsi="Times New Roman" w:cs="Times New Roman"/>
                <w:b/>
                <w:color w:val="221F1F"/>
                <w:sz w:val="22"/>
                <w:szCs w:val="22"/>
                <w:u w:val="single"/>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186FE1" w:rsidRPr="00186FE1" w:rsidRDefault="00186FE1" w:rsidP="00186FE1">
            <w:pPr>
              <w:widowControl/>
              <w:suppressAutoHyphens w:val="0"/>
              <w:spacing w:line="240" w:lineRule="auto"/>
              <w:ind w:firstLine="0"/>
              <w:rPr>
                <w:rFonts w:ascii="Times New Roman" w:eastAsia="Times New Roman" w:hAnsi="Times New Roman" w:cs="Times New Roman"/>
                <w:spacing w:val="2"/>
                <w:sz w:val="22"/>
                <w:szCs w:val="22"/>
                <w:lang w:eastAsia="ru-RU"/>
              </w:rPr>
            </w:pPr>
            <w:r w:rsidRPr="00186FE1">
              <w:rPr>
                <w:rFonts w:ascii="Times New Roman" w:eastAsia="Times New Roman" w:hAnsi="Times New Roman" w:cs="Times New Roman"/>
                <w:spacing w:val="2"/>
                <w:sz w:val="22"/>
                <w:szCs w:val="22"/>
                <w:lang w:eastAsia="ru-RU"/>
              </w:rPr>
              <w:t>Выполнение социальных проектов и благотворительных акций:</w:t>
            </w:r>
          </w:p>
          <w:p w:rsidR="00186FE1" w:rsidRPr="00186FE1" w:rsidRDefault="00186FE1" w:rsidP="00186FE1">
            <w:pPr>
              <w:widowControl/>
              <w:suppressAutoHyphens w:val="0"/>
              <w:spacing w:line="240" w:lineRule="auto"/>
              <w:ind w:firstLine="0"/>
              <w:rPr>
                <w:rFonts w:ascii="Times New Roman" w:eastAsia="Times New Roman" w:hAnsi="Times New Roman" w:cs="Times New Roman"/>
                <w:color w:val="221F1F"/>
                <w:sz w:val="22"/>
                <w:szCs w:val="22"/>
                <w:lang w:eastAsia="ru-RU"/>
              </w:rPr>
            </w:pPr>
            <w:r w:rsidRPr="00186FE1">
              <w:rPr>
                <w:rFonts w:ascii="Times New Roman" w:eastAsia="Times New Roman" w:hAnsi="Times New Roman" w:cs="Times New Roman"/>
                <w:spacing w:val="2"/>
                <w:sz w:val="22"/>
                <w:szCs w:val="22"/>
                <w:lang w:eastAsia="ru-RU"/>
              </w:rPr>
              <w:t>«День пожилого человека», «Дети-детям», «Поможем животным вместе»</w:t>
            </w:r>
          </w:p>
        </w:tc>
      </w:tr>
      <w:tr w:rsidR="00186FE1" w:rsidRPr="00186FE1" w:rsidTr="00186FE1">
        <w:tc>
          <w:tcPr>
            <w:tcW w:w="3114" w:type="dxa"/>
            <w:tcBorders>
              <w:top w:val="single" w:sz="4" w:space="0" w:color="auto"/>
              <w:left w:val="single" w:sz="4" w:space="0" w:color="auto"/>
              <w:bottom w:val="single" w:sz="4" w:space="0" w:color="auto"/>
              <w:right w:val="single" w:sz="4" w:space="0" w:color="auto"/>
            </w:tcBorders>
          </w:tcPr>
          <w:p w:rsidR="00186FE1" w:rsidRPr="00186FE1" w:rsidRDefault="00186FE1" w:rsidP="00186FE1">
            <w:pPr>
              <w:widowControl/>
              <w:shd w:val="clear" w:color="auto" w:fill="FFFFFF"/>
              <w:suppressAutoHyphens w:val="0"/>
              <w:spacing w:line="240" w:lineRule="auto"/>
              <w:ind w:firstLine="0"/>
              <w:jc w:val="left"/>
              <w:rPr>
                <w:rFonts w:ascii="Times New Roman" w:eastAsia="Times New Roman" w:hAnsi="Times New Roman" w:cs="Times New Roman"/>
                <w:color w:val="000000"/>
                <w:sz w:val="22"/>
                <w:szCs w:val="22"/>
                <w:lang w:eastAsia="ru-RU"/>
              </w:rPr>
            </w:pPr>
            <w:r w:rsidRPr="00186FE1">
              <w:rPr>
                <w:rFonts w:ascii="Times New Roman" w:eastAsia="Times New Roman" w:hAnsi="Times New Roman" w:cs="Times New Roman"/>
                <w:color w:val="000000"/>
                <w:sz w:val="22"/>
                <w:szCs w:val="22"/>
                <w:lang w:eastAsia="ru-RU"/>
              </w:rPr>
              <w:t>Формирование у обучающихся личностных компетенций</w:t>
            </w:r>
          </w:p>
        </w:tc>
        <w:tc>
          <w:tcPr>
            <w:tcW w:w="2694" w:type="dxa"/>
            <w:tcBorders>
              <w:top w:val="single" w:sz="4" w:space="0" w:color="auto"/>
              <w:left w:val="single" w:sz="4" w:space="0" w:color="auto"/>
              <w:bottom w:val="single" w:sz="4" w:space="0" w:color="auto"/>
              <w:right w:val="single" w:sz="4" w:space="0" w:color="auto"/>
            </w:tcBorders>
          </w:tcPr>
          <w:p w:rsidR="00186FE1" w:rsidRPr="00186FE1" w:rsidRDefault="00186FE1" w:rsidP="00186FE1">
            <w:pPr>
              <w:widowControl/>
              <w:shd w:val="clear" w:color="auto" w:fill="FFFFFF"/>
              <w:suppressAutoHyphens w:val="0"/>
              <w:spacing w:line="240" w:lineRule="auto"/>
              <w:ind w:firstLine="0"/>
              <w:jc w:val="left"/>
              <w:rPr>
                <w:rFonts w:ascii="Times New Roman" w:eastAsia="Times New Roman" w:hAnsi="Times New Roman" w:cs="Times New Roman"/>
                <w:color w:val="000000"/>
                <w:sz w:val="22"/>
                <w:szCs w:val="22"/>
                <w:lang w:eastAsia="ru-RU"/>
              </w:rPr>
            </w:pPr>
            <w:r w:rsidRPr="00186FE1">
              <w:rPr>
                <w:rFonts w:ascii="Times New Roman" w:eastAsia="Times New Roman" w:hAnsi="Times New Roman" w:cs="Times New Roman"/>
                <w:color w:val="000000"/>
                <w:sz w:val="22"/>
                <w:szCs w:val="22"/>
                <w:lang w:eastAsia="ru-RU"/>
              </w:rPr>
              <w:t>Духовно-нравственного воспитания:</w:t>
            </w:r>
          </w:p>
          <w:p w:rsidR="00186FE1" w:rsidRPr="00186FE1" w:rsidRDefault="00186FE1" w:rsidP="00186FE1">
            <w:pPr>
              <w:widowControl/>
              <w:shd w:val="clear" w:color="auto" w:fill="FFFFFF"/>
              <w:suppressAutoHyphens w:val="0"/>
              <w:spacing w:line="240" w:lineRule="auto"/>
              <w:ind w:firstLine="0"/>
              <w:jc w:val="left"/>
              <w:rPr>
                <w:rFonts w:ascii="Times New Roman" w:eastAsia="Times New Roman" w:hAnsi="Times New Roman" w:cs="Times New Roman"/>
                <w:color w:val="000000"/>
                <w:sz w:val="22"/>
                <w:szCs w:val="22"/>
                <w:lang w:eastAsia="ru-RU"/>
              </w:rPr>
            </w:pPr>
            <w:r w:rsidRPr="00186FE1">
              <w:rPr>
                <w:rFonts w:ascii="Times New Roman" w:eastAsia="Times New Roman" w:hAnsi="Times New Roman" w:cs="Times New Roman"/>
                <w:color w:val="000000"/>
                <w:sz w:val="22"/>
                <w:szCs w:val="22"/>
                <w:lang w:eastAsia="ru-RU"/>
              </w:rPr>
              <w:t>ориентация на моральные ценности и нормы в ситуациях нравственного выбора</w:t>
            </w:r>
          </w:p>
        </w:tc>
        <w:tc>
          <w:tcPr>
            <w:tcW w:w="1701" w:type="dxa"/>
            <w:tcBorders>
              <w:top w:val="single" w:sz="4" w:space="0" w:color="auto"/>
              <w:left w:val="single" w:sz="4" w:space="0" w:color="auto"/>
              <w:bottom w:val="single" w:sz="4" w:space="0" w:color="auto"/>
              <w:right w:val="single" w:sz="4" w:space="0" w:color="auto"/>
            </w:tcBorders>
          </w:tcPr>
          <w:p w:rsidR="00186FE1" w:rsidRPr="00186FE1" w:rsidRDefault="00186FE1" w:rsidP="00186FE1">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186FE1">
              <w:rPr>
                <w:rFonts w:ascii="Times New Roman" w:eastAsia="Times New Roman" w:hAnsi="Times New Roman" w:cs="Times New Roman"/>
                <w:color w:val="221F1F"/>
                <w:sz w:val="22"/>
                <w:szCs w:val="22"/>
                <w:lang w:eastAsia="ru-RU"/>
              </w:rPr>
              <w:t>Досугово- развлекательная</w:t>
            </w:r>
          </w:p>
          <w:p w:rsidR="00186FE1" w:rsidRPr="00186FE1" w:rsidRDefault="00186FE1" w:rsidP="00186FE1">
            <w:pPr>
              <w:widowControl/>
              <w:suppressAutoHyphens w:val="0"/>
              <w:spacing w:after="5" w:line="249" w:lineRule="auto"/>
              <w:ind w:firstLine="0"/>
              <w:rPr>
                <w:rFonts w:ascii="Times New Roman" w:eastAsia="Times New Roman" w:hAnsi="Times New Roman" w:cs="Times New Roman"/>
                <w:color w:val="221F1F"/>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tcPr>
          <w:p w:rsidR="00186FE1" w:rsidRPr="00186FE1" w:rsidRDefault="00186FE1" w:rsidP="00186FE1">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186FE1">
              <w:rPr>
                <w:rFonts w:ascii="Times New Roman" w:eastAsia="Times New Roman" w:hAnsi="Times New Roman" w:cs="Times New Roman"/>
                <w:bCs/>
                <w:iCs/>
                <w:sz w:val="22"/>
                <w:szCs w:val="22"/>
                <w:lang w:eastAsia="ru-RU"/>
              </w:rPr>
              <w:t>Конкурсы- фестивали</w:t>
            </w:r>
          </w:p>
          <w:p w:rsidR="00186FE1" w:rsidRPr="00186FE1" w:rsidRDefault="00186FE1" w:rsidP="00186FE1">
            <w:pPr>
              <w:widowControl/>
              <w:suppressAutoHyphens w:val="0"/>
              <w:spacing w:after="5" w:line="249" w:lineRule="auto"/>
              <w:ind w:firstLine="0"/>
              <w:rPr>
                <w:rFonts w:ascii="Times New Roman" w:eastAsia="Times New Roman" w:hAnsi="Times New Roman" w:cs="Times New Roman"/>
                <w:b/>
                <w:color w:val="221F1F"/>
                <w:sz w:val="22"/>
                <w:szCs w:val="22"/>
                <w:u w:val="single"/>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186FE1" w:rsidRPr="00186FE1" w:rsidRDefault="00186FE1" w:rsidP="00186FE1">
            <w:pPr>
              <w:widowControl/>
              <w:suppressAutoHyphens w:val="0"/>
              <w:spacing w:line="240" w:lineRule="auto"/>
              <w:ind w:firstLine="0"/>
              <w:jc w:val="left"/>
              <w:rPr>
                <w:rFonts w:ascii="Times New Roman" w:eastAsia="Times New Roman" w:hAnsi="Times New Roman" w:cs="Times New Roman"/>
                <w:bCs/>
                <w:sz w:val="22"/>
                <w:szCs w:val="22"/>
                <w:lang w:eastAsia="ru-RU"/>
              </w:rPr>
            </w:pPr>
            <w:r w:rsidRPr="00186FE1">
              <w:rPr>
                <w:rFonts w:ascii="Times New Roman" w:eastAsia="Times New Roman" w:hAnsi="Times New Roman" w:cs="Times New Roman"/>
                <w:bCs/>
                <w:sz w:val="22"/>
                <w:szCs w:val="22"/>
                <w:lang w:eastAsia="ru-RU"/>
              </w:rPr>
              <w:t>Праздничные концерты, посвященный Дню матери, Дню учителя, 8 Марта.</w:t>
            </w:r>
          </w:p>
          <w:p w:rsidR="00186FE1" w:rsidRPr="00186FE1" w:rsidRDefault="00186FE1" w:rsidP="00186FE1">
            <w:pPr>
              <w:widowControl/>
              <w:suppressAutoHyphens w:val="0"/>
              <w:spacing w:after="5" w:line="249" w:lineRule="auto"/>
              <w:ind w:firstLine="0"/>
              <w:rPr>
                <w:rFonts w:ascii="Times New Roman" w:eastAsia="Times New Roman" w:hAnsi="Times New Roman" w:cs="Times New Roman"/>
                <w:color w:val="221F1F"/>
                <w:sz w:val="22"/>
                <w:szCs w:val="22"/>
                <w:lang w:eastAsia="ru-RU"/>
              </w:rPr>
            </w:pPr>
          </w:p>
        </w:tc>
      </w:tr>
      <w:tr w:rsidR="00186FE1" w:rsidRPr="00186FE1" w:rsidTr="00186FE1">
        <w:tc>
          <w:tcPr>
            <w:tcW w:w="3114" w:type="dxa"/>
            <w:tcBorders>
              <w:top w:val="single" w:sz="4" w:space="0" w:color="auto"/>
              <w:left w:val="single" w:sz="4" w:space="0" w:color="auto"/>
              <w:bottom w:val="single" w:sz="4" w:space="0" w:color="auto"/>
              <w:right w:val="single" w:sz="4" w:space="0" w:color="auto"/>
            </w:tcBorders>
          </w:tcPr>
          <w:p w:rsidR="00186FE1" w:rsidRPr="00186FE1" w:rsidRDefault="00186FE1" w:rsidP="00186FE1">
            <w:pPr>
              <w:widowControl/>
              <w:shd w:val="clear" w:color="auto" w:fill="FFFFFF"/>
              <w:suppressAutoHyphens w:val="0"/>
              <w:spacing w:line="240" w:lineRule="auto"/>
              <w:ind w:firstLine="0"/>
              <w:jc w:val="left"/>
              <w:rPr>
                <w:rFonts w:ascii="Times New Roman" w:eastAsia="Times New Roman" w:hAnsi="Times New Roman" w:cs="Times New Roman"/>
                <w:color w:val="000000"/>
                <w:sz w:val="22"/>
                <w:szCs w:val="22"/>
                <w:lang w:eastAsia="ru-RU"/>
              </w:rPr>
            </w:pPr>
            <w:r w:rsidRPr="00186FE1">
              <w:rPr>
                <w:rFonts w:ascii="Times New Roman" w:eastAsia="Times New Roman" w:hAnsi="Times New Roman" w:cs="Times New Roman"/>
                <w:color w:val="000000"/>
                <w:sz w:val="22"/>
                <w:szCs w:val="22"/>
                <w:lang w:eastAsia="ru-RU"/>
              </w:rPr>
              <w:t xml:space="preserve">Формирование у обучающихся личностных компетенций, внутренней позиции личности, необходимых для конструктивного, успешного и ответственного поведения в обществе с учетом правовых норм, установок уважительного отношения к своему праву и правам других людей на собственное мнение, личные убеждения; закрепление у них знаний о нормах и правилах поведения в обществе, социальных ролях человека (обучающийся, </w:t>
            </w:r>
            <w:r w:rsidRPr="00186FE1">
              <w:rPr>
                <w:rFonts w:ascii="Times New Roman" w:eastAsia="Times New Roman" w:hAnsi="Times New Roman" w:cs="Times New Roman"/>
                <w:color w:val="000000"/>
                <w:sz w:val="22"/>
                <w:szCs w:val="22"/>
                <w:lang w:eastAsia="ru-RU"/>
              </w:rPr>
              <w:lastRenderedPageBreak/>
              <w:t>работник, гражданин, член семьи), способствующих подготовке к жизни в обществе.</w:t>
            </w:r>
          </w:p>
        </w:tc>
        <w:tc>
          <w:tcPr>
            <w:tcW w:w="2694" w:type="dxa"/>
            <w:tcBorders>
              <w:top w:val="single" w:sz="4" w:space="0" w:color="auto"/>
              <w:left w:val="single" w:sz="4" w:space="0" w:color="auto"/>
              <w:bottom w:val="single" w:sz="4" w:space="0" w:color="auto"/>
              <w:right w:val="single" w:sz="4" w:space="0" w:color="auto"/>
            </w:tcBorders>
          </w:tcPr>
          <w:p w:rsidR="00186FE1" w:rsidRPr="00186FE1" w:rsidRDefault="00186FE1" w:rsidP="00186FE1">
            <w:pPr>
              <w:widowControl/>
              <w:shd w:val="clear" w:color="auto" w:fill="FFFFFF"/>
              <w:suppressAutoHyphens w:val="0"/>
              <w:spacing w:line="240" w:lineRule="auto"/>
              <w:ind w:firstLine="0"/>
              <w:jc w:val="left"/>
              <w:rPr>
                <w:rFonts w:ascii="Times New Roman" w:eastAsia="Times New Roman" w:hAnsi="Times New Roman" w:cs="Times New Roman"/>
                <w:color w:val="000000"/>
                <w:sz w:val="22"/>
                <w:szCs w:val="22"/>
                <w:lang w:eastAsia="ru-RU"/>
              </w:rPr>
            </w:pPr>
            <w:r w:rsidRPr="00186FE1">
              <w:rPr>
                <w:rFonts w:ascii="Times New Roman" w:eastAsia="Times New Roman" w:hAnsi="Times New Roman" w:cs="Times New Roman"/>
                <w:color w:val="000000"/>
                <w:sz w:val="22"/>
                <w:szCs w:val="22"/>
                <w:lang w:eastAsia="ru-RU"/>
              </w:rPr>
              <w:lastRenderedPageBreak/>
              <w:t>Духовно-нравственного воспитания:</w:t>
            </w:r>
          </w:p>
          <w:p w:rsidR="00186FE1" w:rsidRPr="00186FE1" w:rsidRDefault="00186FE1" w:rsidP="00186FE1">
            <w:pPr>
              <w:widowControl/>
              <w:shd w:val="clear" w:color="auto" w:fill="FFFFFF"/>
              <w:suppressAutoHyphens w:val="0"/>
              <w:spacing w:line="240" w:lineRule="auto"/>
              <w:ind w:firstLine="0"/>
              <w:jc w:val="left"/>
              <w:rPr>
                <w:rFonts w:ascii="Times New Roman" w:eastAsia="Times New Roman" w:hAnsi="Times New Roman" w:cs="Times New Roman"/>
                <w:color w:val="000000"/>
                <w:sz w:val="22"/>
                <w:szCs w:val="22"/>
                <w:lang w:eastAsia="ru-RU"/>
              </w:rPr>
            </w:pPr>
            <w:r w:rsidRPr="00186FE1">
              <w:rPr>
                <w:rFonts w:ascii="Times New Roman" w:eastAsia="Times New Roman" w:hAnsi="Times New Roman" w:cs="Times New Roman"/>
                <w:color w:val="000000"/>
                <w:sz w:val="22"/>
                <w:szCs w:val="22"/>
                <w:lang w:eastAsia="ru-RU"/>
              </w:rPr>
              <w:t>ориентация на моральные ценности и нормы в ситуациях нравственного выбора</w:t>
            </w:r>
          </w:p>
        </w:tc>
        <w:tc>
          <w:tcPr>
            <w:tcW w:w="1701" w:type="dxa"/>
            <w:tcBorders>
              <w:top w:val="single" w:sz="4" w:space="0" w:color="auto"/>
              <w:left w:val="single" w:sz="4" w:space="0" w:color="auto"/>
              <w:bottom w:val="single" w:sz="4" w:space="0" w:color="auto"/>
              <w:right w:val="single" w:sz="4" w:space="0" w:color="auto"/>
            </w:tcBorders>
          </w:tcPr>
          <w:p w:rsidR="00186FE1" w:rsidRPr="00186FE1" w:rsidRDefault="00186FE1" w:rsidP="00186FE1">
            <w:pPr>
              <w:widowControl/>
              <w:spacing w:line="240" w:lineRule="auto"/>
              <w:ind w:firstLine="0"/>
              <w:rPr>
                <w:rFonts w:ascii="Times New Roman" w:eastAsia="Times New Roman" w:hAnsi="Times New Roman" w:cs="Times New Roman"/>
                <w:sz w:val="22"/>
                <w:szCs w:val="22"/>
                <w:lang w:eastAsia="ru-RU"/>
              </w:rPr>
            </w:pPr>
            <w:r w:rsidRPr="00186FE1">
              <w:rPr>
                <w:rFonts w:ascii="Times New Roman" w:eastAsia="Times New Roman" w:hAnsi="Times New Roman" w:cs="Times New Roman"/>
                <w:sz w:val="22"/>
                <w:szCs w:val="22"/>
                <w:lang w:eastAsia="ru-RU"/>
              </w:rPr>
              <w:t>Коммуникативная</w:t>
            </w:r>
          </w:p>
          <w:p w:rsidR="00186FE1" w:rsidRPr="00186FE1" w:rsidRDefault="00186FE1" w:rsidP="00186FE1">
            <w:pPr>
              <w:widowControl/>
              <w:suppressAutoHyphens w:val="0"/>
              <w:spacing w:after="5" w:line="249" w:lineRule="auto"/>
              <w:ind w:firstLine="0"/>
              <w:rPr>
                <w:rFonts w:ascii="Times New Roman" w:eastAsia="Times New Roman" w:hAnsi="Times New Roman" w:cs="Times New Roman"/>
                <w:color w:val="221F1F"/>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tcPr>
          <w:p w:rsidR="00186FE1" w:rsidRPr="00186FE1" w:rsidRDefault="00186FE1" w:rsidP="00186FE1">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186FE1">
              <w:rPr>
                <w:rFonts w:ascii="Times New Roman" w:eastAsia="Times New Roman" w:hAnsi="Times New Roman" w:cs="Times New Roman"/>
                <w:color w:val="221F1F"/>
                <w:sz w:val="22"/>
                <w:szCs w:val="22"/>
                <w:lang w:eastAsia="ru-RU"/>
              </w:rPr>
              <w:t>Круглый стол</w:t>
            </w:r>
          </w:p>
          <w:p w:rsidR="00186FE1" w:rsidRPr="00186FE1" w:rsidRDefault="00186FE1" w:rsidP="00186FE1">
            <w:pPr>
              <w:widowControl/>
              <w:suppressAutoHyphens w:val="0"/>
              <w:spacing w:after="5" w:line="249" w:lineRule="auto"/>
              <w:ind w:firstLine="0"/>
              <w:rPr>
                <w:rFonts w:ascii="Times New Roman" w:eastAsia="Times New Roman" w:hAnsi="Times New Roman" w:cs="Times New Roman"/>
                <w:b/>
                <w:color w:val="221F1F"/>
                <w:sz w:val="22"/>
                <w:szCs w:val="22"/>
                <w:u w:val="single"/>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186FE1" w:rsidRPr="00186FE1" w:rsidRDefault="00186FE1" w:rsidP="00186FE1">
            <w:pPr>
              <w:widowControl/>
              <w:suppressAutoHyphens w:val="0"/>
              <w:spacing w:line="240" w:lineRule="auto"/>
              <w:ind w:firstLine="0"/>
              <w:jc w:val="left"/>
              <w:rPr>
                <w:rFonts w:ascii="Times New Roman" w:eastAsia="Times New Roman" w:hAnsi="Times New Roman" w:cs="Times New Roman"/>
                <w:bCs/>
                <w:sz w:val="22"/>
                <w:szCs w:val="22"/>
                <w:lang w:eastAsia="ru-RU"/>
              </w:rPr>
            </w:pPr>
            <w:r w:rsidRPr="00186FE1">
              <w:rPr>
                <w:rFonts w:ascii="Times New Roman" w:eastAsia="Times New Roman" w:hAnsi="Times New Roman" w:cs="Times New Roman"/>
                <w:bCs/>
                <w:sz w:val="22"/>
                <w:szCs w:val="22"/>
                <w:lang w:eastAsia="ru-RU"/>
              </w:rPr>
              <w:t>Встреча с ветеранами педагогического труда</w:t>
            </w:r>
          </w:p>
          <w:p w:rsidR="00186FE1" w:rsidRPr="00186FE1" w:rsidRDefault="00186FE1" w:rsidP="00186FE1">
            <w:pPr>
              <w:widowControl/>
              <w:suppressAutoHyphens w:val="0"/>
              <w:spacing w:line="240" w:lineRule="auto"/>
              <w:ind w:firstLine="0"/>
              <w:jc w:val="left"/>
              <w:rPr>
                <w:rFonts w:ascii="Times New Roman" w:eastAsia="Times New Roman" w:hAnsi="Times New Roman" w:cs="Times New Roman"/>
                <w:bCs/>
                <w:sz w:val="22"/>
                <w:szCs w:val="22"/>
                <w:lang w:eastAsia="ru-RU"/>
              </w:rPr>
            </w:pPr>
          </w:p>
        </w:tc>
      </w:tr>
      <w:tr w:rsidR="00186FE1" w:rsidRPr="00186FE1" w:rsidTr="00186FE1">
        <w:tc>
          <w:tcPr>
            <w:tcW w:w="3114" w:type="dxa"/>
            <w:tcBorders>
              <w:top w:val="single" w:sz="4" w:space="0" w:color="auto"/>
              <w:left w:val="single" w:sz="4" w:space="0" w:color="auto"/>
              <w:bottom w:val="single" w:sz="4" w:space="0" w:color="auto"/>
              <w:right w:val="single" w:sz="4" w:space="0" w:color="auto"/>
            </w:tcBorders>
          </w:tcPr>
          <w:p w:rsidR="00186FE1" w:rsidRPr="00186FE1" w:rsidRDefault="00186FE1" w:rsidP="00186FE1">
            <w:pPr>
              <w:widowControl/>
              <w:shd w:val="clear" w:color="auto" w:fill="FFFFFF"/>
              <w:suppressAutoHyphens w:val="0"/>
              <w:spacing w:line="240" w:lineRule="auto"/>
              <w:ind w:firstLine="0"/>
              <w:jc w:val="left"/>
              <w:rPr>
                <w:rFonts w:ascii="Times New Roman" w:eastAsia="Times New Roman" w:hAnsi="Times New Roman" w:cs="Times New Roman"/>
                <w:color w:val="000000"/>
                <w:sz w:val="22"/>
                <w:szCs w:val="22"/>
                <w:lang w:eastAsia="ru-RU"/>
              </w:rPr>
            </w:pPr>
            <w:r w:rsidRPr="00186FE1">
              <w:rPr>
                <w:rFonts w:ascii="Times New Roman" w:eastAsia="Times New Roman" w:hAnsi="Times New Roman" w:cs="Times New Roman"/>
                <w:color w:val="000000"/>
                <w:sz w:val="22"/>
                <w:szCs w:val="22"/>
                <w:lang w:eastAsia="ru-RU"/>
              </w:rPr>
              <w:t>Формирование у обучающихся личностных компетенций</w:t>
            </w:r>
          </w:p>
        </w:tc>
        <w:tc>
          <w:tcPr>
            <w:tcW w:w="2694" w:type="dxa"/>
            <w:tcBorders>
              <w:top w:val="single" w:sz="4" w:space="0" w:color="auto"/>
              <w:left w:val="single" w:sz="4" w:space="0" w:color="auto"/>
              <w:bottom w:val="single" w:sz="4" w:space="0" w:color="auto"/>
              <w:right w:val="single" w:sz="4" w:space="0" w:color="auto"/>
            </w:tcBorders>
          </w:tcPr>
          <w:p w:rsidR="00186FE1" w:rsidRPr="00186FE1" w:rsidRDefault="00186FE1" w:rsidP="00186FE1">
            <w:pPr>
              <w:widowControl/>
              <w:shd w:val="clear" w:color="auto" w:fill="FFFFFF"/>
              <w:suppressAutoHyphens w:val="0"/>
              <w:spacing w:line="240" w:lineRule="auto"/>
              <w:ind w:firstLine="0"/>
              <w:jc w:val="left"/>
              <w:rPr>
                <w:rFonts w:ascii="Times New Roman" w:eastAsia="Times New Roman" w:hAnsi="Times New Roman" w:cs="Times New Roman"/>
                <w:color w:val="000000"/>
                <w:sz w:val="22"/>
                <w:szCs w:val="22"/>
                <w:lang w:eastAsia="ru-RU"/>
              </w:rPr>
            </w:pPr>
            <w:r w:rsidRPr="00186FE1">
              <w:rPr>
                <w:rFonts w:ascii="Times New Roman" w:eastAsia="Times New Roman" w:hAnsi="Times New Roman" w:cs="Times New Roman"/>
                <w:color w:val="000000"/>
                <w:sz w:val="22"/>
                <w:szCs w:val="22"/>
                <w:lang w:eastAsia="ru-RU"/>
              </w:rPr>
              <w:t>Духовно-нравственного воспитания:</w:t>
            </w:r>
          </w:p>
          <w:p w:rsidR="00186FE1" w:rsidRPr="00186FE1" w:rsidRDefault="00186FE1" w:rsidP="00186FE1">
            <w:pPr>
              <w:widowControl/>
              <w:shd w:val="clear" w:color="auto" w:fill="FFFFFF"/>
              <w:suppressAutoHyphens w:val="0"/>
              <w:spacing w:line="240" w:lineRule="auto"/>
              <w:ind w:firstLine="0"/>
              <w:jc w:val="left"/>
              <w:rPr>
                <w:rFonts w:ascii="Times New Roman" w:eastAsia="Times New Roman" w:hAnsi="Times New Roman" w:cs="Times New Roman"/>
                <w:color w:val="000000"/>
                <w:sz w:val="22"/>
                <w:szCs w:val="22"/>
                <w:lang w:eastAsia="ru-RU"/>
              </w:rPr>
            </w:pPr>
            <w:r w:rsidRPr="00186FE1">
              <w:rPr>
                <w:rFonts w:ascii="Times New Roman" w:eastAsia="Times New Roman" w:hAnsi="Times New Roman" w:cs="Times New Roman"/>
                <w:color w:val="000000"/>
                <w:sz w:val="22"/>
                <w:szCs w:val="22"/>
                <w:lang w:eastAsia="ru-RU"/>
              </w:rPr>
              <w:t>ориентация на моральные ценности и нормы в ситуациях нравственного выбора</w:t>
            </w:r>
          </w:p>
        </w:tc>
        <w:tc>
          <w:tcPr>
            <w:tcW w:w="1701" w:type="dxa"/>
            <w:tcBorders>
              <w:top w:val="single" w:sz="4" w:space="0" w:color="auto"/>
              <w:left w:val="single" w:sz="4" w:space="0" w:color="auto"/>
              <w:bottom w:val="single" w:sz="4" w:space="0" w:color="auto"/>
              <w:right w:val="single" w:sz="4" w:space="0" w:color="auto"/>
            </w:tcBorders>
          </w:tcPr>
          <w:p w:rsidR="00186FE1" w:rsidRPr="00186FE1" w:rsidRDefault="00186FE1" w:rsidP="00186FE1">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186FE1">
              <w:rPr>
                <w:rFonts w:ascii="Times New Roman" w:eastAsia="Times New Roman" w:hAnsi="Times New Roman" w:cs="Times New Roman"/>
                <w:color w:val="221F1F"/>
                <w:sz w:val="22"/>
                <w:szCs w:val="22"/>
                <w:lang w:eastAsia="ru-RU"/>
              </w:rPr>
              <w:t>Познавательная</w:t>
            </w:r>
          </w:p>
          <w:p w:rsidR="00186FE1" w:rsidRPr="00186FE1" w:rsidRDefault="00186FE1" w:rsidP="00186FE1">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186FE1">
              <w:rPr>
                <w:rFonts w:ascii="Times New Roman" w:eastAsia="Times New Roman" w:hAnsi="Times New Roman" w:cs="Times New Roman"/>
                <w:color w:val="221F1F"/>
                <w:sz w:val="22"/>
                <w:szCs w:val="22"/>
                <w:lang w:eastAsia="ru-RU"/>
              </w:rPr>
              <w:t>Проблемно- ценностное общение</w:t>
            </w:r>
          </w:p>
          <w:p w:rsidR="00186FE1" w:rsidRPr="00186FE1" w:rsidRDefault="00186FE1" w:rsidP="00186FE1">
            <w:pPr>
              <w:widowControl/>
              <w:suppressAutoHyphens w:val="0"/>
              <w:spacing w:after="5" w:line="249" w:lineRule="auto"/>
              <w:ind w:right="-107" w:firstLine="0"/>
              <w:rPr>
                <w:rFonts w:ascii="Times New Roman" w:eastAsia="Times New Roman" w:hAnsi="Times New Roman" w:cs="Times New Roman"/>
                <w:color w:val="221F1F"/>
                <w:sz w:val="22"/>
                <w:szCs w:val="22"/>
                <w:lang w:eastAsia="ru-RU"/>
              </w:rPr>
            </w:pPr>
            <w:r w:rsidRPr="00186FE1">
              <w:rPr>
                <w:rFonts w:ascii="Times New Roman" w:eastAsia="Times New Roman" w:hAnsi="Times New Roman" w:cs="Times New Roman"/>
                <w:color w:val="221F1F"/>
                <w:sz w:val="22"/>
                <w:szCs w:val="22"/>
                <w:lang w:eastAsia="ru-RU"/>
              </w:rPr>
              <w:t>Спортивно-оздоровительная</w:t>
            </w:r>
          </w:p>
        </w:tc>
        <w:tc>
          <w:tcPr>
            <w:tcW w:w="992" w:type="dxa"/>
            <w:tcBorders>
              <w:top w:val="single" w:sz="4" w:space="0" w:color="auto"/>
              <w:left w:val="single" w:sz="4" w:space="0" w:color="auto"/>
              <w:bottom w:val="single" w:sz="4" w:space="0" w:color="auto"/>
              <w:right w:val="single" w:sz="4" w:space="0" w:color="auto"/>
            </w:tcBorders>
          </w:tcPr>
          <w:p w:rsidR="00186FE1" w:rsidRPr="00186FE1" w:rsidRDefault="00186FE1" w:rsidP="00186FE1">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186FE1">
              <w:rPr>
                <w:rFonts w:ascii="Times New Roman" w:eastAsia="Times New Roman" w:hAnsi="Times New Roman" w:cs="Times New Roman"/>
                <w:color w:val="221F1F"/>
                <w:sz w:val="22"/>
                <w:szCs w:val="22"/>
                <w:lang w:eastAsia="ru-RU"/>
              </w:rPr>
              <w:t>Спартакиада</w:t>
            </w:r>
          </w:p>
          <w:p w:rsidR="00186FE1" w:rsidRPr="00186FE1" w:rsidRDefault="00186FE1" w:rsidP="00186FE1">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186FE1">
              <w:rPr>
                <w:rFonts w:ascii="Times New Roman" w:eastAsia="Times New Roman" w:hAnsi="Times New Roman" w:cs="Times New Roman"/>
                <w:color w:val="221F1F"/>
                <w:sz w:val="22"/>
                <w:szCs w:val="22"/>
                <w:lang w:eastAsia="ru-RU"/>
              </w:rPr>
              <w:t>Дежурство</w:t>
            </w:r>
          </w:p>
          <w:p w:rsidR="00186FE1" w:rsidRPr="00186FE1" w:rsidRDefault="00186FE1" w:rsidP="00186FE1">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186FE1">
              <w:rPr>
                <w:rFonts w:ascii="Times New Roman" w:eastAsia="Times New Roman" w:hAnsi="Times New Roman" w:cs="Times New Roman"/>
                <w:color w:val="221F1F"/>
                <w:sz w:val="22"/>
                <w:szCs w:val="22"/>
                <w:lang w:eastAsia="ru-RU"/>
              </w:rPr>
              <w:t>Игра</w:t>
            </w:r>
          </w:p>
          <w:p w:rsidR="00186FE1" w:rsidRPr="00186FE1" w:rsidRDefault="00186FE1" w:rsidP="00186FE1">
            <w:pPr>
              <w:widowControl/>
              <w:suppressAutoHyphens w:val="0"/>
              <w:spacing w:after="5" w:line="249" w:lineRule="auto"/>
              <w:ind w:firstLine="0"/>
              <w:rPr>
                <w:rFonts w:ascii="Times New Roman" w:eastAsia="Times New Roman" w:hAnsi="Times New Roman" w:cs="Times New Roman"/>
                <w:b/>
                <w:color w:val="221F1F"/>
                <w:sz w:val="22"/>
                <w:szCs w:val="22"/>
                <w:u w:val="single"/>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186FE1" w:rsidRPr="00186FE1" w:rsidRDefault="00186FE1" w:rsidP="00186FE1">
            <w:pPr>
              <w:widowControl/>
              <w:suppressAutoHyphens w:val="0"/>
              <w:spacing w:line="240" w:lineRule="auto"/>
              <w:ind w:firstLine="0"/>
              <w:jc w:val="left"/>
              <w:rPr>
                <w:rFonts w:ascii="Times New Roman" w:eastAsia="Times New Roman" w:hAnsi="Times New Roman" w:cs="Times New Roman"/>
                <w:bCs/>
                <w:sz w:val="22"/>
                <w:szCs w:val="22"/>
                <w:lang w:eastAsia="ru-RU"/>
              </w:rPr>
            </w:pPr>
            <w:r w:rsidRPr="00186FE1">
              <w:rPr>
                <w:rFonts w:ascii="Times New Roman" w:eastAsia="Times New Roman" w:hAnsi="Times New Roman" w:cs="Times New Roman"/>
                <w:bCs/>
                <w:sz w:val="22"/>
                <w:szCs w:val="22"/>
                <w:lang w:eastAsia="ru-RU"/>
              </w:rPr>
              <w:t>Проведение спортивных, интеллектуальных квестов с младшими школьниками</w:t>
            </w:r>
          </w:p>
          <w:p w:rsidR="00186FE1" w:rsidRPr="00186FE1" w:rsidRDefault="00186FE1" w:rsidP="00186FE1">
            <w:pPr>
              <w:widowControl/>
              <w:suppressAutoHyphens w:val="0"/>
              <w:spacing w:line="240" w:lineRule="auto"/>
              <w:ind w:firstLine="0"/>
              <w:jc w:val="left"/>
              <w:rPr>
                <w:rFonts w:ascii="Times New Roman" w:eastAsia="Times New Roman" w:hAnsi="Times New Roman" w:cs="Times New Roman"/>
                <w:bCs/>
                <w:sz w:val="22"/>
                <w:szCs w:val="22"/>
                <w:lang w:eastAsia="ru-RU"/>
              </w:rPr>
            </w:pPr>
          </w:p>
        </w:tc>
      </w:tr>
      <w:tr w:rsidR="00186FE1" w:rsidRPr="00186FE1" w:rsidTr="00186FE1">
        <w:tc>
          <w:tcPr>
            <w:tcW w:w="3114" w:type="dxa"/>
            <w:tcBorders>
              <w:top w:val="single" w:sz="4" w:space="0" w:color="auto"/>
              <w:left w:val="single" w:sz="4" w:space="0" w:color="auto"/>
              <w:bottom w:val="single" w:sz="4" w:space="0" w:color="auto"/>
              <w:right w:val="single" w:sz="4" w:space="0" w:color="auto"/>
            </w:tcBorders>
          </w:tcPr>
          <w:p w:rsidR="00186FE1" w:rsidRPr="00186FE1" w:rsidRDefault="00186FE1" w:rsidP="00186FE1">
            <w:pPr>
              <w:widowControl/>
              <w:shd w:val="clear" w:color="auto" w:fill="FFFFFF"/>
              <w:suppressAutoHyphens w:val="0"/>
              <w:spacing w:line="240" w:lineRule="auto"/>
              <w:ind w:firstLine="0"/>
              <w:jc w:val="left"/>
              <w:rPr>
                <w:rFonts w:ascii="Times New Roman" w:eastAsia="Times New Roman" w:hAnsi="Times New Roman" w:cs="Times New Roman"/>
                <w:color w:val="000000"/>
                <w:sz w:val="22"/>
                <w:szCs w:val="22"/>
                <w:lang w:eastAsia="ru-RU"/>
              </w:rPr>
            </w:pPr>
            <w:r w:rsidRPr="00186FE1">
              <w:rPr>
                <w:rFonts w:ascii="Times New Roman" w:eastAsia="Times New Roman" w:hAnsi="Times New Roman" w:cs="Times New Roman"/>
                <w:color w:val="000000"/>
                <w:sz w:val="22"/>
                <w:szCs w:val="22"/>
                <w:lang w:eastAsia="ru-RU"/>
              </w:rPr>
              <w:t>Формирование у обучающихся личностных компетенций, внутренней позиции личности, необходимых для конструктивного, успешного и ответственного поведения в обществе с учетом правовых норм, установок уважительного отношения к своему праву и правам других людей на собственное мнение, личные убеждения; закрепление у них знаний о нормах и правилах поведения в обществе, социальных ролях человека (обучающийся, работник, гражданин, член семьи), способствующих подготовке к жизни в обществе.</w:t>
            </w:r>
          </w:p>
        </w:tc>
        <w:tc>
          <w:tcPr>
            <w:tcW w:w="2694" w:type="dxa"/>
            <w:tcBorders>
              <w:top w:val="single" w:sz="4" w:space="0" w:color="auto"/>
              <w:left w:val="single" w:sz="4" w:space="0" w:color="auto"/>
              <w:bottom w:val="single" w:sz="4" w:space="0" w:color="auto"/>
              <w:right w:val="single" w:sz="4" w:space="0" w:color="auto"/>
            </w:tcBorders>
          </w:tcPr>
          <w:p w:rsidR="00186FE1" w:rsidRPr="00186FE1" w:rsidRDefault="00186FE1" w:rsidP="00186FE1">
            <w:pPr>
              <w:widowControl/>
              <w:shd w:val="clear" w:color="auto" w:fill="FFFFFF"/>
              <w:suppressAutoHyphens w:val="0"/>
              <w:spacing w:line="240" w:lineRule="auto"/>
              <w:ind w:firstLine="0"/>
              <w:jc w:val="left"/>
              <w:rPr>
                <w:rFonts w:ascii="Times New Roman" w:eastAsia="Times New Roman" w:hAnsi="Times New Roman" w:cs="Times New Roman"/>
                <w:color w:val="000000"/>
                <w:sz w:val="22"/>
                <w:szCs w:val="22"/>
                <w:lang w:eastAsia="ru-RU"/>
              </w:rPr>
            </w:pPr>
            <w:r w:rsidRPr="00186FE1">
              <w:rPr>
                <w:rFonts w:ascii="Times New Roman" w:eastAsia="Times New Roman" w:hAnsi="Times New Roman" w:cs="Times New Roman"/>
                <w:color w:val="000000"/>
                <w:sz w:val="22"/>
                <w:szCs w:val="22"/>
                <w:lang w:eastAsia="ru-RU"/>
              </w:rPr>
              <w:t>Духовно-нравственного воспитания:</w:t>
            </w:r>
          </w:p>
          <w:p w:rsidR="00186FE1" w:rsidRPr="00186FE1" w:rsidRDefault="00186FE1" w:rsidP="00186FE1">
            <w:pPr>
              <w:widowControl/>
              <w:shd w:val="clear" w:color="auto" w:fill="FFFFFF"/>
              <w:suppressAutoHyphens w:val="0"/>
              <w:spacing w:line="240" w:lineRule="auto"/>
              <w:ind w:firstLine="0"/>
              <w:jc w:val="left"/>
              <w:rPr>
                <w:rFonts w:ascii="Times New Roman" w:eastAsia="Times New Roman" w:hAnsi="Times New Roman" w:cs="Times New Roman"/>
                <w:sz w:val="22"/>
                <w:szCs w:val="22"/>
                <w:lang w:eastAsia="ru-RU"/>
              </w:rPr>
            </w:pPr>
            <w:r w:rsidRPr="00186FE1">
              <w:rPr>
                <w:rFonts w:ascii="Times New Roman" w:eastAsia="Times New Roman" w:hAnsi="Times New Roman" w:cs="Times New Roman"/>
                <w:color w:val="000000"/>
                <w:sz w:val="22"/>
                <w:szCs w:val="22"/>
                <w:lang w:eastAsia="ru-RU"/>
              </w:rPr>
              <w:t>ориентация на моральные ценности и нормы в ситуациях нравственного выбора</w:t>
            </w:r>
            <w:r w:rsidRPr="00186FE1">
              <w:rPr>
                <w:rFonts w:ascii="Times New Roman" w:eastAsia="Times New Roman" w:hAnsi="Times New Roman" w:cs="Times New Roman"/>
                <w:sz w:val="22"/>
                <w:szCs w:val="22"/>
                <w:lang w:eastAsia="ru-RU"/>
              </w:rPr>
              <w:t xml:space="preserve"> активное неприятие асоциальных поступков, свобода и ответственность личности в условиях индивидуального и общественного пространства.</w:t>
            </w:r>
          </w:p>
          <w:p w:rsidR="00186FE1" w:rsidRPr="00186FE1" w:rsidRDefault="00186FE1" w:rsidP="00186FE1">
            <w:pPr>
              <w:widowControl/>
              <w:shd w:val="clear" w:color="auto" w:fill="FFFFFF"/>
              <w:suppressAutoHyphens w:val="0"/>
              <w:spacing w:line="240" w:lineRule="auto"/>
              <w:ind w:firstLine="0"/>
              <w:jc w:val="left"/>
              <w:rPr>
                <w:rFonts w:ascii="Times New Roman" w:eastAsia="Times New Roman" w:hAnsi="Times New Roman" w:cs="Times New Roman"/>
                <w:color w:val="000000"/>
                <w:sz w:val="22"/>
                <w:szCs w:val="22"/>
                <w:lang w:eastAsia="ru-RU"/>
              </w:rPr>
            </w:pPr>
          </w:p>
        </w:tc>
        <w:tc>
          <w:tcPr>
            <w:tcW w:w="1701" w:type="dxa"/>
            <w:tcBorders>
              <w:top w:val="single" w:sz="4" w:space="0" w:color="auto"/>
              <w:left w:val="single" w:sz="4" w:space="0" w:color="auto"/>
              <w:bottom w:val="single" w:sz="4" w:space="0" w:color="auto"/>
              <w:right w:val="single" w:sz="4" w:space="0" w:color="auto"/>
            </w:tcBorders>
          </w:tcPr>
          <w:p w:rsidR="00186FE1" w:rsidRPr="00186FE1" w:rsidRDefault="00186FE1" w:rsidP="00186FE1">
            <w:pPr>
              <w:widowControl/>
              <w:spacing w:line="240" w:lineRule="auto"/>
              <w:ind w:firstLine="0"/>
              <w:rPr>
                <w:rFonts w:ascii="Times New Roman" w:eastAsia="Times New Roman" w:hAnsi="Times New Roman" w:cs="Times New Roman"/>
                <w:sz w:val="22"/>
                <w:szCs w:val="22"/>
                <w:lang w:eastAsia="ru-RU"/>
              </w:rPr>
            </w:pPr>
            <w:r w:rsidRPr="00186FE1">
              <w:rPr>
                <w:rFonts w:ascii="Times New Roman" w:eastAsia="Times New Roman" w:hAnsi="Times New Roman" w:cs="Times New Roman"/>
                <w:sz w:val="22"/>
                <w:szCs w:val="22"/>
                <w:lang w:eastAsia="ru-RU"/>
              </w:rPr>
              <w:t>Проектная</w:t>
            </w:r>
          </w:p>
          <w:p w:rsidR="00186FE1" w:rsidRPr="00186FE1" w:rsidRDefault="00186FE1" w:rsidP="00186FE1">
            <w:pPr>
              <w:widowControl/>
              <w:spacing w:line="240" w:lineRule="auto"/>
              <w:ind w:firstLine="0"/>
              <w:rPr>
                <w:rFonts w:ascii="Times New Roman" w:eastAsia="Times New Roman" w:hAnsi="Times New Roman" w:cs="Times New Roman"/>
                <w:sz w:val="22"/>
                <w:szCs w:val="22"/>
                <w:lang w:eastAsia="ru-RU"/>
              </w:rPr>
            </w:pPr>
            <w:r w:rsidRPr="00186FE1">
              <w:rPr>
                <w:rFonts w:ascii="Times New Roman" w:eastAsia="Times New Roman" w:hAnsi="Times New Roman" w:cs="Times New Roman"/>
                <w:sz w:val="22"/>
                <w:szCs w:val="22"/>
                <w:lang w:eastAsia="ru-RU"/>
              </w:rPr>
              <w:t>Познавательная</w:t>
            </w:r>
          </w:p>
          <w:p w:rsidR="00186FE1" w:rsidRPr="00186FE1" w:rsidRDefault="00186FE1" w:rsidP="00186FE1">
            <w:pPr>
              <w:widowControl/>
              <w:spacing w:line="240" w:lineRule="auto"/>
              <w:ind w:firstLine="0"/>
              <w:rPr>
                <w:rFonts w:ascii="Times New Roman" w:eastAsia="Times New Roman" w:hAnsi="Times New Roman" w:cs="Times New Roman"/>
                <w:sz w:val="22"/>
                <w:szCs w:val="22"/>
                <w:lang w:eastAsia="ru-RU"/>
              </w:rPr>
            </w:pPr>
            <w:r w:rsidRPr="00186FE1">
              <w:rPr>
                <w:rFonts w:ascii="Times New Roman" w:eastAsia="Times New Roman" w:hAnsi="Times New Roman" w:cs="Times New Roman"/>
                <w:sz w:val="22"/>
                <w:szCs w:val="22"/>
                <w:lang w:eastAsia="ru-RU"/>
              </w:rPr>
              <w:t>Предметно-практическая</w:t>
            </w:r>
          </w:p>
          <w:p w:rsidR="00186FE1" w:rsidRPr="00186FE1" w:rsidRDefault="00186FE1" w:rsidP="00186FE1">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186FE1">
              <w:rPr>
                <w:rFonts w:ascii="Times New Roman" w:eastAsia="Times New Roman" w:hAnsi="Times New Roman" w:cs="Times New Roman"/>
                <w:sz w:val="22"/>
                <w:szCs w:val="22"/>
                <w:lang w:eastAsia="ru-RU"/>
              </w:rPr>
              <w:t>Художественно-эстетическая</w:t>
            </w:r>
          </w:p>
        </w:tc>
        <w:tc>
          <w:tcPr>
            <w:tcW w:w="992" w:type="dxa"/>
            <w:tcBorders>
              <w:top w:val="single" w:sz="4" w:space="0" w:color="auto"/>
              <w:left w:val="single" w:sz="4" w:space="0" w:color="auto"/>
              <w:bottom w:val="single" w:sz="4" w:space="0" w:color="auto"/>
              <w:right w:val="single" w:sz="4" w:space="0" w:color="auto"/>
            </w:tcBorders>
          </w:tcPr>
          <w:p w:rsidR="00186FE1" w:rsidRPr="00186FE1" w:rsidRDefault="00186FE1" w:rsidP="009F046B">
            <w:pPr>
              <w:widowControl/>
              <w:suppressAutoHyphens w:val="0"/>
              <w:spacing w:after="5" w:line="249" w:lineRule="auto"/>
              <w:ind w:right="-107" w:firstLine="0"/>
              <w:jc w:val="left"/>
              <w:rPr>
                <w:rFonts w:ascii="Times New Roman" w:eastAsia="Times New Roman" w:hAnsi="Times New Roman" w:cs="Times New Roman"/>
                <w:sz w:val="20"/>
                <w:szCs w:val="20"/>
                <w:lang w:eastAsia="ru-RU"/>
              </w:rPr>
            </w:pPr>
            <w:r w:rsidRPr="00186FE1">
              <w:rPr>
                <w:rFonts w:ascii="Times New Roman" w:eastAsia="Times New Roman" w:hAnsi="Times New Roman" w:cs="Times New Roman"/>
                <w:b/>
                <w:color w:val="221F1F"/>
                <w:sz w:val="20"/>
                <w:szCs w:val="20"/>
                <w:u w:val="single"/>
                <w:lang w:eastAsia="ru-RU"/>
              </w:rPr>
              <w:t>Урочная</w:t>
            </w:r>
            <w:r w:rsidRPr="00186FE1">
              <w:rPr>
                <w:rFonts w:ascii="Times New Roman" w:eastAsia="Times New Roman" w:hAnsi="Times New Roman" w:cs="Times New Roman"/>
                <w:sz w:val="20"/>
                <w:szCs w:val="20"/>
                <w:lang w:eastAsia="ru-RU"/>
              </w:rPr>
              <w:t xml:space="preserve"> </w:t>
            </w:r>
          </w:p>
          <w:p w:rsidR="00186FE1" w:rsidRPr="00186FE1" w:rsidRDefault="00186FE1" w:rsidP="009F046B">
            <w:pPr>
              <w:widowControl/>
              <w:spacing w:line="240" w:lineRule="auto"/>
              <w:ind w:left="-109" w:right="-249" w:firstLine="0"/>
              <w:jc w:val="left"/>
              <w:rPr>
                <w:rFonts w:ascii="Times New Roman" w:eastAsia="Times New Roman" w:hAnsi="Times New Roman" w:cs="Times New Roman"/>
                <w:sz w:val="20"/>
                <w:szCs w:val="20"/>
                <w:lang w:eastAsia="ru-RU"/>
              </w:rPr>
            </w:pPr>
            <w:r w:rsidRPr="00186FE1">
              <w:rPr>
                <w:rFonts w:ascii="Times New Roman" w:eastAsia="Times New Roman" w:hAnsi="Times New Roman" w:cs="Times New Roman"/>
                <w:sz w:val="20"/>
                <w:szCs w:val="20"/>
                <w:lang w:eastAsia="ru-RU"/>
              </w:rPr>
              <w:t>Олимпиады</w:t>
            </w:r>
          </w:p>
          <w:p w:rsidR="00186FE1" w:rsidRPr="00186FE1" w:rsidRDefault="00186FE1" w:rsidP="009F046B">
            <w:pPr>
              <w:widowControl/>
              <w:suppressAutoHyphens w:val="0"/>
              <w:spacing w:after="5" w:line="249" w:lineRule="auto"/>
              <w:ind w:left="-109" w:right="-249" w:firstLine="0"/>
              <w:jc w:val="left"/>
              <w:rPr>
                <w:rFonts w:ascii="Times New Roman" w:eastAsia="Times New Roman" w:hAnsi="Times New Roman" w:cs="Times New Roman"/>
                <w:color w:val="181818"/>
                <w:sz w:val="20"/>
                <w:szCs w:val="20"/>
                <w:shd w:val="clear" w:color="auto" w:fill="FFFFFF"/>
                <w:lang w:eastAsia="ru-RU"/>
              </w:rPr>
            </w:pPr>
            <w:r w:rsidRPr="00186FE1">
              <w:rPr>
                <w:rFonts w:ascii="Times New Roman" w:eastAsia="Times New Roman" w:hAnsi="Times New Roman" w:cs="Times New Roman"/>
                <w:color w:val="181818"/>
                <w:sz w:val="20"/>
                <w:szCs w:val="20"/>
                <w:shd w:val="clear" w:color="auto" w:fill="FFFFFF"/>
                <w:lang w:eastAsia="ru-RU"/>
              </w:rPr>
              <w:t>Взаимопомощь учащихся в учебе</w:t>
            </w:r>
          </w:p>
          <w:p w:rsidR="00186FE1" w:rsidRPr="00186FE1" w:rsidRDefault="00186FE1" w:rsidP="009F046B">
            <w:pPr>
              <w:widowControl/>
              <w:suppressAutoHyphens w:val="0"/>
              <w:spacing w:after="5" w:line="249" w:lineRule="auto"/>
              <w:ind w:left="-109" w:right="-249" w:firstLine="0"/>
              <w:jc w:val="left"/>
              <w:rPr>
                <w:rFonts w:ascii="Times New Roman" w:eastAsia="Times New Roman" w:hAnsi="Times New Roman" w:cs="Times New Roman"/>
                <w:color w:val="221F1F"/>
                <w:sz w:val="20"/>
                <w:szCs w:val="20"/>
                <w:lang w:eastAsia="ru-RU"/>
              </w:rPr>
            </w:pPr>
            <w:r w:rsidRPr="00186FE1">
              <w:rPr>
                <w:rFonts w:ascii="Times New Roman" w:eastAsia="Times New Roman" w:hAnsi="Times New Roman" w:cs="Times New Roman"/>
                <w:color w:val="181818"/>
                <w:sz w:val="20"/>
                <w:szCs w:val="20"/>
                <w:shd w:val="clear" w:color="auto" w:fill="FFFFFF"/>
                <w:lang w:eastAsia="ru-RU"/>
              </w:rPr>
              <w:t xml:space="preserve"> </w:t>
            </w:r>
            <w:r w:rsidRPr="00186FE1">
              <w:rPr>
                <w:rFonts w:ascii="Times New Roman" w:eastAsia="Times New Roman" w:hAnsi="Times New Roman" w:cs="Times New Roman"/>
                <w:color w:val="221F1F"/>
                <w:sz w:val="20"/>
                <w:szCs w:val="20"/>
                <w:lang w:eastAsia="ru-RU"/>
              </w:rPr>
              <w:t>Диспут</w:t>
            </w:r>
          </w:p>
          <w:p w:rsidR="00186FE1" w:rsidRPr="00186FE1" w:rsidRDefault="00186FE1" w:rsidP="009F046B">
            <w:pPr>
              <w:widowControl/>
              <w:suppressAutoHyphens w:val="0"/>
              <w:spacing w:after="5" w:line="249" w:lineRule="auto"/>
              <w:ind w:left="-109" w:right="-249" w:firstLine="0"/>
              <w:jc w:val="left"/>
              <w:rPr>
                <w:rFonts w:ascii="Times New Roman" w:eastAsia="Times New Roman" w:hAnsi="Times New Roman" w:cs="Times New Roman"/>
                <w:color w:val="181818"/>
                <w:sz w:val="20"/>
                <w:szCs w:val="20"/>
                <w:shd w:val="clear" w:color="auto" w:fill="FFFFFF"/>
                <w:lang w:eastAsia="ru-RU"/>
              </w:rPr>
            </w:pPr>
            <w:r w:rsidRPr="00186FE1">
              <w:rPr>
                <w:rFonts w:ascii="Times New Roman" w:eastAsia="Times New Roman" w:hAnsi="Times New Roman" w:cs="Times New Roman"/>
                <w:color w:val="181818"/>
                <w:sz w:val="20"/>
                <w:szCs w:val="20"/>
                <w:shd w:val="clear" w:color="auto" w:fill="FFFFFF"/>
                <w:lang w:eastAsia="ru-RU"/>
              </w:rPr>
              <w:t>Разработка проектов и их реализация</w:t>
            </w:r>
          </w:p>
          <w:p w:rsidR="00186FE1" w:rsidRPr="00186FE1" w:rsidRDefault="00186FE1" w:rsidP="009F046B">
            <w:pPr>
              <w:widowControl/>
              <w:spacing w:line="240" w:lineRule="auto"/>
              <w:ind w:left="-109" w:right="-249" w:firstLine="0"/>
              <w:jc w:val="left"/>
              <w:rPr>
                <w:rFonts w:ascii="Times New Roman" w:eastAsia="Times New Roman" w:hAnsi="Times New Roman" w:cs="Times New Roman"/>
                <w:sz w:val="20"/>
                <w:szCs w:val="20"/>
                <w:lang w:eastAsia="ru-RU"/>
              </w:rPr>
            </w:pPr>
            <w:r w:rsidRPr="00186FE1">
              <w:rPr>
                <w:rFonts w:ascii="Times New Roman" w:eastAsia="Times New Roman" w:hAnsi="Times New Roman" w:cs="Times New Roman"/>
                <w:sz w:val="20"/>
                <w:szCs w:val="20"/>
                <w:lang w:eastAsia="ru-RU"/>
              </w:rPr>
              <w:t xml:space="preserve">Деловые игры </w:t>
            </w:r>
          </w:p>
          <w:p w:rsidR="00186FE1" w:rsidRPr="00186FE1" w:rsidRDefault="00186FE1" w:rsidP="009F046B">
            <w:pPr>
              <w:widowControl/>
              <w:spacing w:line="240" w:lineRule="auto"/>
              <w:ind w:left="-109" w:right="-249" w:firstLine="0"/>
              <w:jc w:val="left"/>
              <w:rPr>
                <w:rFonts w:ascii="Times New Roman" w:eastAsia="Times New Roman" w:hAnsi="Times New Roman" w:cs="Times New Roman"/>
                <w:sz w:val="20"/>
                <w:szCs w:val="20"/>
                <w:lang w:eastAsia="ru-RU"/>
              </w:rPr>
            </w:pPr>
            <w:r w:rsidRPr="00186FE1">
              <w:rPr>
                <w:rFonts w:ascii="Times New Roman" w:eastAsia="Times New Roman" w:hAnsi="Times New Roman" w:cs="Times New Roman"/>
                <w:sz w:val="20"/>
                <w:szCs w:val="20"/>
                <w:lang w:eastAsia="ru-RU"/>
              </w:rPr>
              <w:t>Разыгрывание ситуаций для решения моральных дилемм и осуществления нравственного выбора</w:t>
            </w:r>
          </w:p>
        </w:tc>
        <w:tc>
          <w:tcPr>
            <w:tcW w:w="1984" w:type="dxa"/>
            <w:tcBorders>
              <w:top w:val="single" w:sz="4" w:space="0" w:color="auto"/>
              <w:left w:val="single" w:sz="4" w:space="0" w:color="auto"/>
              <w:bottom w:val="single" w:sz="4" w:space="0" w:color="auto"/>
              <w:right w:val="single" w:sz="4" w:space="0" w:color="auto"/>
            </w:tcBorders>
            <w:hideMark/>
          </w:tcPr>
          <w:p w:rsidR="00186FE1" w:rsidRPr="00186FE1" w:rsidRDefault="00186FE1" w:rsidP="00186FE1">
            <w:pPr>
              <w:widowControl/>
              <w:suppressAutoHyphens w:val="0"/>
              <w:spacing w:after="5" w:line="249" w:lineRule="auto"/>
              <w:ind w:firstLine="0"/>
              <w:rPr>
                <w:rFonts w:ascii="Times New Roman" w:eastAsia="Times New Roman" w:hAnsi="Times New Roman" w:cs="Times New Roman"/>
                <w:color w:val="221F1F"/>
                <w:sz w:val="22"/>
                <w:szCs w:val="22"/>
                <w:lang w:eastAsia="ru-RU"/>
              </w:rPr>
            </w:pPr>
            <w:r w:rsidRPr="00186FE1">
              <w:rPr>
                <w:rFonts w:ascii="Times New Roman" w:eastAsia="Times New Roman" w:hAnsi="Times New Roman" w:cs="Times New Roman"/>
                <w:color w:val="221F1F"/>
                <w:sz w:val="22"/>
                <w:szCs w:val="22"/>
                <w:lang w:eastAsia="ru-RU"/>
              </w:rPr>
              <w:t>На уроках английского языка «Общаться и выстраивать отношение друг с другом»</w:t>
            </w:r>
          </w:p>
          <w:p w:rsidR="00186FE1" w:rsidRPr="00186FE1" w:rsidRDefault="00186FE1" w:rsidP="00186FE1">
            <w:pPr>
              <w:widowControl/>
              <w:suppressAutoHyphens w:val="0"/>
              <w:spacing w:line="240" w:lineRule="auto"/>
              <w:ind w:firstLine="0"/>
              <w:rPr>
                <w:rFonts w:ascii="Times New Roman" w:eastAsia="Times New Roman" w:hAnsi="Times New Roman" w:cs="Times New Roman"/>
                <w:color w:val="221F1F"/>
                <w:sz w:val="22"/>
                <w:szCs w:val="22"/>
                <w:lang w:eastAsia="ru-RU"/>
              </w:rPr>
            </w:pPr>
          </w:p>
        </w:tc>
      </w:tr>
      <w:tr w:rsidR="00186FE1" w:rsidRPr="00186FE1" w:rsidTr="00186FE1">
        <w:tc>
          <w:tcPr>
            <w:tcW w:w="3114" w:type="dxa"/>
            <w:tcBorders>
              <w:top w:val="single" w:sz="4" w:space="0" w:color="auto"/>
              <w:left w:val="single" w:sz="4" w:space="0" w:color="auto"/>
              <w:bottom w:val="single" w:sz="4" w:space="0" w:color="auto"/>
              <w:right w:val="single" w:sz="4" w:space="0" w:color="auto"/>
            </w:tcBorders>
          </w:tcPr>
          <w:p w:rsidR="00186FE1" w:rsidRPr="00186FE1" w:rsidRDefault="00186FE1" w:rsidP="00186FE1">
            <w:pPr>
              <w:widowControl/>
              <w:shd w:val="clear" w:color="auto" w:fill="FFFFFF"/>
              <w:suppressAutoHyphens w:val="0"/>
              <w:spacing w:line="240" w:lineRule="auto"/>
              <w:ind w:firstLine="0"/>
              <w:jc w:val="left"/>
              <w:rPr>
                <w:rFonts w:ascii="Times New Roman" w:eastAsia="Times New Roman" w:hAnsi="Times New Roman" w:cs="Times New Roman"/>
                <w:color w:val="000000"/>
                <w:sz w:val="22"/>
                <w:szCs w:val="22"/>
                <w:lang w:eastAsia="ru-RU"/>
              </w:rPr>
            </w:pPr>
            <w:r w:rsidRPr="00186FE1">
              <w:rPr>
                <w:rFonts w:ascii="Times New Roman" w:eastAsia="Times New Roman" w:hAnsi="Times New Roman" w:cs="Times New Roman"/>
                <w:color w:val="000000"/>
                <w:sz w:val="22"/>
                <w:szCs w:val="22"/>
                <w:lang w:eastAsia="ru-RU"/>
              </w:rPr>
              <w:t>Формирование у обучающихся личностных компетенций, внутренней позиции личности, необходимых для конструктивного, успешного и ответственного поведения в обществе с учетом правовых норм, установок уважительного отношения к своему праву и правам других людей на собственное мнение, личные убеждения; закрепление у них знаний о нормах и правилах поведения в обществе, социальных ролях человека (обучающийся, работник, гражданин, член семьи), способствующих подготовке к жизни в обществе.</w:t>
            </w:r>
          </w:p>
        </w:tc>
        <w:tc>
          <w:tcPr>
            <w:tcW w:w="2694" w:type="dxa"/>
            <w:tcBorders>
              <w:top w:val="single" w:sz="4" w:space="0" w:color="auto"/>
              <w:left w:val="single" w:sz="4" w:space="0" w:color="auto"/>
              <w:bottom w:val="single" w:sz="4" w:space="0" w:color="auto"/>
              <w:right w:val="single" w:sz="4" w:space="0" w:color="auto"/>
            </w:tcBorders>
          </w:tcPr>
          <w:p w:rsidR="00186FE1" w:rsidRPr="00186FE1" w:rsidRDefault="00186FE1" w:rsidP="00186FE1">
            <w:pPr>
              <w:widowControl/>
              <w:shd w:val="clear" w:color="auto" w:fill="FFFFFF"/>
              <w:suppressAutoHyphens w:val="0"/>
              <w:spacing w:line="240" w:lineRule="auto"/>
              <w:ind w:firstLine="0"/>
              <w:jc w:val="left"/>
              <w:rPr>
                <w:rFonts w:ascii="Times New Roman" w:eastAsia="Times New Roman" w:hAnsi="Times New Roman" w:cs="Times New Roman"/>
                <w:color w:val="000000"/>
                <w:sz w:val="22"/>
                <w:szCs w:val="22"/>
                <w:lang w:eastAsia="ru-RU"/>
              </w:rPr>
            </w:pPr>
            <w:r w:rsidRPr="00186FE1">
              <w:rPr>
                <w:rFonts w:ascii="Times New Roman" w:eastAsia="Times New Roman" w:hAnsi="Times New Roman" w:cs="Times New Roman"/>
                <w:color w:val="000000"/>
                <w:sz w:val="22"/>
                <w:szCs w:val="22"/>
                <w:lang w:eastAsia="ru-RU"/>
              </w:rPr>
              <w:t>Духовно-нравственного воспитания:</w:t>
            </w:r>
          </w:p>
          <w:p w:rsidR="00186FE1" w:rsidRPr="00186FE1" w:rsidRDefault="00186FE1" w:rsidP="00186FE1">
            <w:pPr>
              <w:widowControl/>
              <w:shd w:val="clear" w:color="auto" w:fill="FFFFFF"/>
              <w:suppressAutoHyphens w:val="0"/>
              <w:spacing w:line="240" w:lineRule="auto"/>
              <w:ind w:firstLine="0"/>
              <w:jc w:val="left"/>
              <w:rPr>
                <w:rFonts w:ascii="Times New Roman" w:eastAsia="Times New Roman" w:hAnsi="Times New Roman" w:cs="Times New Roman"/>
                <w:color w:val="000000"/>
                <w:sz w:val="22"/>
                <w:szCs w:val="22"/>
                <w:lang w:eastAsia="ru-RU"/>
              </w:rPr>
            </w:pPr>
            <w:r w:rsidRPr="00186FE1">
              <w:rPr>
                <w:rFonts w:ascii="Times New Roman" w:eastAsia="Times New Roman" w:hAnsi="Times New Roman" w:cs="Times New Roman"/>
                <w:color w:val="000000"/>
                <w:sz w:val="22"/>
                <w:szCs w:val="22"/>
                <w:lang w:eastAsia="ru-RU"/>
              </w:rPr>
              <w:t>ориентация на моральные ценности и нормы в ситуациях нравственного выбора</w:t>
            </w:r>
          </w:p>
        </w:tc>
        <w:tc>
          <w:tcPr>
            <w:tcW w:w="1701" w:type="dxa"/>
            <w:tcBorders>
              <w:top w:val="single" w:sz="4" w:space="0" w:color="auto"/>
              <w:left w:val="single" w:sz="4" w:space="0" w:color="auto"/>
              <w:bottom w:val="single" w:sz="4" w:space="0" w:color="auto"/>
              <w:right w:val="single" w:sz="4" w:space="0" w:color="auto"/>
            </w:tcBorders>
          </w:tcPr>
          <w:p w:rsidR="00186FE1" w:rsidRPr="00186FE1" w:rsidRDefault="00186FE1" w:rsidP="00186FE1">
            <w:pPr>
              <w:widowControl/>
              <w:spacing w:line="240" w:lineRule="auto"/>
              <w:ind w:firstLine="0"/>
              <w:rPr>
                <w:rFonts w:ascii="Times New Roman" w:eastAsia="Times New Roman" w:hAnsi="Times New Roman" w:cs="Times New Roman"/>
                <w:sz w:val="22"/>
                <w:szCs w:val="22"/>
                <w:lang w:eastAsia="ru-RU"/>
              </w:rPr>
            </w:pPr>
            <w:r w:rsidRPr="00186FE1">
              <w:rPr>
                <w:rFonts w:ascii="Times New Roman" w:eastAsia="Times New Roman" w:hAnsi="Times New Roman" w:cs="Times New Roman"/>
                <w:sz w:val="22"/>
                <w:szCs w:val="22"/>
                <w:lang w:eastAsia="ru-RU"/>
              </w:rPr>
              <w:t>Проектная</w:t>
            </w:r>
          </w:p>
          <w:p w:rsidR="00186FE1" w:rsidRPr="00186FE1" w:rsidRDefault="00186FE1" w:rsidP="009F046B">
            <w:pPr>
              <w:widowControl/>
              <w:spacing w:line="240" w:lineRule="auto"/>
              <w:ind w:right="-107" w:firstLine="0"/>
              <w:rPr>
                <w:rFonts w:ascii="Times New Roman" w:eastAsia="Times New Roman" w:hAnsi="Times New Roman" w:cs="Times New Roman"/>
                <w:sz w:val="22"/>
                <w:szCs w:val="22"/>
                <w:lang w:eastAsia="ru-RU"/>
              </w:rPr>
            </w:pPr>
            <w:r w:rsidRPr="00186FE1">
              <w:rPr>
                <w:rFonts w:ascii="Times New Roman" w:eastAsia="Times New Roman" w:hAnsi="Times New Roman" w:cs="Times New Roman"/>
                <w:sz w:val="22"/>
                <w:szCs w:val="22"/>
                <w:lang w:eastAsia="ru-RU"/>
              </w:rPr>
              <w:t>Познавательная</w:t>
            </w:r>
          </w:p>
          <w:p w:rsidR="00186FE1" w:rsidRPr="00186FE1" w:rsidRDefault="00186FE1" w:rsidP="00186FE1">
            <w:pPr>
              <w:widowControl/>
              <w:spacing w:line="240" w:lineRule="auto"/>
              <w:ind w:firstLine="0"/>
              <w:rPr>
                <w:rFonts w:ascii="Times New Roman" w:eastAsia="Times New Roman" w:hAnsi="Times New Roman" w:cs="Times New Roman"/>
                <w:sz w:val="22"/>
                <w:szCs w:val="22"/>
                <w:lang w:eastAsia="ru-RU"/>
              </w:rPr>
            </w:pPr>
            <w:r w:rsidRPr="00186FE1">
              <w:rPr>
                <w:rFonts w:ascii="Times New Roman" w:eastAsia="Times New Roman" w:hAnsi="Times New Roman" w:cs="Times New Roman"/>
                <w:sz w:val="22"/>
                <w:szCs w:val="22"/>
                <w:lang w:eastAsia="ru-RU"/>
              </w:rPr>
              <w:t>Предметно-практическая</w:t>
            </w:r>
          </w:p>
        </w:tc>
        <w:tc>
          <w:tcPr>
            <w:tcW w:w="992" w:type="dxa"/>
            <w:tcBorders>
              <w:top w:val="single" w:sz="4" w:space="0" w:color="auto"/>
              <w:left w:val="single" w:sz="4" w:space="0" w:color="auto"/>
              <w:bottom w:val="single" w:sz="4" w:space="0" w:color="auto"/>
              <w:right w:val="single" w:sz="4" w:space="0" w:color="auto"/>
            </w:tcBorders>
          </w:tcPr>
          <w:p w:rsidR="00186FE1" w:rsidRPr="00186FE1" w:rsidRDefault="00186FE1" w:rsidP="009F046B">
            <w:pPr>
              <w:widowControl/>
              <w:spacing w:line="240" w:lineRule="auto"/>
              <w:ind w:left="-109" w:right="-249" w:firstLine="0"/>
              <w:jc w:val="left"/>
              <w:rPr>
                <w:rFonts w:ascii="Times New Roman" w:eastAsia="Times New Roman" w:hAnsi="Times New Roman" w:cs="Times New Roman"/>
                <w:sz w:val="20"/>
                <w:szCs w:val="20"/>
                <w:lang w:eastAsia="ru-RU"/>
              </w:rPr>
            </w:pPr>
            <w:r w:rsidRPr="00186FE1">
              <w:rPr>
                <w:rFonts w:ascii="Times New Roman" w:eastAsia="Times New Roman" w:hAnsi="Times New Roman" w:cs="Times New Roman"/>
                <w:sz w:val="22"/>
                <w:szCs w:val="22"/>
                <w:lang w:eastAsia="ru-RU"/>
              </w:rPr>
              <w:t xml:space="preserve">Просмотр и обсуждение </w:t>
            </w:r>
            <w:r w:rsidRPr="00186FE1">
              <w:rPr>
                <w:rFonts w:ascii="Times New Roman" w:eastAsia="Times New Roman" w:hAnsi="Times New Roman" w:cs="Times New Roman"/>
                <w:sz w:val="20"/>
                <w:szCs w:val="20"/>
                <w:lang w:eastAsia="ru-RU"/>
              </w:rPr>
              <w:t>актуальных фильмов</w:t>
            </w:r>
          </w:p>
          <w:p w:rsidR="00186FE1" w:rsidRPr="00186FE1" w:rsidRDefault="00186FE1" w:rsidP="009F046B">
            <w:pPr>
              <w:widowControl/>
              <w:spacing w:line="240" w:lineRule="auto"/>
              <w:ind w:left="-109" w:right="-249" w:firstLine="0"/>
              <w:jc w:val="left"/>
              <w:rPr>
                <w:rFonts w:ascii="Times New Roman" w:eastAsia="Times New Roman" w:hAnsi="Times New Roman" w:cs="Times New Roman"/>
                <w:sz w:val="20"/>
                <w:szCs w:val="20"/>
                <w:lang w:eastAsia="ru-RU"/>
              </w:rPr>
            </w:pPr>
            <w:r w:rsidRPr="00186FE1">
              <w:rPr>
                <w:rFonts w:ascii="Times New Roman" w:eastAsia="Times New Roman" w:hAnsi="Times New Roman" w:cs="Times New Roman"/>
                <w:sz w:val="20"/>
                <w:szCs w:val="20"/>
                <w:lang w:eastAsia="ru-RU"/>
              </w:rPr>
              <w:t>Взаимопомощь учащихся в учебе</w:t>
            </w:r>
          </w:p>
          <w:p w:rsidR="00186FE1" w:rsidRPr="00186FE1" w:rsidRDefault="00186FE1" w:rsidP="009F046B">
            <w:pPr>
              <w:widowControl/>
              <w:spacing w:line="240" w:lineRule="auto"/>
              <w:ind w:left="-109" w:right="-249" w:firstLine="0"/>
              <w:jc w:val="left"/>
              <w:rPr>
                <w:rFonts w:ascii="Times New Roman" w:eastAsia="Times New Roman" w:hAnsi="Times New Roman" w:cs="Times New Roman"/>
                <w:sz w:val="20"/>
                <w:szCs w:val="20"/>
                <w:lang w:eastAsia="ru-RU"/>
              </w:rPr>
            </w:pPr>
            <w:r w:rsidRPr="00186FE1">
              <w:rPr>
                <w:rFonts w:ascii="Times New Roman" w:eastAsia="Times New Roman" w:hAnsi="Times New Roman" w:cs="Times New Roman"/>
                <w:sz w:val="20"/>
                <w:szCs w:val="20"/>
                <w:lang w:eastAsia="ru-RU"/>
              </w:rPr>
              <w:t>Разработка проектов и их реализация</w:t>
            </w:r>
          </w:p>
          <w:p w:rsidR="00186FE1" w:rsidRPr="00186FE1" w:rsidRDefault="00186FE1" w:rsidP="009F046B">
            <w:pPr>
              <w:widowControl/>
              <w:spacing w:line="240" w:lineRule="auto"/>
              <w:ind w:left="-109" w:right="-249" w:firstLine="0"/>
              <w:jc w:val="left"/>
              <w:rPr>
                <w:rFonts w:ascii="Times New Roman" w:eastAsia="Times New Roman" w:hAnsi="Times New Roman" w:cs="Times New Roman"/>
                <w:sz w:val="20"/>
                <w:szCs w:val="20"/>
                <w:lang w:eastAsia="ru-RU"/>
              </w:rPr>
            </w:pPr>
            <w:r w:rsidRPr="00186FE1">
              <w:rPr>
                <w:rFonts w:ascii="Times New Roman" w:eastAsia="Times New Roman" w:hAnsi="Times New Roman" w:cs="Times New Roman"/>
                <w:sz w:val="20"/>
                <w:szCs w:val="20"/>
                <w:lang w:eastAsia="ru-RU"/>
              </w:rPr>
              <w:t xml:space="preserve">Деловые игры </w:t>
            </w:r>
          </w:p>
          <w:p w:rsidR="00186FE1" w:rsidRPr="00186FE1" w:rsidRDefault="00186FE1" w:rsidP="009F046B">
            <w:pPr>
              <w:widowControl/>
              <w:spacing w:line="240" w:lineRule="auto"/>
              <w:ind w:left="-109" w:right="-249" w:firstLine="0"/>
              <w:jc w:val="left"/>
              <w:rPr>
                <w:rFonts w:ascii="Times New Roman" w:eastAsia="Times New Roman" w:hAnsi="Times New Roman" w:cs="Times New Roman"/>
                <w:b/>
                <w:color w:val="221F1F"/>
                <w:sz w:val="22"/>
                <w:szCs w:val="22"/>
                <w:u w:val="single"/>
                <w:lang w:eastAsia="ru-RU"/>
              </w:rPr>
            </w:pPr>
            <w:r w:rsidRPr="00186FE1">
              <w:rPr>
                <w:rFonts w:ascii="Times New Roman" w:eastAsia="Times New Roman" w:hAnsi="Times New Roman" w:cs="Times New Roman"/>
                <w:sz w:val="20"/>
                <w:szCs w:val="20"/>
                <w:lang w:eastAsia="ru-RU"/>
              </w:rPr>
              <w:t>Разыгрывание ситуаций для решения моральных дилемм и осуществления нравственного выбора</w:t>
            </w:r>
          </w:p>
        </w:tc>
        <w:tc>
          <w:tcPr>
            <w:tcW w:w="1984" w:type="dxa"/>
            <w:tcBorders>
              <w:top w:val="single" w:sz="4" w:space="0" w:color="auto"/>
              <w:left w:val="single" w:sz="4" w:space="0" w:color="auto"/>
              <w:bottom w:val="single" w:sz="4" w:space="0" w:color="auto"/>
              <w:right w:val="single" w:sz="4" w:space="0" w:color="auto"/>
            </w:tcBorders>
            <w:hideMark/>
          </w:tcPr>
          <w:p w:rsidR="00186FE1" w:rsidRPr="00186FE1" w:rsidRDefault="00186FE1" w:rsidP="00186FE1">
            <w:pPr>
              <w:widowControl/>
              <w:suppressAutoHyphens w:val="0"/>
              <w:spacing w:line="240" w:lineRule="auto"/>
              <w:ind w:firstLine="0"/>
              <w:rPr>
                <w:rFonts w:ascii="Times New Roman" w:eastAsia="Times New Roman" w:hAnsi="Times New Roman" w:cs="Times New Roman"/>
                <w:color w:val="221F1F"/>
                <w:sz w:val="22"/>
                <w:szCs w:val="22"/>
                <w:lang w:eastAsia="ru-RU"/>
              </w:rPr>
            </w:pPr>
            <w:r w:rsidRPr="00186FE1">
              <w:rPr>
                <w:rFonts w:ascii="Times New Roman" w:eastAsia="Times New Roman" w:hAnsi="Times New Roman" w:cs="Times New Roman"/>
                <w:color w:val="221F1F"/>
                <w:sz w:val="22"/>
                <w:szCs w:val="22"/>
                <w:lang w:eastAsia="ru-RU"/>
              </w:rPr>
              <w:t>На уроках обществознания, права</w:t>
            </w:r>
            <w:r w:rsidRPr="00186FE1">
              <w:rPr>
                <w:rFonts w:ascii="Times New Roman" w:eastAsia="Times New Roman" w:hAnsi="Times New Roman" w:cs="Times New Roman"/>
                <w:bCs/>
                <w:sz w:val="22"/>
                <w:szCs w:val="22"/>
                <w:lang w:eastAsia="ru-RU"/>
              </w:rPr>
              <w:t xml:space="preserve"> «Выборы президента, в государственную Думу, в муниципалитет»</w:t>
            </w:r>
          </w:p>
          <w:p w:rsidR="00186FE1" w:rsidRPr="00186FE1" w:rsidRDefault="00186FE1" w:rsidP="00186FE1">
            <w:pPr>
              <w:widowControl/>
              <w:suppressAutoHyphens w:val="0"/>
              <w:spacing w:after="5" w:line="249" w:lineRule="auto"/>
              <w:ind w:firstLine="0"/>
              <w:rPr>
                <w:rFonts w:ascii="Times New Roman" w:eastAsia="Times New Roman" w:hAnsi="Times New Roman" w:cs="Times New Roman"/>
                <w:color w:val="221F1F"/>
                <w:sz w:val="22"/>
                <w:szCs w:val="22"/>
                <w:lang w:eastAsia="ru-RU"/>
              </w:rPr>
            </w:pPr>
          </w:p>
        </w:tc>
      </w:tr>
      <w:tr w:rsidR="00186FE1" w:rsidRPr="00186FE1" w:rsidTr="00186FE1">
        <w:tc>
          <w:tcPr>
            <w:tcW w:w="3114" w:type="dxa"/>
            <w:tcBorders>
              <w:top w:val="single" w:sz="4" w:space="0" w:color="auto"/>
              <w:left w:val="single" w:sz="4" w:space="0" w:color="auto"/>
              <w:bottom w:val="single" w:sz="4" w:space="0" w:color="auto"/>
              <w:right w:val="single" w:sz="4" w:space="0" w:color="auto"/>
            </w:tcBorders>
          </w:tcPr>
          <w:p w:rsidR="00186FE1" w:rsidRPr="00186FE1" w:rsidRDefault="00186FE1" w:rsidP="00186FE1">
            <w:pPr>
              <w:widowControl/>
              <w:shd w:val="clear" w:color="auto" w:fill="FFFFFF"/>
              <w:suppressAutoHyphens w:val="0"/>
              <w:spacing w:line="240" w:lineRule="auto"/>
              <w:ind w:firstLine="0"/>
              <w:jc w:val="left"/>
              <w:rPr>
                <w:rFonts w:ascii="Times New Roman" w:eastAsia="Times New Roman" w:hAnsi="Times New Roman" w:cs="Times New Roman"/>
                <w:color w:val="000000"/>
                <w:sz w:val="22"/>
                <w:szCs w:val="22"/>
                <w:lang w:eastAsia="ru-RU"/>
              </w:rPr>
            </w:pPr>
            <w:r w:rsidRPr="00186FE1">
              <w:rPr>
                <w:rFonts w:ascii="Times New Roman" w:eastAsia="Times New Roman" w:hAnsi="Times New Roman" w:cs="Times New Roman"/>
                <w:color w:val="000000"/>
                <w:sz w:val="22"/>
                <w:szCs w:val="22"/>
                <w:lang w:eastAsia="ru-RU"/>
              </w:rPr>
              <w:t xml:space="preserve">Формирование у обучающихся личностных компетенций, внутренней позиции личности, необходимых для конструктивного, успешного </w:t>
            </w:r>
            <w:r w:rsidRPr="00186FE1">
              <w:rPr>
                <w:rFonts w:ascii="Times New Roman" w:eastAsia="Times New Roman" w:hAnsi="Times New Roman" w:cs="Times New Roman"/>
                <w:color w:val="000000"/>
                <w:sz w:val="22"/>
                <w:szCs w:val="22"/>
                <w:lang w:eastAsia="ru-RU"/>
              </w:rPr>
              <w:lastRenderedPageBreak/>
              <w:t>и ответственного поведения в обществе с учетом правовых норм, установок уважительного отношения к своему праву и правам других людей на собственное мнение, личные убеждения; закрепление у них знаний о нормах и правилах поведения в обществе, социальных ролях человека (обучающийся, работник, гражданин, член семьи), способствующих подготовке к жизни в обществе.</w:t>
            </w:r>
          </w:p>
        </w:tc>
        <w:tc>
          <w:tcPr>
            <w:tcW w:w="2694" w:type="dxa"/>
            <w:tcBorders>
              <w:top w:val="single" w:sz="4" w:space="0" w:color="auto"/>
              <w:left w:val="single" w:sz="4" w:space="0" w:color="auto"/>
              <w:bottom w:val="single" w:sz="4" w:space="0" w:color="auto"/>
              <w:right w:val="single" w:sz="4" w:space="0" w:color="auto"/>
            </w:tcBorders>
          </w:tcPr>
          <w:p w:rsidR="00186FE1" w:rsidRPr="00186FE1" w:rsidRDefault="00186FE1" w:rsidP="00186FE1">
            <w:pPr>
              <w:widowControl/>
              <w:shd w:val="clear" w:color="auto" w:fill="FFFFFF"/>
              <w:suppressAutoHyphens w:val="0"/>
              <w:spacing w:line="240" w:lineRule="auto"/>
              <w:ind w:firstLine="0"/>
              <w:jc w:val="left"/>
              <w:rPr>
                <w:rFonts w:ascii="Times New Roman" w:eastAsia="Times New Roman" w:hAnsi="Times New Roman" w:cs="Times New Roman"/>
                <w:color w:val="000000"/>
                <w:sz w:val="22"/>
                <w:szCs w:val="22"/>
                <w:lang w:eastAsia="ru-RU"/>
              </w:rPr>
            </w:pPr>
          </w:p>
        </w:tc>
        <w:tc>
          <w:tcPr>
            <w:tcW w:w="1701" w:type="dxa"/>
            <w:tcBorders>
              <w:top w:val="single" w:sz="4" w:space="0" w:color="auto"/>
              <w:left w:val="single" w:sz="4" w:space="0" w:color="auto"/>
              <w:bottom w:val="single" w:sz="4" w:space="0" w:color="auto"/>
              <w:right w:val="single" w:sz="4" w:space="0" w:color="auto"/>
            </w:tcBorders>
          </w:tcPr>
          <w:p w:rsidR="00186FE1" w:rsidRPr="00186FE1" w:rsidRDefault="00186FE1" w:rsidP="00186FE1">
            <w:pPr>
              <w:widowControl/>
              <w:spacing w:line="240" w:lineRule="auto"/>
              <w:ind w:firstLine="0"/>
              <w:rPr>
                <w:rFonts w:ascii="Times New Roman" w:eastAsia="Times New Roman" w:hAnsi="Times New Roman" w:cs="Times New Roman"/>
                <w:sz w:val="22"/>
                <w:szCs w:val="22"/>
                <w:lang w:eastAsia="ru-RU"/>
              </w:rPr>
            </w:pPr>
            <w:r w:rsidRPr="00186FE1">
              <w:rPr>
                <w:rFonts w:ascii="Times New Roman" w:eastAsia="Times New Roman" w:hAnsi="Times New Roman" w:cs="Times New Roman"/>
                <w:sz w:val="22"/>
                <w:szCs w:val="22"/>
                <w:lang w:eastAsia="ru-RU"/>
              </w:rPr>
              <w:t>Проектная</w:t>
            </w:r>
          </w:p>
          <w:p w:rsidR="00186FE1" w:rsidRPr="00186FE1" w:rsidRDefault="00186FE1" w:rsidP="00186FE1">
            <w:pPr>
              <w:widowControl/>
              <w:spacing w:line="240" w:lineRule="auto"/>
              <w:ind w:firstLine="0"/>
              <w:rPr>
                <w:rFonts w:ascii="Times New Roman" w:eastAsia="Times New Roman" w:hAnsi="Times New Roman" w:cs="Times New Roman"/>
                <w:sz w:val="22"/>
                <w:szCs w:val="22"/>
                <w:lang w:eastAsia="ru-RU"/>
              </w:rPr>
            </w:pPr>
            <w:r w:rsidRPr="00186FE1">
              <w:rPr>
                <w:rFonts w:ascii="Times New Roman" w:eastAsia="Times New Roman" w:hAnsi="Times New Roman" w:cs="Times New Roman"/>
                <w:sz w:val="22"/>
                <w:szCs w:val="22"/>
                <w:lang w:eastAsia="ru-RU"/>
              </w:rPr>
              <w:t>Познавательная</w:t>
            </w:r>
          </w:p>
          <w:p w:rsidR="00186FE1" w:rsidRPr="00186FE1" w:rsidRDefault="00186FE1" w:rsidP="00186FE1">
            <w:pPr>
              <w:widowControl/>
              <w:spacing w:line="240" w:lineRule="auto"/>
              <w:ind w:firstLine="0"/>
              <w:rPr>
                <w:rFonts w:ascii="Times New Roman" w:eastAsia="Times New Roman" w:hAnsi="Times New Roman" w:cs="Times New Roman"/>
                <w:sz w:val="22"/>
                <w:szCs w:val="22"/>
                <w:lang w:eastAsia="ru-RU"/>
              </w:rPr>
            </w:pPr>
            <w:r w:rsidRPr="00186FE1">
              <w:rPr>
                <w:rFonts w:ascii="Times New Roman" w:eastAsia="Times New Roman" w:hAnsi="Times New Roman" w:cs="Times New Roman"/>
                <w:sz w:val="22"/>
                <w:szCs w:val="22"/>
                <w:lang w:eastAsia="ru-RU"/>
              </w:rPr>
              <w:t>Предметно-практическая</w:t>
            </w:r>
          </w:p>
          <w:p w:rsidR="00186FE1" w:rsidRPr="00186FE1" w:rsidRDefault="00186FE1" w:rsidP="00186FE1">
            <w:pPr>
              <w:widowControl/>
              <w:spacing w:line="240" w:lineRule="auto"/>
              <w:ind w:firstLine="0"/>
              <w:rPr>
                <w:rFonts w:ascii="Times New Roman" w:eastAsia="Times New Roman" w:hAnsi="Times New Roman" w:cs="Times New Roman"/>
                <w:sz w:val="22"/>
                <w:szCs w:val="22"/>
                <w:lang w:eastAsia="ru-RU"/>
              </w:rPr>
            </w:pPr>
            <w:r w:rsidRPr="00186FE1">
              <w:rPr>
                <w:rFonts w:ascii="Times New Roman" w:eastAsia="Times New Roman" w:hAnsi="Times New Roman" w:cs="Times New Roman"/>
                <w:sz w:val="22"/>
                <w:szCs w:val="22"/>
                <w:lang w:eastAsia="ru-RU"/>
              </w:rPr>
              <w:lastRenderedPageBreak/>
              <w:t>Художественно-эстетическая</w:t>
            </w:r>
          </w:p>
        </w:tc>
        <w:tc>
          <w:tcPr>
            <w:tcW w:w="992" w:type="dxa"/>
            <w:tcBorders>
              <w:top w:val="single" w:sz="4" w:space="0" w:color="auto"/>
              <w:left w:val="single" w:sz="4" w:space="0" w:color="auto"/>
              <w:bottom w:val="single" w:sz="4" w:space="0" w:color="auto"/>
              <w:right w:val="single" w:sz="4" w:space="0" w:color="auto"/>
            </w:tcBorders>
          </w:tcPr>
          <w:p w:rsidR="00186FE1" w:rsidRPr="00186FE1" w:rsidRDefault="00186FE1" w:rsidP="00186FE1">
            <w:pPr>
              <w:widowControl/>
              <w:spacing w:line="240" w:lineRule="auto"/>
              <w:ind w:firstLine="0"/>
              <w:rPr>
                <w:rFonts w:ascii="Times New Roman" w:eastAsia="Times New Roman" w:hAnsi="Times New Roman" w:cs="Times New Roman"/>
                <w:sz w:val="22"/>
                <w:szCs w:val="22"/>
                <w:lang w:eastAsia="ru-RU"/>
              </w:rPr>
            </w:pPr>
            <w:r w:rsidRPr="00186FE1">
              <w:rPr>
                <w:rFonts w:ascii="Times New Roman" w:eastAsia="Times New Roman" w:hAnsi="Times New Roman" w:cs="Times New Roman"/>
                <w:sz w:val="22"/>
                <w:szCs w:val="22"/>
                <w:lang w:eastAsia="ru-RU"/>
              </w:rPr>
              <w:lastRenderedPageBreak/>
              <w:t xml:space="preserve">Разыгрывание ситуаций для решения </w:t>
            </w:r>
            <w:r w:rsidRPr="00186FE1">
              <w:rPr>
                <w:rFonts w:ascii="Times New Roman" w:eastAsia="Times New Roman" w:hAnsi="Times New Roman" w:cs="Times New Roman"/>
                <w:sz w:val="22"/>
                <w:szCs w:val="22"/>
                <w:lang w:eastAsia="ru-RU"/>
              </w:rPr>
              <w:lastRenderedPageBreak/>
              <w:t xml:space="preserve">Деловые игры </w:t>
            </w:r>
          </w:p>
          <w:p w:rsidR="00186FE1" w:rsidRPr="00186FE1" w:rsidRDefault="00186FE1" w:rsidP="00186FE1">
            <w:pPr>
              <w:widowControl/>
              <w:suppressAutoHyphens w:val="0"/>
              <w:spacing w:after="5" w:line="249" w:lineRule="auto"/>
              <w:ind w:firstLine="0"/>
              <w:rPr>
                <w:rFonts w:ascii="Times New Roman" w:eastAsia="Times New Roman" w:hAnsi="Times New Roman" w:cs="Times New Roman"/>
                <w:b/>
                <w:color w:val="221F1F"/>
                <w:sz w:val="22"/>
                <w:szCs w:val="22"/>
                <w:u w:val="single"/>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186FE1" w:rsidRPr="00186FE1" w:rsidRDefault="00186FE1" w:rsidP="00186FE1">
            <w:pPr>
              <w:widowControl/>
              <w:suppressAutoHyphens w:val="0"/>
              <w:spacing w:line="240" w:lineRule="auto"/>
              <w:ind w:firstLine="0"/>
              <w:rPr>
                <w:rFonts w:ascii="Times New Roman" w:eastAsia="Times New Roman" w:hAnsi="Times New Roman" w:cs="Times New Roman"/>
                <w:bCs/>
                <w:sz w:val="22"/>
                <w:szCs w:val="22"/>
                <w:lang w:eastAsia="ru-RU"/>
              </w:rPr>
            </w:pPr>
            <w:r w:rsidRPr="00186FE1">
              <w:rPr>
                <w:rFonts w:ascii="Times New Roman" w:eastAsia="Times New Roman" w:hAnsi="Times New Roman" w:cs="Times New Roman"/>
                <w:bCs/>
                <w:sz w:val="22"/>
                <w:szCs w:val="22"/>
                <w:lang w:eastAsia="ru-RU"/>
              </w:rPr>
              <w:lastRenderedPageBreak/>
              <w:t>Правовая игра «Час самоуправления»</w:t>
            </w:r>
          </w:p>
          <w:p w:rsidR="00186FE1" w:rsidRPr="00186FE1" w:rsidRDefault="00186FE1" w:rsidP="00186FE1">
            <w:pPr>
              <w:widowControl/>
              <w:suppressAutoHyphens w:val="0"/>
              <w:spacing w:after="5" w:line="249" w:lineRule="auto"/>
              <w:ind w:firstLine="0"/>
              <w:rPr>
                <w:rFonts w:ascii="Times New Roman" w:eastAsia="Times New Roman" w:hAnsi="Times New Roman" w:cs="Times New Roman"/>
                <w:color w:val="221F1F"/>
                <w:sz w:val="22"/>
                <w:szCs w:val="22"/>
                <w:lang w:eastAsia="ru-RU"/>
              </w:rPr>
            </w:pPr>
          </w:p>
        </w:tc>
      </w:tr>
      <w:tr w:rsidR="00186FE1" w:rsidRPr="00186FE1" w:rsidTr="00186FE1">
        <w:tc>
          <w:tcPr>
            <w:tcW w:w="3114" w:type="dxa"/>
            <w:tcBorders>
              <w:top w:val="single" w:sz="4" w:space="0" w:color="auto"/>
              <w:left w:val="single" w:sz="4" w:space="0" w:color="auto"/>
              <w:bottom w:val="single" w:sz="4" w:space="0" w:color="auto"/>
              <w:right w:val="single" w:sz="4" w:space="0" w:color="auto"/>
            </w:tcBorders>
          </w:tcPr>
          <w:p w:rsidR="00186FE1" w:rsidRPr="00186FE1" w:rsidRDefault="00186FE1" w:rsidP="00186FE1">
            <w:pPr>
              <w:widowControl/>
              <w:shd w:val="clear" w:color="auto" w:fill="FFFFFF"/>
              <w:suppressAutoHyphens w:val="0"/>
              <w:spacing w:line="240" w:lineRule="auto"/>
              <w:ind w:firstLine="0"/>
              <w:jc w:val="left"/>
              <w:rPr>
                <w:rFonts w:ascii="Times New Roman" w:eastAsia="Times New Roman" w:hAnsi="Times New Roman" w:cs="Times New Roman"/>
                <w:color w:val="000000"/>
                <w:sz w:val="22"/>
                <w:szCs w:val="22"/>
                <w:lang w:eastAsia="ru-RU"/>
              </w:rPr>
            </w:pPr>
            <w:r w:rsidRPr="00186FE1">
              <w:rPr>
                <w:rFonts w:ascii="Times New Roman" w:eastAsia="Times New Roman" w:hAnsi="Times New Roman" w:cs="Times New Roman"/>
                <w:color w:val="000000"/>
                <w:sz w:val="22"/>
                <w:szCs w:val="22"/>
                <w:lang w:eastAsia="ru-RU"/>
              </w:rPr>
              <w:t>Формирование у обучающихся личностных компетенций, внутренней позиции личности, необходимых для конструктивного, успешного и ответственного поведения в обществе с учетом правовых норм, установок уважительного отношения к своему праву и правам других людей на собственное мнение, личные убеждения; закрепление у них знаний о нормах и правилах поведения в обществе, социальных ролях человека (обучающийся, работник, гражданин, член семьи), способствующих подготовке к жизни в обществе.</w:t>
            </w:r>
          </w:p>
        </w:tc>
        <w:tc>
          <w:tcPr>
            <w:tcW w:w="2694" w:type="dxa"/>
            <w:tcBorders>
              <w:top w:val="single" w:sz="4" w:space="0" w:color="auto"/>
              <w:left w:val="single" w:sz="4" w:space="0" w:color="auto"/>
              <w:bottom w:val="single" w:sz="4" w:space="0" w:color="auto"/>
              <w:right w:val="single" w:sz="4" w:space="0" w:color="auto"/>
            </w:tcBorders>
          </w:tcPr>
          <w:p w:rsidR="00186FE1" w:rsidRPr="00186FE1" w:rsidRDefault="00186FE1" w:rsidP="00186FE1">
            <w:pPr>
              <w:widowControl/>
              <w:shd w:val="clear" w:color="auto" w:fill="FFFFFF"/>
              <w:suppressAutoHyphens w:val="0"/>
              <w:spacing w:line="240" w:lineRule="auto"/>
              <w:ind w:firstLine="0"/>
              <w:jc w:val="left"/>
              <w:rPr>
                <w:rFonts w:ascii="Times New Roman" w:eastAsia="Times New Roman" w:hAnsi="Times New Roman" w:cs="Times New Roman"/>
                <w:color w:val="000000"/>
                <w:sz w:val="22"/>
                <w:szCs w:val="22"/>
                <w:lang w:eastAsia="ru-RU"/>
              </w:rPr>
            </w:pPr>
            <w:r w:rsidRPr="00186FE1">
              <w:rPr>
                <w:rFonts w:ascii="Times New Roman" w:eastAsia="Times New Roman" w:hAnsi="Times New Roman" w:cs="Times New Roman"/>
                <w:color w:val="000000"/>
                <w:sz w:val="22"/>
                <w:szCs w:val="22"/>
                <w:lang w:eastAsia="ru-RU"/>
              </w:rPr>
              <w:t>Духовно-нравственного воспитания:</w:t>
            </w:r>
          </w:p>
          <w:p w:rsidR="00186FE1" w:rsidRPr="00186FE1" w:rsidRDefault="00186FE1" w:rsidP="00186FE1">
            <w:pPr>
              <w:widowControl/>
              <w:shd w:val="clear" w:color="auto" w:fill="FFFFFF"/>
              <w:suppressAutoHyphens w:val="0"/>
              <w:spacing w:line="240" w:lineRule="auto"/>
              <w:ind w:firstLine="0"/>
              <w:jc w:val="left"/>
              <w:rPr>
                <w:rFonts w:ascii="Times New Roman" w:eastAsia="Times New Roman" w:hAnsi="Times New Roman" w:cs="Times New Roman"/>
                <w:color w:val="000000"/>
                <w:sz w:val="22"/>
                <w:szCs w:val="22"/>
                <w:lang w:eastAsia="ru-RU"/>
              </w:rPr>
            </w:pPr>
            <w:r w:rsidRPr="00186FE1">
              <w:rPr>
                <w:rFonts w:ascii="Times New Roman" w:eastAsia="Times New Roman" w:hAnsi="Times New Roman" w:cs="Times New Roman"/>
                <w:color w:val="000000"/>
                <w:sz w:val="22"/>
                <w:szCs w:val="22"/>
                <w:lang w:eastAsia="ru-RU"/>
              </w:rPr>
              <w:t>ориентация на моральные ценности и нормы в ситуациях нравственного выбора</w:t>
            </w:r>
          </w:p>
        </w:tc>
        <w:tc>
          <w:tcPr>
            <w:tcW w:w="1701" w:type="dxa"/>
            <w:tcBorders>
              <w:top w:val="single" w:sz="4" w:space="0" w:color="auto"/>
              <w:left w:val="single" w:sz="4" w:space="0" w:color="auto"/>
              <w:bottom w:val="single" w:sz="4" w:space="0" w:color="auto"/>
              <w:right w:val="single" w:sz="4" w:space="0" w:color="auto"/>
            </w:tcBorders>
          </w:tcPr>
          <w:p w:rsidR="00186FE1" w:rsidRPr="00186FE1" w:rsidRDefault="00186FE1" w:rsidP="00186FE1">
            <w:pPr>
              <w:widowControl/>
              <w:spacing w:line="240" w:lineRule="auto"/>
              <w:ind w:firstLine="0"/>
              <w:rPr>
                <w:rFonts w:ascii="Times New Roman" w:eastAsia="Times New Roman" w:hAnsi="Times New Roman" w:cs="Times New Roman"/>
                <w:sz w:val="22"/>
                <w:szCs w:val="22"/>
                <w:lang w:eastAsia="ru-RU"/>
              </w:rPr>
            </w:pPr>
            <w:r w:rsidRPr="00186FE1">
              <w:rPr>
                <w:rFonts w:ascii="Times New Roman" w:eastAsia="Times New Roman" w:hAnsi="Times New Roman" w:cs="Times New Roman"/>
                <w:sz w:val="22"/>
                <w:szCs w:val="22"/>
                <w:lang w:eastAsia="ru-RU"/>
              </w:rPr>
              <w:t>Проектная</w:t>
            </w:r>
          </w:p>
          <w:p w:rsidR="00186FE1" w:rsidRPr="00186FE1" w:rsidRDefault="00186FE1" w:rsidP="00186FE1">
            <w:pPr>
              <w:widowControl/>
              <w:spacing w:line="240" w:lineRule="auto"/>
              <w:ind w:firstLine="0"/>
              <w:rPr>
                <w:rFonts w:ascii="Times New Roman" w:eastAsia="Times New Roman" w:hAnsi="Times New Roman" w:cs="Times New Roman"/>
                <w:sz w:val="22"/>
                <w:szCs w:val="22"/>
                <w:lang w:eastAsia="ru-RU"/>
              </w:rPr>
            </w:pPr>
            <w:r w:rsidRPr="00186FE1">
              <w:rPr>
                <w:rFonts w:ascii="Times New Roman" w:eastAsia="Times New Roman" w:hAnsi="Times New Roman" w:cs="Times New Roman"/>
                <w:sz w:val="22"/>
                <w:szCs w:val="22"/>
                <w:lang w:eastAsia="ru-RU"/>
              </w:rPr>
              <w:t>Познавательная</w:t>
            </w:r>
          </w:p>
          <w:p w:rsidR="00186FE1" w:rsidRPr="00186FE1" w:rsidRDefault="00186FE1" w:rsidP="00186FE1">
            <w:pPr>
              <w:widowControl/>
              <w:spacing w:line="240" w:lineRule="auto"/>
              <w:ind w:firstLine="0"/>
              <w:rPr>
                <w:rFonts w:ascii="Times New Roman" w:eastAsia="Times New Roman" w:hAnsi="Times New Roman" w:cs="Times New Roman"/>
                <w:sz w:val="22"/>
                <w:szCs w:val="22"/>
                <w:lang w:eastAsia="ru-RU"/>
              </w:rPr>
            </w:pPr>
            <w:r w:rsidRPr="00186FE1">
              <w:rPr>
                <w:rFonts w:ascii="Times New Roman" w:eastAsia="Times New Roman" w:hAnsi="Times New Roman" w:cs="Times New Roman"/>
                <w:sz w:val="22"/>
                <w:szCs w:val="22"/>
                <w:lang w:eastAsia="ru-RU"/>
              </w:rPr>
              <w:t>Предметно-практическая</w:t>
            </w:r>
          </w:p>
          <w:p w:rsidR="00186FE1" w:rsidRPr="00186FE1" w:rsidRDefault="00186FE1" w:rsidP="00186FE1">
            <w:pPr>
              <w:widowControl/>
              <w:spacing w:line="240" w:lineRule="auto"/>
              <w:ind w:firstLine="0"/>
              <w:rPr>
                <w:rFonts w:ascii="Times New Roman" w:eastAsia="Times New Roman" w:hAnsi="Times New Roman" w:cs="Times New Roman"/>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tcPr>
          <w:p w:rsidR="00186FE1" w:rsidRPr="00186FE1" w:rsidRDefault="00186FE1" w:rsidP="00186FE1">
            <w:pPr>
              <w:widowControl/>
              <w:suppressAutoHyphens w:val="0"/>
              <w:spacing w:after="5" w:line="249" w:lineRule="auto"/>
              <w:ind w:firstLine="0"/>
              <w:rPr>
                <w:rFonts w:ascii="Times New Roman" w:eastAsia="Times New Roman" w:hAnsi="Times New Roman" w:cs="Times New Roman"/>
                <w:b/>
                <w:color w:val="221F1F"/>
                <w:sz w:val="22"/>
                <w:szCs w:val="22"/>
                <w:u w:val="single"/>
                <w:lang w:eastAsia="ru-RU"/>
              </w:rPr>
            </w:pPr>
            <w:r w:rsidRPr="00186FE1">
              <w:rPr>
                <w:rFonts w:ascii="Times New Roman" w:eastAsia="Times New Roman" w:hAnsi="Times New Roman" w:cs="Times New Roman"/>
                <w:color w:val="181818"/>
                <w:sz w:val="22"/>
                <w:szCs w:val="22"/>
                <w:shd w:val="clear" w:color="auto" w:fill="FFFFFF"/>
                <w:lang w:eastAsia="ru-RU"/>
              </w:rPr>
              <w:t xml:space="preserve">Предметные недели  </w:t>
            </w:r>
          </w:p>
        </w:tc>
        <w:tc>
          <w:tcPr>
            <w:tcW w:w="1984" w:type="dxa"/>
            <w:tcBorders>
              <w:top w:val="single" w:sz="4" w:space="0" w:color="auto"/>
              <w:left w:val="single" w:sz="4" w:space="0" w:color="auto"/>
              <w:bottom w:val="single" w:sz="4" w:space="0" w:color="auto"/>
              <w:right w:val="single" w:sz="4" w:space="0" w:color="auto"/>
            </w:tcBorders>
            <w:hideMark/>
          </w:tcPr>
          <w:p w:rsidR="00186FE1" w:rsidRPr="00186FE1" w:rsidRDefault="00186FE1" w:rsidP="00186FE1">
            <w:pPr>
              <w:widowControl/>
              <w:suppressAutoHyphens w:val="0"/>
              <w:spacing w:line="240" w:lineRule="auto"/>
              <w:ind w:firstLine="0"/>
              <w:rPr>
                <w:rFonts w:ascii="Times New Roman" w:eastAsia="Times New Roman" w:hAnsi="Times New Roman" w:cs="Times New Roman"/>
                <w:bCs/>
                <w:sz w:val="22"/>
                <w:szCs w:val="22"/>
                <w:lang w:eastAsia="ru-RU"/>
              </w:rPr>
            </w:pPr>
            <w:r w:rsidRPr="00186FE1">
              <w:rPr>
                <w:rFonts w:ascii="Times New Roman" w:eastAsia="Times New Roman" w:hAnsi="Times New Roman" w:cs="Times New Roman"/>
                <w:bCs/>
                <w:sz w:val="22"/>
                <w:szCs w:val="22"/>
                <w:lang w:eastAsia="ru-RU"/>
              </w:rPr>
              <w:t>Проведение предметных недель по истории, о</w:t>
            </w:r>
            <w:r w:rsidRPr="00186FE1">
              <w:rPr>
                <w:rFonts w:ascii="Times New Roman" w:eastAsia="Times New Roman" w:hAnsi="Times New Roman" w:cs="Times New Roman"/>
                <w:color w:val="221F1F"/>
                <w:sz w:val="22"/>
                <w:szCs w:val="22"/>
                <w:lang w:eastAsia="ru-RU"/>
              </w:rPr>
              <w:t>бществознанию, английскому языку.</w:t>
            </w:r>
          </w:p>
        </w:tc>
      </w:tr>
    </w:tbl>
    <w:p w:rsidR="00BB3846" w:rsidRDefault="00BB3846">
      <w:pPr>
        <w:rPr>
          <w:rFonts w:ascii="Times New Roman" w:hAnsi="Times New Roman" w:cs="Times New Roman"/>
          <w:sz w:val="28"/>
          <w:szCs w:val="28"/>
        </w:rPr>
      </w:pPr>
    </w:p>
    <w:p w:rsidR="00C8106F" w:rsidRDefault="00C8106F">
      <w:pPr>
        <w:rPr>
          <w:rFonts w:ascii="Times New Roman" w:hAnsi="Times New Roman" w:cs="Times New Roman"/>
          <w:sz w:val="28"/>
          <w:szCs w:val="28"/>
        </w:rPr>
      </w:pPr>
      <w:bookmarkStart w:id="468" w:name="Bookmark944"/>
      <w:r>
        <w:rPr>
          <w:rFonts w:ascii="Times New Roman" w:hAnsi="Times New Roman" w:cs="Times New Roman"/>
          <w:b/>
          <w:sz w:val="28"/>
          <w:szCs w:val="28"/>
        </w:rPr>
        <w:t>Модуль «Профилактика и безопасность»</w:t>
      </w:r>
    </w:p>
    <w:bookmarkEnd w:id="468"/>
    <w:p w:rsidR="00C8106F" w:rsidRPr="00186FE1" w:rsidRDefault="00C8106F" w:rsidP="00186FE1">
      <w:pPr>
        <w:ind w:firstLine="284"/>
        <w:rPr>
          <w:rFonts w:ascii="Times New Roman" w:hAnsi="Times New Roman" w:cs="Times New Roman"/>
        </w:rPr>
      </w:pPr>
      <w:r w:rsidRPr="00186FE1">
        <w:rPr>
          <w:rFonts w:ascii="Times New Roman" w:hAnsi="Times New Roman" w:cs="Times New Roman"/>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w:t>
      </w:r>
      <w:r w:rsidR="00186FE1" w:rsidRPr="00186FE1">
        <w:rPr>
          <w:rFonts w:ascii="Times New Roman" w:hAnsi="Times New Roman" w:cs="Times New Roman"/>
        </w:rPr>
        <w:t>ет</w:t>
      </w:r>
      <w:r w:rsidRPr="00186FE1">
        <w:rPr>
          <w:rFonts w:ascii="Times New Roman" w:hAnsi="Times New Roman" w:cs="Times New Roman"/>
        </w:rPr>
        <w:t>:</w:t>
      </w:r>
    </w:p>
    <w:p w:rsidR="00C8106F" w:rsidRPr="00186FE1" w:rsidRDefault="00C8106F" w:rsidP="00186FE1">
      <w:pPr>
        <w:ind w:firstLine="284"/>
        <w:rPr>
          <w:rFonts w:ascii="Times New Roman" w:hAnsi="Times New Roman" w:cs="Times New Roman"/>
        </w:rPr>
      </w:pPr>
      <w:r w:rsidRPr="00186FE1">
        <w:rPr>
          <w:rFonts w:ascii="Times New Roman" w:hAnsi="Times New Roman" w:cs="Times New Roman"/>
        </w:rPr>
        <w:t>- 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C8106F" w:rsidRPr="00186FE1" w:rsidRDefault="00C8106F" w:rsidP="00186FE1">
      <w:pPr>
        <w:ind w:firstLine="284"/>
        <w:rPr>
          <w:rFonts w:ascii="Times New Roman" w:hAnsi="Times New Roman" w:cs="Times New Roman"/>
        </w:rPr>
      </w:pPr>
      <w:r w:rsidRPr="00186FE1">
        <w:rPr>
          <w:rFonts w:ascii="Times New Roman" w:hAnsi="Times New Roman" w:cs="Times New Roman"/>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C8106F" w:rsidRPr="00186FE1" w:rsidRDefault="00C8106F" w:rsidP="00186FE1">
      <w:pPr>
        <w:ind w:firstLine="284"/>
        <w:rPr>
          <w:rFonts w:ascii="Times New Roman" w:hAnsi="Times New Roman" w:cs="Times New Roman"/>
        </w:rPr>
      </w:pPr>
      <w:r w:rsidRPr="00186FE1">
        <w:rPr>
          <w:rFonts w:ascii="Times New Roman" w:hAnsi="Times New Roman" w:cs="Times New Roman"/>
        </w:rPr>
        <w:t>-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C8106F" w:rsidRPr="00186FE1" w:rsidRDefault="00C8106F" w:rsidP="00186FE1">
      <w:pPr>
        <w:ind w:firstLine="284"/>
        <w:rPr>
          <w:rFonts w:ascii="Times New Roman" w:hAnsi="Times New Roman" w:cs="Times New Roman"/>
        </w:rPr>
      </w:pPr>
      <w:r w:rsidRPr="00186FE1">
        <w:rPr>
          <w:rFonts w:ascii="Times New Roman" w:hAnsi="Times New Roman" w:cs="Times New Roman"/>
        </w:rPr>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C8106F" w:rsidRPr="00186FE1" w:rsidRDefault="00C8106F" w:rsidP="00186FE1">
      <w:pPr>
        <w:ind w:firstLine="284"/>
        <w:rPr>
          <w:rFonts w:ascii="Times New Roman" w:hAnsi="Times New Roman" w:cs="Times New Roman"/>
        </w:rPr>
      </w:pPr>
      <w:r w:rsidRPr="00186FE1">
        <w:rPr>
          <w:rFonts w:ascii="Times New Roman" w:hAnsi="Times New Roman" w:cs="Times New Roman"/>
        </w:rPr>
        <w:t xml:space="preserve">- 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w:t>
      </w:r>
      <w:r w:rsidRPr="00186FE1">
        <w:rPr>
          <w:rFonts w:ascii="Times New Roman" w:hAnsi="Times New Roman" w:cs="Times New Roman"/>
        </w:rPr>
        <w:lastRenderedPageBreak/>
        <w:t>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C8106F" w:rsidRPr="00186FE1" w:rsidRDefault="00C8106F" w:rsidP="00186FE1">
      <w:pPr>
        <w:ind w:firstLine="284"/>
        <w:rPr>
          <w:rFonts w:ascii="Times New Roman" w:hAnsi="Times New Roman" w:cs="Times New Roman"/>
        </w:rPr>
      </w:pPr>
      <w:r w:rsidRPr="00186FE1">
        <w:rPr>
          <w:rFonts w:ascii="Times New Roman" w:hAnsi="Times New Roman" w:cs="Times New Roman"/>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C8106F" w:rsidRPr="00186FE1" w:rsidRDefault="00C8106F" w:rsidP="00186FE1">
      <w:pPr>
        <w:ind w:firstLine="284"/>
        <w:rPr>
          <w:rFonts w:ascii="Times New Roman" w:hAnsi="Times New Roman" w:cs="Times New Roman"/>
        </w:rPr>
      </w:pPr>
      <w:r w:rsidRPr="00186FE1">
        <w:rPr>
          <w:rFonts w:ascii="Times New Roman" w:hAnsi="Times New Roman" w:cs="Times New Roman"/>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т.ч. профессиональной, религиозно-духовной, благотворительной, художественной и другой);</w:t>
      </w:r>
    </w:p>
    <w:p w:rsidR="00C8106F" w:rsidRPr="00186FE1" w:rsidRDefault="00C8106F" w:rsidP="00186FE1">
      <w:pPr>
        <w:ind w:firstLine="284"/>
        <w:rPr>
          <w:rFonts w:ascii="Times New Roman" w:hAnsi="Times New Roman" w:cs="Times New Roman"/>
        </w:rPr>
      </w:pPr>
      <w:r w:rsidRPr="00186FE1">
        <w:rPr>
          <w:rFonts w:ascii="Times New Roman" w:hAnsi="Times New Roman" w:cs="Times New Roman"/>
        </w:rPr>
        <w:t>- 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C8106F" w:rsidRPr="00186FE1" w:rsidRDefault="00C8106F" w:rsidP="00186FE1">
      <w:pPr>
        <w:ind w:firstLine="284"/>
        <w:rPr>
          <w:rFonts w:ascii="Times New Roman" w:hAnsi="Times New Roman" w:cs="Times New Roman"/>
        </w:rPr>
      </w:pPr>
      <w:r w:rsidRPr="00186FE1">
        <w:rPr>
          <w:rFonts w:ascii="Times New Roman" w:hAnsi="Times New Roman" w:cs="Times New Roman"/>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C8106F" w:rsidRPr="00186FE1" w:rsidRDefault="00C8106F" w:rsidP="00186FE1">
      <w:pPr>
        <w:ind w:firstLine="284"/>
        <w:rPr>
          <w:rFonts w:ascii="Times New Roman" w:hAnsi="Times New Roman" w:cs="Times New Roman"/>
        </w:rPr>
      </w:pPr>
    </w:p>
    <w:p w:rsidR="00C8106F" w:rsidRDefault="00C8106F">
      <w:pPr>
        <w:rPr>
          <w:rFonts w:ascii="Times New Roman" w:hAnsi="Times New Roman" w:cs="Times New Roman"/>
          <w:sz w:val="28"/>
          <w:szCs w:val="28"/>
        </w:rPr>
      </w:pPr>
      <w:bookmarkStart w:id="469" w:name="Bookmark945"/>
      <w:r>
        <w:rPr>
          <w:rFonts w:ascii="Times New Roman" w:hAnsi="Times New Roman" w:cs="Times New Roman"/>
          <w:b/>
          <w:sz w:val="28"/>
          <w:szCs w:val="28"/>
        </w:rPr>
        <w:t>Модуль «Социальное партнёрство»</w:t>
      </w:r>
    </w:p>
    <w:bookmarkEnd w:id="469"/>
    <w:p w:rsidR="00C8106F" w:rsidRPr="007E4633" w:rsidRDefault="00C8106F" w:rsidP="007E4633">
      <w:pPr>
        <w:ind w:firstLine="284"/>
        <w:rPr>
          <w:rFonts w:ascii="Times New Roman" w:hAnsi="Times New Roman" w:cs="Times New Roman"/>
        </w:rPr>
      </w:pPr>
      <w:r w:rsidRPr="007E4633">
        <w:rPr>
          <w:rFonts w:ascii="Times New Roman" w:hAnsi="Times New Roman" w:cs="Times New Roman"/>
        </w:rPr>
        <w:t>Реализация воспитательного потенциала социального п</w:t>
      </w:r>
      <w:r w:rsidR="007E4633" w:rsidRPr="007E4633">
        <w:rPr>
          <w:rFonts w:ascii="Times New Roman" w:hAnsi="Times New Roman" w:cs="Times New Roman"/>
        </w:rPr>
        <w:t>артнёрства предусматривает</w:t>
      </w:r>
      <w:r w:rsidRPr="007E4633">
        <w:rPr>
          <w:rFonts w:ascii="Times New Roman" w:hAnsi="Times New Roman" w:cs="Times New Roman"/>
        </w:rPr>
        <w:t>:</w:t>
      </w:r>
    </w:p>
    <w:p w:rsidR="00C8106F" w:rsidRPr="007E4633" w:rsidRDefault="00C8106F" w:rsidP="007E4633">
      <w:pPr>
        <w:ind w:firstLine="284"/>
        <w:rPr>
          <w:rFonts w:ascii="Times New Roman" w:hAnsi="Times New Roman" w:cs="Times New Roman"/>
        </w:rPr>
      </w:pPr>
      <w:r w:rsidRPr="007E4633">
        <w:rPr>
          <w:rFonts w:ascii="Times New Roman" w:hAnsi="Times New Roman" w:cs="Times New Roman"/>
        </w:rPr>
        <w:t>- участие представителей организаций-партнёров, в т.ч.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C8106F" w:rsidRPr="007E4633" w:rsidRDefault="00C8106F" w:rsidP="007E4633">
      <w:pPr>
        <w:ind w:firstLine="284"/>
        <w:rPr>
          <w:rFonts w:ascii="Times New Roman" w:hAnsi="Times New Roman" w:cs="Times New Roman"/>
        </w:rPr>
      </w:pPr>
      <w:r w:rsidRPr="007E4633">
        <w:rPr>
          <w:rFonts w:ascii="Times New Roman" w:hAnsi="Times New Roman" w:cs="Times New Roman"/>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C8106F" w:rsidRPr="007E4633" w:rsidRDefault="00C8106F" w:rsidP="007E4633">
      <w:pPr>
        <w:ind w:firstLine="284"/>
        <w:rPr>
          <w:rFonts w:ascii="Times New Roman" w:hAnsi="Times New Roman" w:cs="Times New Roman"/>
        </w:rPr>
      </w:pPr>
      <w:r w:rsidRPr="007E4633">
        <w:rPr>
          <w:rFonts w:ascii="Times New Roman" w:hAnsi="Times New Roman" w:cs="Times New Roman"/>
        </w:rPr>
        <w:t>- проведение на базе организаций-партнёров отдельных уроков, занятий, внешкольных мероприятий, акций воспитательной направленности;</w:t>
      </w:r>
    </w:p>
    <w:p w:rsidR="00C8106F" w:rsidRPr="007E4633" w:rsidRDefault="00C8106F" w:rsidP="007E4633">
      <w:pPr>
        <w:ind w:firstLine="284"/>
        <w:rPr>
          <w:rFonts w:ascii="Times New Roman" w:hAnsi="Times New Roman" w:cs="Times New Roman"/>
        </w:rPr>
      </w:pPr>
      <w:r w:rsidRPr="007E4633">
        <w:rPr>
          <w:rFonts w:ascii="Times New Roman" w:hAnsi="Times New Roman" w:cs="Times New Roman"/>
        </w:rPr>
        <w:t>-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C8106F" w:rsidRPr="007E4633" w:rsidRDefault="00C8106F" w:rsidP="007E4633">
      <w:pPr>
        <w:ind w:firstLine="284"/>
        <w:rPr>
          <w:rFonts w:ascii="Times New Roman" w:hAnsi="Times New Roman" w:cs="Times New Roman"/>
        </w:rPr>
      </w:pPr>
      <w:r w:rsidRPr="007E4633">
        <w:rPr>
          <w:rFonts w:ascii="Times New Roman" w:hAnsi="Times New Roman" w:cs="Times New Roman"/>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C8106F" w:rsidRDefault="00C8106F">
      <w:pPr>
        <w:rPr>
          <w:rFonts w:ascii="Times New Roman" w:hAnsi="Times New Roman" w:cs="Times New Roman"/>
          <w:sz w:val="28"/>
          <w:szCs w:val="28"/>
        </w:rPr>
      </w:pPr>
    </w:p>
    <w:p w:rsidR="00C8106F" w:rsidRDefault="00C8106F">
      <w:pPr>
        <w:rPr>
          <w:rFonts w:ascii="Times New Roman" w:hAnsi="Times New Roman" w:cs="Times New Roman"/>
          <w:sz w:val="28"/>
          <w:szCs w:val="28"/>
        </w:rPr>
      </w:pPr>
      <w:bookmarkStart w:id="470" w:name="Bookmark946"/>
      <w:r>
        <w:rPr>
          <w:rFonts w:ascii="Times New Roman" w:hAnsi="Times New Roman" w:cs="Times New Roman"/>
          <w:b/>
          <w:sz w:val="28"/>
          <w:szCs w:val="28"/>
        </w:rPr>
        <w:t>Модуль «Профориентация»</w:t>
      </w:r>
    </w:p>
    <w:bookmarkEnd w:id="470"/>
    <w:p w:rsidR="00C8106F" w:rsidRPr="007E4633" w:rsidRDefault="00C8106F" w:rsidP="007E4633">
      <w:pPr>
        <w:ind w:firstLine="284"/>
        <w:rPr>
          <w:rFonts w:ascii="Times New Roman" w:hAnsi="Times New Roman" w:cs="Times New Roman"/>
        </w:rPr>
      </w:pPr>
      <w:r w:rsidRPr="007E4633">
        <w:rPr>
          <w:rFonts w:ascii="Times New Roman" w:hAnsi="Times New Roman" w:cs="Times New Roman"/>
        </w:rPr>
        <w:t xml:space="preserve">Реализация воспитательного потенциала профориентационной работы образовательной организации </w:t>
      </w:r>
      <w:r w:rsidR="007E4633" w:rsidRPr="007E4633">
        <w:rPr>
          <w:rFonts w:ascii="Times New Roman" w:hAnsi="Times New Roman" w:cs="Times New Roman"/>
        </w:rPr>
        <w:t>п</w:t>
      </w:r>
      <w:r w:rsidRPr="007E4633">
        <w:rPr>
          <w:rFonts w:ascii="Times New Roman" w:hAnsi="Times New Roman" w:cs="Times New Roman"/>
        </w:rPr>
        <w:t>редусматрива</w:t>
      </w:r>
      <w:r w:rsidR="007E4633" w:rsidRPr="007E4633">
        <w:rPr>
          <w:rFonts w:ascii="Times New Roman" w:hAnsi="Times New Roman" w:cs="Times New Roman"/>
        </w:rPr>
        <w:t>ет</w:t>
      </w:r>
      <w:r w:rsidRPr="007E4633">
        <w:rPr>
          <w:rFonts w:ascii="Times New Roman" w:hAnsi="Times New Roman" w:cs="Times New Roman"/>
        </w:rPr>
        <w:t>:</w:t>
      </w:r>
    </w:p>
    <w:p w:rsidR="00C8106F" w:rsidRPr="007E4633" w:rsidRDefault="00C8106F" w:rsidP="007E4633">
      <w:pPr>
        <w:ind w:firstLine="284"/>
        <w:rPr>
          <w:rFonts w:ascii="Times New Roman" w:hAnsi="Times New Roman" w:cs="Times New Roman"/>
        </w:rPr>
      </w:pPr>
      <w:r w:rsidRPr="007E4633">
        <w:rPr>
          <w:rFonts w:ascii="Times New Roman" w:hAnsi="Times New Roman" w:cs="Times New Roman"/>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C8106F" w:rsidRPr="007E4633" w:rsidRDefault="00C8106F" w:rsidP="007E4633">
      <w:pPr>
        <w:ind w:firstLine="284"/>
        <w:rPr>
          <w:rFonts w:ascii="Times New Roman" w:hAnsi="Times New Roman" w:cs="Times New Roman"/>
        </w:rPr>
      </w:pPr>
      <w:r w:rsidRPr="007E4633">
        <w:rPr>
          <w:rFonts w:ascii="Times New Roman" w:hAnsi="Times New Roman" w:cs="Times New Roman"/>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C8106F" w:rsidRPr="007E4633" w:rsidRDefault="00C8106F" w:rsidP="007E4633">
      <w:pPr>
        <w:ind w:firstLine="284"/>
        <w:rPr>
          <w:rFonts w:ascii="Times New Roman" w:hAnsi="Times New Roman" w:cs="Times New Roman"/>
        </w:rPr>
      </w:pPr>
      <w:r w:rsidRPr="007E4633">
        <w:rPr>
          <w:rFonts w:ascii="Times New Roman" w:hAnsi="Times New Roman" w:cs="Times New Roman"/>
        </w:rPr>
        <w:t>- экскурсии на предприятия, в организации, дающие начальные представления о существующих профессиях и условиях работы;</w:t>
      </w:r>
    </w:p>
    <w:p w:rsidR="00C8106F" w:rsidRPr="007E4633" w:rsidRDefault="00C8106F" w:rsidP="007E4633">
      <w:pPr>
        <w:ind w:firstLine="284"/>
        <w:rPr>
          <w:rFonts w:ascii="Times New Roman" w:hAnsi="Times New Roman" w:cs="Times New Roman"/>
        </w:rPr>
      </w:pPr>
      <w:r w:rsidRPr="007E4633">
        <w:rPr>
          <w:rFonts w:ascii="Times New Roman" w:hAnsi="Times New Roman" w:cs="Times New Roman"/>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C8106F" w:rsidRPr="007E4633" w:rsidRDefault="00C8106F" w:rsidP="007E4633">
      <w:pPr>
        <w:ind w:firstLine="284"/>
        <w:rPr>
          <w:rFonts w:ascii="Times New Roman" w:hAnsi="Times New Roman" w:cs="Times New Roman"/>
        </w:rPr>
      </w:pPr>
      <w:r w:rsidRPr="007E4633">
        <w:rPr>
          <w:rFonts w:ascii="Times New Roman" w:hAnsi="Times New Roman" w:cs="Times New Roman"/>
        </w:rPr>
        <w:t>- 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C8106F" w:rsidRPr="007E4633" w:rsidRDefault="00C8106F" w:rsidP="007E4633">
      <w:pPr>
        <w:ind w:firstLine="284"/>
        <w:rPr>
          <w:rFonts w:ascii="Times New Roman" w:hAnsi="Times New Roman" w:cs="Times New Roman"/>
        </w:rPr>
      </w:pPr>
      <w:r w:rsidRPr="007E4633">
        <w:rPr>
          <w:rFonts w:ascii="Times New Roman" w:hAnsi="Times New Roman" w:cs="Times New Roman"/>
        </w:rPr>
        <w:t xml:space="preserve">- совместное с педагогами изучение обучающимися интернет-ресурсов, посвящённых выбору </w:t>
      </w:r>
      <w:r w:rsidRPr="007E4633">
        <w:rPr>
          <w:rFonts w:ascii="Times New Roman" w:hAnsi="Times New Roman" w:cs="Times New Roman"/>
        </w:rPr>
        <w:lastRenderedPageBreak/>
        <w:t>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C8106F" w:rsidRPr="007E4633" w:rsidRDefault="00C8106F" w:rsidP="007E4633">
      <w:pPr>
        <w:ind w:firstLine="284"/>
        <w:rPr>
          <w:rFonts w:ascii="Times New Roman" w:hAnsi="Times New Roman" w:cs="Times New Roman"/>
        </w:rPr>
      </w:pPr>
      <w:r w:rsidRPr="007E4633">
        <w:rPr>
          <w:rFonts w:ascii="Times New Roman" w:hAnsi="Times New Roman" w:cs="Times New Roman"/>
        </w:rPr>
        <w:t>- 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C8106F" w:rsidRPr="007E4633" w:rsidRDefault="00C8106F" w:rsidP="007E4633">
      <w:pPr>
        <w:ind w:firstLine="284"/>
        <w:rPr>
          <w:rFonts w:ascii="Times New Roman" w:hAnsi="Times New Roman" w:cs="Times New Roman"/>
        </w:rPr>
      </w:pPr>
      <w:r w:rsidRPr="007E4633">
        <w:rPr>
          <w:rFonts w:ascii="Times New Roman" w:hAnsi="Times New Roman" w:cs="Times New Roman"/>
        </w:rPr>
        <w:t>- 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7E4633" w:rsidRDefault="007E4633" w:rsidP="007E4633">
      <w:pPr>
        <w:widowControl/>
        <w:suppressAutoHyphens w:val="0"/>
        <w:spacing w:line="276" w:lineRule="auto"/>
        <w:ind w:firstLine="567"/>
        <w:rPr>
          <w:rFonts w:ascii="Times New Roman" w:eastAsia="Times New Roman" w:hAnsi="Times New Roman" w:cs="Times New Roman"/>
          <w:lang w:eastAsia="ru-RU"/>
        </w:rPr>
      </w:pPr>
      <w:r w:rsidRPr="007E4633">
        <w:rPr>
          <w:rFonts w:ascii="Times New Roman" w:eastAsia="Times New Roman" w:hAnsi="Times New Roman" w:cs="Times New Roman"/>
          <w:lang w:eastAsia="ru-RU"/>
        </w:rPr>
        <w:t xml:space="preserve">Совместная деятельность педагогов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w:t>
      </w:r>
    </w:p>
    <w:p w:rsidR="007E4633" w:rsidRPr="007E4633" w:rsidRDefault="007E4633" w:rsidP="007E4633">
      <w:pPr>
        <w:widowControl/>
        <w:suppressAutoHyphens w:val="0"/>
        <w:spacing w:line="276" w:lineRule="auto"/>
        <w:ind w:firstLine="567"/>
        <w:rPr>
          <w:rFonts w:ascii="Times New Roman" w:eastAsia="Times New Roman" w:hAnsi="Times New Roman" w:cs="Times New Roman"/>
          <w:lang w:eastAsia="ru-RU"/>
        </w:rPr>
      </w:pPr>
      <w:r w:rsidRPr="007E4633">
        <w:rPr>
          <w:rFonts w:ascii="Times New Roman" w:eastAsia="Times New Roman" w:hAnsi="Times New Roman" w:cs="Times New Roman"/>
          <w:lang w:eastAsia="ru-RU"/>
        </w:rPr>
        <w:t>Задача совместной деятельности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w:t>
      </w:r>
      <w:r>
        <w:rPr>
          <w:rFonts w:ascii="Times New Roman" w:eastAsia="Times New Roman" w:hAnsi="Times New Roman" w:cs="Times New Roman"/>
          <w:lang w:eastAsia="ru-RU"/>
        </w:rPr>
        <w:t xml:space="preserve"> </w:t>
      </w:r>
      <w:r w:rsidRPr="007E4633">
        <w:rPr>
          <w:rFonts w:ascii="Times New Roman" w:eastAsia="Times New Roman" w:hAnsi="Times New Roman" w:cs="Times New Roman"/>
          <w:lang w:eastAsia="ru-RU"/>
        </w:rPr>
        <w:t>его профессиональное самоопределение,</w:t>
      </w:r>
      <w:r w:rsidRPr="007E4633">
        <w:rPr>
          <w:rFonts w:ascii="Times New Roman" w:eastAsia="Times New Roman" w:hAnsi="Times New Roman" w:cs="Times New Roman"/>
          <w:lang w:eastAsia="ru-RU"/>
        </w:rPr>
        <w:tab/>
        <w:t>взгляд на труд в постиндустриальном мире, охватывающий не только профессиональную, но и внепрофессиональную составляющую такой деятельности.</w:t>
      </w:r>
    </w:p>
    <w:tbl>
      <w:tblPr>
        <w:tblStyle w:val="54"/>
        <w:tblW w:w="10348" w:type="dxa"/>
        <w:tblInd w:w="-5" w:type="dxa"/>
        <w:tblLayout w:type="fixed"/>
        <w:tblLook w:val="04A0" w:firstRow="1" w:lastRow="0" w:firstColumn="1" w:lastColumn="0" w:noHBand="0" w:noVBand="1"/>
      </w:tblPr>
      <w:tblGrid>
        <w:gridCol w:w="2552"/>
        <w:gridCol w:w="2126"/>
        <w:gridCol w:w="1559"/>
        <w:gridCol w:w="1980"/>
        <w:gridCol w:w="2131"/>
      </w:tblGrid>
      <w:tr w:rsidR="007E4633" w:rsidRPr="007E4633" w:rsidTr="007E4633">
        <w:tc>
          <w:tcPr>
            <w:tcW w:w="2552" w:type="dxa"/>
          </w:tcPr>
          <w:p w:rsidR="007E4633" w:rsidRPr="007E4633" w:rsidRDefault="007E4633" w:rsidP="007E4633">
            <w:pPr>
              <w:widowControl/>
              <w:suppressAutoHyphens w:val="0"/>
              <w:spacing w:line="240" w:lineRule="auto"/>
              <w:ind w:firstLine="0"/>
              <w:rPr>
                <w:rFonts w:ascii="Times New Roman" w:eastAsia="№Е" w:hAnsi="Times New Roman" w:cs="Times New Roman"/>
                <w:lang w:eastAsia="ru-RU"/>
              </w:rPr>
            </w:pPr>
            <w:r w:rsidRPr="007E4633">
              <w:rPr>
                <w:rFonts w:ascii="Times New Roman" w:eastAsia="№Е" w:hAnsi="Times New Roman" w:cs="Times New Roman"/>
                <w:lang w:eastAsia="ru-RU"/>
              </w:rPr>
              <w:t>Нацеленность работы на:</w:t>
            </w:r>
          </w:p>
        </w:tc>
        <w:tc>
          <w:tcPr>
            <w:tcW w:w="2126" w:type="dxa"/>
          </w:tcPr>
          <w:p w:rsidR="007E4633" w:rsidRPr="007E4633" w:rsidRDefault="007E4633" w:rsidP="007E4633">
            <w:pPr>
              <w:widowControl/>
              <w:suppressAutoHyphens w:val="0"/>
              <w:spacing w:line="240" w:lineRule="auto"/>
              <w:ind w:firstLine="0"/>
              <w:rPr>
                <w:rFonts w:ascii="Times New Roman" w:eastAsia="№Е" w:hAnsi="Times New Roman" w:cs="Times New Roman"/>
                <w:lang w:eastAsia="ru-RU"/>
              </w:rPr>
            </w:pPr>
            <w:r w:rsidRPr="007E4633">
              <w:rPr>
                <w:rFonts w:ascii="Times New Roman" w:eastAsia="№Е" w:hAnsi="Times New Roman" w:cs="Times New Roman"/>
                <w:lang w:eastAsia="ru-RU"/>
              </w:rPr>
              <w:t>Результаты</w:t>
            </w:r>
          </w:p>
        </w:tc>
        <w:tc>
          <w:tcPr>
            <w:tcW w:w="1559" w:type="dxa"/>
          </w:tcPr>
          <w:p w:rsidR="007E4633" w:rsidRPr="007E4633" w:rsidRDefault="007E4633" w:rsidP="007E4633">
            <w:pPr>
              <w:widowControl/>
              <w:suppressAutoHyphens w:val="0"/>
              <w:spacing w:line="240" w:lineRule="auto"/>
              <w:ind w:firstLine="0"/>
              <w:rPr>
                <w:rFonts w:ascii="Times New Roman" w:eastAsia="№Е" w:hAnsi="Times New Roman" w:cs="Times New Roman"/>
                <w:lang w:eastAsia="ru-RU"/>
              </w:rPr>
            </w:pPr>
            <w:r w:rsidRPr="007E4633">
              <w:rPr>
                <w:rFonts w:ascii="Times New Roman" w:eastAsia="№Е" w:hAnsi="Times New Roman" w:cs="Times New Roman"/>
                <w:lang w:eastAsia="ru-RU"/>
              </w:rPr>
              <w:t>Виды деятельности</w:t>
            </w:r>
          </w:p>
        </w:tc>
        <w:tc>
          <w:tcPr>
            <w:tcW w:w="1980" w:type="dxa"/>
          </w:tcPr>
          <w:p w:rsidR="007E4633" w:rsidRPr="007E4633" w:rsidRDefault="007E4633" w:rsidP="007E4633">
            <w:pPr>
              <w:widowControl/>
              <w:suppressAutoHyphens w:val="0"/>
              <w:spacing w:line="240" w:lineRule="auto"/>
              <w:ind w:firstLine="0"/>
              <w:rPr>
                <w:rFonts w:ascii="Times New Roman" w:eastAsia="№Е" w:hAnsi="Times New Roman" w:cs="Times New Roman"/>
                <w:lang w:eastAsia="ru-RU"/>
              </w:rPr>
            </w:pPr>
            <w:r w:rsidRPr="007E4633">
              <w:rPr>
                <w:rFonts w:ascii="Times New Roman" w:eastAsia="№Е" w:hAnsi="Times New Roman" w:cs="Times New Roman"/>
                <w:lang w:eastAsia="ru-RU"/>
              </w:rPr>
              <w:t>Формы работы</w:t>
            </w:r>
          </w:p>
        </w:tc>
        <w:tc>
          <w:tcPr>
            <w:tcW w:w="2131" w:type="dxa"/>
          </w:tcPr>
          <w:p w:rsidR="007E4633" w:rsidRPr="007E4633" w:rsidRDefault="007E4633" w:rsidP="007E4633">
            <w:pPr>
              <w:widowControl/>
              <w:suppressAutoHyphens w:val="0"/>
              <w:spacing w:line="240" w:lineRule="auto"/>
              <w:ind w:firstLine="0"/>
              <w:rPr>
                <w:rFonts w:ascii="Times New Roman" w:eastAsia="№Е" w:hAnsi="Times New Roman" w:cs="Times New Roman"/>
                <w:lang w:eastAsia="ru-RU"/>
              </w:rPr>
            </w:pPr>
            <w:r w:rsidRPr="007E4633">
              <w:rPr>
                <w:rFonts w:ascii="Times New Roman" w:eastAsia="№Е" w:hAnsi="Times New Roman" w:cs="Times New Roman"/>
                <w:lang w:eastAsia="ru-RU"/>
              </w:rPr>
              <w:t>Содержание деятельности детско-взрослых сообществ</w:t>
            </w:r>
          </w:p>
        </w:tc>
      </w:tr>
      <w:tr w:rsidR="007E4633" w:rsidRPr="007E4633" w:rsidTr="007E4633">
        <w:tc>
          <w:tcPr>
            <w:tcW w:w="2552" w:type="dxa"/>
          </w:tcPr>
          <w:p w:rsidR="007E4633" w:rsidRPr="007E4633" w:rsidRDefault="007E4633" w:rsidP="007E4633">
            <w:pPr>
              <w:widowControl/>
              <w:suppressAutoHyphens w:val="0"/>
              <w:spacing w:line="240" w:lineRule="auto"/>
              <w:ind w:right="-1"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t>- формирование у обучающихся мотивации и уважения к труду, в том числе общественно полезному, и самообслуживанию, потребности к приобретению или выбору будущей профессии; организацию участия обучающихся в благоустройстве класса, Организации, населенного пункта, в котором они проживают;</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p>
        </w:tc>
        <w:tc>
          <w:tcPr>
            <w:tcW w:w="2126" w:type="dxa"/>
          </w:tcPr>
          <w:p w:rsidR="007E4633" w:rsidRPr="007E4633" w:rsidRDefault="007E4633" w:rsidP="007E4633">
            <w:pPr>
              <w:widowControl/>
              <w:suppressAutoHyphens w:val="0"/>
              <w:spacing w:line="240" w:lineRule="auto"/>
              <w:ind w:right="-1"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t>- интерес к практическому изучению профессий и труда различного рода, в том числе на основе применения изучаемого предметного знания;</w:t>
            </w:r>
          </w:p>
          <w:p w:rsidR="007E4633" w:rsidRPr="007E4633" w:rsidRDefault="007E4633" w:rsidP="007E4633">
            <w:pPr>
              <w:widowControl/>
              <w:suppressAutoHyphens w:val="0"/>
              <w:spacing w:line="240" w:lineRule="auto"/>
              <w:ind w:right="-1"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t>- осознание важности обучения на протяжении всей жизни для успешной профессиональной деятельности и развитие необходимых умений для этого;</w:t>
            </w:r>
          </w:p>
          <w:p w:rsidR="007E4633" w:rsidRPr="007E4633" w:rsidRDefault="007E4633" w:rsidP="007E4633">
            <w:pPr>
              <w:widowControl/>
              <w:suppressAutoHyphens w:val="0"/>
              <w:spacing w:line="240" w:lineRule="auto"/>
              <w:ind w:right="-1"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t>- уважение к труду и результатам трудовой деятельности;</w:t>
            </w:r>
          </w:p>
          <w:p w:rsidR="007E4633" w:rsidRPr="007E4633" w:rsidRDefault="007E4633" w:rsidP="007E4633">
            <w:pPr>
              <w:widowControl/>
              <w:suppressAutoHyphens w:val="0"/>
              <w:spacing w:line="240" w:lineRule="auto"/>
              <w:ind w:right="-1" w:firstLine="0"/>
              <w:jc w:val="left"/>
              <w:rPr>
                <w:rFonts w:ascii="Times New Roman" w:eastAsia="Times New Roman" w:hAnsi="Times New Roman" w:cs="Times New Roman"/>
                <w:sz w:val="22"/>
                <w:szCs w:val="22"/>
                <w:lang w:eastAsia="ru-RU"/>
              </w:rPr>
            </w:pPr>
          </w:p>
          <w:p w:rsidR="007E4633" w:rsidRPr="007E4633" w:rsidRDefault="007E4633" w:rsidP="007E4633">
            <w:pPr>
              <w:widowControl/>
              <w:shd w:val="clear" w:color="auto" w:fill="FFFFFF"/>
              <w:suppressAutoHyphens w:val="0"/>
              <w:spacing w:line="240" w:lineRule="auto"/>
              <w:ind w:firstLine="0"/>
              <w:jc w:val="left"/>
              <w:rPr>
                <w:rFonts w:ascii="Times New Roman" w:eastAsia="Times New Roman" w:hAnsi="Times New Roman" w:cs="Times New Roman"/>
                <w:sz w:val="22"/>
                <w:szCs w:val="22"/>
                <w:lang w:eastAsia="ru-RU"/>
              </w:rPr>
            </w:pPr>
          </w:p>
        </w:tc>
        <w:tc>
          <w:tcPr>
            <w:tcW w:w="1559" w:type="dxa"/>
          </w:tcPr>
          <w:p w:rsidR="007E4633" w:rsidRPr="007E4633" w:rsidRDefault="007E4633" w:rsidP="007E4633">
            <w:pPr>
              <w:widowControl/>
              <w:suppressAutoHyphens w:val="0"/>
              <w:spacing w:line="240" w:lineRule="auto"/>
              <w:ind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t>Игровая</w:t>
            </w:r>
          </w:p>
          <w:p w:rsidR="007E4633" w:rsidRPr="007E4633" w:rsidRDefault="007E4633" w:rsidP="007E4633">
            <w:pPr>
              <w:widowControl/>
              <w:suppressAutoHyphens w:val="0"/>
              <w:spacing w:line="240" w:lineRule="auto"/>
              <w:ind w:left="-108" w:right="-108"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t>Познавательная</w:t>
            </w:r>
          </w:p>
          <w:p w:rsidR="007E4633" w:rsidRPr="007E4633" w:rsidRDefault="007E4633" w:rsidP="007E4633">
            <w:pPr>
              <w:widowControl/>
              <w:suppressAutoHyphens w:val="0"/>
              <w:spacing w:line="240" w:lineRule="auto"/>
              <w:ind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t>Проблемно- ценностное общение</w:t>
            </w:r>
          </w:p>
          <w:p w:rsidR="007E4633" w:rsidRPr="007E4633" w:rsidRDefault="007E4633" w:rsidP="007E4633">
            <w:pPr>
              <w:widowControl/>
              <w:suppressAutoHyphens w:val="0"/>
              <w:spacing w:line="240" w:lineRule="auto"/>
              <w:ind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t>Досугово- развлекательная</w:t>
            </w:r>
          </w:p>
          <w:p w:rsidR="007E4633" w:rsidRPr="007E4633" w:rsidRDefault="007E4633" w:rsidP="007E4633">
            <w:pPr>
              <w:widowControl/>
              <w:suppressAutoHyphens w:val="0"/>
              <w:spacing w:line="240" w:lineRule="auto"/>
              <w:ind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t>Трудовая</w:t>
            </w:r>
          </w:p>
          <w:p w:rsidR="007E4633" w:rsidRPr="007E4633" w:rsidRDefault="007E4633" w:rsidP="007E4633">
            <w:pPr>
              <w:widowControl/>
              <w:suppressAutoHyphens w:val="0"/>
              <w:spacing w:line="240" w:lineRule="auto"/>
              <w:ind w:firstLine="0"/>
              <w:jc w:val="left"/>
              <w:rPr>
                <w:rFonts w:ascii="Times New Roman" w:eastAsia="Times New Roman" w:hAnsi="Times New Roman" w:cs="Times New Roman"/>
                <w:sz w:val="22"/>
                <w:szCs w:val="22"/>
                <w:lang w:eastAsia="ru-RU"/>
              </w:rPr>
            </w:pPr>
          </w:p>
        </w:tc>
        <w:tc>
          <w:tcPr>
            <w:tcW w:w="1980" w:type="dxa"/>
          </w:tcPr>
          <w:p w:rsidR="007E4633" w:rsidRPr="007E4633" w:rsidRDefault="007E4633" w:rsidP="007E4633">
            <w:pPr>
              <w:widowControl/>
              <w:suppressAutoHyphens w:val="0"/>
              <w:spacing w:line="240" w:lineRule="auto"/>
              <w:ind w:firstLine="0"/>
              <w:jc w:val="left"/>
              <w:rPr>
                <w:rFonts w:ascii="Times New Roman" w:eastAsia="№Е" w:hAnsi="Times New Roman" w:cs="Times New Roman"/>
                <w:i/>
                <w:sz w:val="22"/>
                <w:szCs w:val="22"/>
                <w:lang w:eastAsia="ru-RU"/>
              </w:rPr>
            </w:pPr>
            <w:r w:rsidRPr="007E4633">
              <w:rPr>
                <w:rFonts w:ascii="Times New Roman" w:eastAsia="№Е" w:hAnsi="Times New Roman" w:cs="Times New Roman"/>
                <w:i/>
                <w:sz w:val="22"/>
                <w:szCs w:val="22"/>
                <w:lang w:eastAsia="ru-RU"/>
              </w:rPr>
              <w:t>Урочная</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Презентация</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Творческий отчет</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Проект</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p>
          <w:p w:rsidR="007E4633" w:rsidRPr="007E4633" w:rsidRDefault="007E4633" w:rsidP="007E4633">
            <w:pPr>
              <w:widowControl/>
              <w:suppressAutoHyphens w:val="0"/>
              <w:spacing w:line="240" w:lineRule="auto"/>
              <w:ind w:firstLine="0"/>
              <w:jc w:val="left"/>
              <w:rPr>
                <w:rFonts w:ascii="Times New Roman" w:eastAsia="№Е" w:hAnsi="Times New Roman" w:cs="Times New Roman"/>
                <w:i/>
                <w:sz w:val="22"/>
                <w:szCs w:val="22"/>
                <w:lang w:eastAsia="ru-RU"/>
              </w:rPr>
            </w:pPr>
            <w:r w:rsidRPr="007E4633">
              <w:rPr>
                <w:rFonts w:ascii="Times New Roman" w:eastAsia="№Е" w:hAnsi="Times New Roman" w:cs="Times New Roman"/>
                <w:i/>
                <w:sz w:val="22"/>
                <w:szCs w:val="22"/>
                <w:lang w:eastAsia="ru-RU"/>
              </w:rPr>
              <w:t>Внеурочная</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Деловая игра</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Проф. пробы</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Классный час</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Тематическая неделя</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Кружок (объединение)</w:t>
            </w:r>
          </w:p>
          <w:p w:rsidR="007E4633" w:rsidRPr="007E4633" w:rsidRDefault="007E4633" w:rsidP="007E4633">
            <w:pPr>
              <w:widowControl/>
              <w:suppressAutoHyphens w:val="0"/>
              <w:spacing w:line="240" w:lineRule="auto"/>
              <w:ind w:right="-1" w:firstLine="0"/>
              <w:jc w:val="left"/>
              <w:rPr>
                <w:rFonts w:ascii="Times New Roman" w:eastAsia="№Е" w:hAnsi="Times New Roman" w:cs="Times New Roman"/>
                <w:sz w:val="22"/>
                <w:szCs w:val="22"/>
                <w:lang w:eastAsia="ru-RU"/>
              </w:rPr>
            </w:pPr>
          </w:p>
        </w:tc>
        <w:tc>
          <w:tcPr>
            <w:tcW w:w="2131" w:type="dxa"/>
          </w:tcPr>
          <w:p w:rsidR="007E4633" w:rsidRPr="007E4633" w:rsidRDefault="007E4633" w:rsidP="007E4633">
            <w:pPr>
              <w:widowControl/>
              <w:suppressAutoHyphens w:val="0"/>
              <w:spacing w:line="240" w:lineRule="auto"/>
              <w:ind w:right="-1"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 xml:space="preserve"> тематическая неделя профориентации в школе;</w:t>
            </w:r>
          </w:p>
          <w:p w:rsidR="007E4633" w:rsidRPr="007E4633" w:rsidRDefault="007E4633" w:rsidP="007E4633">
            <w:pPr>
              <w:widowControl/>
              <w:suppressAutoHyphens w:val="0"/>
              <w:spacing w:line="240" w:lineRule="auto"/>
              <w:ind w:right="-1"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 xml:space="preserve"> циклы профориентационных часов общения:</w:t>
            </w:r>
          </w:p>
          <w:p w:rsidR="007E4633" w:rsidRPr="007E4633" w:rsidRDefault="007E4633" w:rsidP="007E4633">
            <w:pPr>
              <w:widowControl/>
              <w:suppressAutoHyphens w:val="0"/>
              <w:spacing w:line="240" w:lineRule="auto"/>
              <w:ind w:right="-1"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«Профессии наших родителей»,</w:t>
            </w:r>
          </w:p>
          <w:p w:rsidR="007E4633" w:rsidRPr="007E4633" w:rsidRDefault="007E4633" w:rsidP="007E4633">
            <w:pPr>
              <w:widowControl/>
              <w:suppressAutoHyphens w:val="0"/>
              <w:spacing w:line="240" w:lineRule="auto"/>
              <w:ind w:right="-1"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«Мир профессий»,</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«Жизненный путь»</w:t>
            </w:r>
          </w:p>
          <w:p w:rsidR="007E4633" w:rsidRPr="007E4633" w:rsidRDefault="007E4633" w:rsidP="007E4633">
            <w:pPr>
              <w:widowControl/>
              <w:suppressAutoHyphens w:val="0"/>
              <w:spacing w:line="240" w:lineRule="auto"/>
              <w:ind w:right="-1"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серия профессиональных проб «Первые шаги в профессию»</w:t>
            </w:r>
          </w:p>
          <w:p w:rsidR="007E4633" w:rsidRPr="007E4633" w:rsidRDefault="007E4633" w:rsidP="007E4633">
            <w:pPr>
              <w:widowControl/>
              <w:suppressAutoHyphens w:val="0"/>
              <w:spacing w:line="240" w:lineRule="auto"/>
              <w:ind w:right="-1"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профориентационные деловые игры:</w:t>
            </w:r>
          </w:p>
          <w:p w:rsidR="007E4633" w:rsidRPr="007E4633" w:rsidRDefault="007E4633" w:rsidP="007E4633">
            <w:pPr>
              <w:widowControl/>
              <w:suppressAutoHyphens w:val="0"/>
              <w:spacing w:line="240" w:lineRule="auto"/>
              <w:ind w:right="-1"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«Калейдоскоп  профессий»,</w:t>
            </w:r>
          </w:p>
          <w:p w:rsidR="007E4633" w:rsidRPr="007E4633" w:rsidRDefault="007E4633" w:rsidP="007E4633">
            <w:pPr>
              <w:widowControl/>
              <w:suppressAutoHyphens w:val="0"/>
              <w:spacing w:line="240" w:lineRule="auto"/>
              <w:ind w:right="-1"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«Дороги, которые мы выбираем»,</w:t>
            </w:r>
          </w:p>
          <w:p w:rsidR="007E4633" w:rsidRPr="007E4633" w:rsidRDefault="007E4633" w:rsidP="007E4633">
            <w:pPr>
              <w:widowControl/>
              <w:suppressAutoHyphens w:val="0"/>
              <w:spacing w:line="240" w:lineRule="auto"/>
              <w:ind w:right="-1"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 xml:space="preserve"> 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w:t>
            </w:r>
            <w:r w:rsidRPr="007E4633">
              <w:rPr>
                <w:rFonts w:ascii="Times New Roman" w:eastAsia="Times New Roman" w:hAnsi="Times New Roman" w:cs="Times New Roman"/>
                <w:color w:val="231F20"/>
                <w:w w:val="115"/>
                <w:sz w:val="22"/>
                <w:szCs w:val="22"/>
                <w:lang w:eastAsia="en-US"/>
              </w:rPr>
              <w:t xml:space="preserve"> </w:t>
            </w:r>
            <w:r w:rsidRPr="007E4633">
              <w:rPr>
                <w:rFonts w:ascii="Times New Roman" w:eastAsia="№Е" w:hAnsi="Times New Roman" w:cs="Times New Roman"/>
                <w:sz w:val="22"/>
                <w:szCs w:val="22"/>
                <w:lang w:eastAsia="ru-RU"/>
              </w:rPr>
              <w:t>или в рамках курсов дополнительного образования.</w:t>
            </w:r>
          </w:p>
        </w:tc>
      </w:tr>
      <w:tr w:rsidR="007E4633" w:rsidRPr="007E4633" w:rsidTr="007E4633">
        <w:tc>
          <w:tcPr>
            <w:tcW w:w="2552" w:type="dxa"/>
          </w:tcPr>
          <w:p w:rsidR="007E4633" w:rsidRPr="007E4633" w:rsidRDefault="007E4633" w:rsidP="007E4633">
            <w:pPr>
              <w:widowControl/>
              <w:shd w:val="clear" w:color="auto" w:fill="FFFFFF"/>
              <w:suppressAutoHyphens w:val="0"/>
              <w:spacing w:line="240" w:lineRule="auto"/>
              <w:ind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lastRenderedPageBreak/>
              <w:t xml:space="preserve">- информированность обучающихся об особенностях различных сфер профессиональной деятельности, в том числе с учетом имеющихся потребностей в профессиональных кадрах на местном, региональном и федеральном уровнях; </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p>
        </w:tc>
        <w:tc>
          <w:tcPr>
            <w:tcW w:w="2126" w:type="dxa"/>
          </w:tcPr>
          <w:p w:rsidR="007E4633" w:rsidRPr="007E4633" w:rsidRDefault="007E4633" w:rsidP="007E4633">
            <w:pPr>
              <w:widowControl/>
              <w:suppressAutoHyphens w:val="0"/>
              <w:spacing w:line="240" w:lineRule="auto"/>
              <w:ind w:right="-1"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t>- интерес к практическому изучению профессий и труда различного рода, в том числе на основе применения изучаемого предметного знания;</w:t>
            </w:r>
          </w:p>
          <w:p w:rsidR="007E4633" w:rsidRPr="007E4633" w:rsidRDefault="007E4633" w:rsidP="007E4633">
            <w:pPr>
              <w:widowControl/>
              <w:suppressAutoHyphens w:val="0"/>
              <w:spacing w:line="240" w:lineRule="auto"/>
              <w:ind w:right="-1"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t>- уважение к труду и результатам трудовой деятельности;</w:t>
            </w:r>
          </w:p>
          <w:p w:rsidR="007E4633" w:rsidRPr="007E4633" w:rsidRDefault="007E4633" w:rsidP="007E4633">
            <w:pPr>
              <w:widowControl/>
              <w:suppressAutoHyphens w:val="0"/>
              <w:spacing w:line="240" w:lineRule="auto"/>
              <w:ind w:right="-1"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t>- осознанный выбор и построение индивидуальной траектории образования и жизненных планов с учетом личных и общественных интересов и потребностей.</w:t>
            </w:r>
          </w:p>
        </w:tc>
        <w:tc>
          <w:tcPr>
            <w:tcW w:w="1559" w:type="dxa"/>
          </w:tcPr>
          <w:p w:rsidR="007E4633" w:rsidRPr="007E4633" w:rsidRDefault="007E4633" w:rsidP="007E4633">
            <w:pPr>
              <w:widowControl/>
              <w:suppressAutoHyphens w:val="0"/>
              <w:spacing w:line="240" w:lineRule="auto"/>
              <w:ind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t>Познавательная</w:t>
            </w:r>
          </w:p>
          <w:p w:rsidR="007E4633" w:rsidRPr="007E4633" w:rsidRDefault="007E4633" w:rsidP="007E4633">
            <w:pPr>
              <w:widowControl/>
              <w:suppressAutoHyphens w:val="0"/>
              <w:spacing w:line="240" w:lineRule="auto"/>
              <w:ind w:firstLine="0"/>
              <w:jc w:val="left"/>
              <w:rPr>
                <w:rFonts w:ascii="Calibri" w:eastAsia="Times New Roman" w:hAnsi="Calibri" w:cs="Times New Roman"/>
                <w:sz w:val="22"/>
                <w:szCs w:val="22"/>
                <w:lang w:eastAsia="ru-RU"/>
              </w:rPr>
            </w:pPr>
            <w:r w:rsidRPr="007E4633">
              <w:rPr>
                <w:rFonts w:ascii="Times New Roman" w:eastAsia="Times New Roman" w:hAnsi="Times New Roman" w:cs="Times New Roman"/>
                <w:sz w:val="22"/>
                <w:szCs w:val="22"/>
                <w:lang w:eastAsia="ru-RU"/>
              </w:rPr>
              <w:t>Худ. творческая</w:t>
            </w:r>
          </w:p>
        </w:tc>
        <w:tc>
          <w:tcPr>
            <w:tcW w:w="1980" w:type="dxa"/>
          </w:tcPr>
          <w:p w:rsidR="007E4633" w:rsidRPr="007E4633" w:rsidRDefault="007E4633" w:rsidP="007E4633">
            <w:pPr>
              <w:widowControl/>
              <w:suppressAutoHyphens w:val="0"/>
              <w:spacing w:line="240" w:lineRule="auto"/>
              <w:ind w:firstLine="0"/>
              <w:jc w:val="left"/>
              <w:rPr>
                <w:rFonts w:ascii="Times New Roman" w:eastAsia="№Е" w:hAnsi="Times New Roman" w:cs="Times New Roman"/>
                <w:i/>
                <w:sz w:val="22"/>
                <w:szCs w:val="22"/>
                <w:lang w:eastAsia="ru-RU"/>
              </w:rPr>
            </w:pPr>
            <w:r w:rsidRPr="007E4633">
              <w:rPr>
                <w:rFonts w:ascii="Times New Roman" w:eastAsia="№Е" w:hAnsi="Times New Roman" w:cs="Times New Roman"/>
                <w:i/>
                <w:sz w:val="22"/>
                <w:szCs w:val="22"/>
                <w:lang w:eastAsia="ru-RU"/>
              </w:rPr>
              <w:t>Урочная</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Беседа</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Межпредметные уроки</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p>
          <w:p w:rsidR="007E4633" w:rsidRPr="007E4633" w:rsidRDefault="007E4633" w:rsidP="007E4633">
            <w:pPr>
              <w:widowControl/>
              <w:suppressAutoHyphens w:val="0"/>
              <w:spacing w:line="240" w:lineRule="auto"/>
              <w:ind w:firstLine="0"/>
              <w:jc w:val="left"/>
              <w:rPr>
                <w:rFonts w:ascii="Times New Roman" w:eastAsia="№Е" w:hAnsi="Times New Roman" w:cs="Times New Roman"/>
                <w:i/>
                <w:sz w:val="22"/>
                <w:szCs w:val="22"/>
                <w:lang w:eastAsia="ru-RU"/>
              </w:rPr>
            </w:pPr>
            <w:r w:rsidRPr="007E4633">
              <w:rPr>
                <w:rFonts w:ascii="Times New Roman" w:eastAsia="№Е" w:hAnsi="Times New Roman" w:cs="Times New Roman"/>
                <w:i/>
                <w:sz w:val="22"/>
                <w:szCs w:val="22"/>
                <w:lang w:eastAsia="ru-RU"/>
              </w:rPr>
              <w:t>Внеурочная</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Экскурсия</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Мини-проект</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Конкурс</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p>
        </w:tc>
        <w:tc>
          <w:tcPr>
            <w:tcW w:w="2131" w:type="dxa"/>
          </w:tcPr>
          <w:p w:rsidR="007E4633" w:rsidRPr="007E4633" w:rsidRDefault="007E4633" w:rsidP="007E4633">
            <w:pPr>
              <w:widowControl/>
              <w:suppressAutoHyphens w:val="0"/>
              <w:spacing w:line="240" w:lineRule="auto"/>
              <w:ind w:right="-1"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t xml:space="preserve"> оформление стендов профориентационной направленности; информации о днях открытых дверей;</w:t>
            </w:r>
          </w:p>
          <w:p w:rsidR="007E4633" w:rsidRPr="007E4633" w:rsidRDefault="007E4633" w:rsidP="007E4633">
            <w:pPr>
              <w:widowControl/>
              <w:suppressAutoHyphens w:val="0"/>
              <w:spacing w:line="240" w:lineRule="auto"/>
              <w:ind w:right="-1"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t xml:space="preserve"> акция «Мой выбор»: подготовка обучающимися информации о профессия с использованием технологии </w:t>
            </w:r>
            <w:r w:rsidRPr="007E4633">
              <w:rPr>
                <w:rFonts w:ascii="Times New Roman" w:eastAsia="Times New Roman" w:hAnsi="Times New Roman" w:cs="Times New Roman"/>
                <w:sz w:val="22"/>
                <w:szCs w:val="22"/>
                <w:lang w:val="en-US" w:eastAsia="ru-RU"/>
              </w:rPr>
              <w:t>Q</w:t>
            </w:r>
            <w:r w:rsidRPr="007E4633">
              <w:rPr>
                <w:rFonts w:ascii="Times New Roman" w:eastAsia="Times New Roman" w:hAnsi="Times New Roman" w:cs="Times New Roman"/>
                <w:sz w:val="22"/>
                <w:szCs w:val="22"/>
                <w:lang w:eastAsia="ru-RU"/>
              </w:rPr>
              <w:t>-кода;</w:t>
            </w:r>
          </w:p>
          <w:p w:rsidR="007E4633" w:rsidRPr="007E4633" w:rsidRDefault="007E4633" w:rsidP="007E4633">
            <w:pPr>
              <w:widowControl/>
              <w:suppressAutoHyphens w:val="0"/>
              <w:spacing w:line="240" w:lineRule="auto"/>
              <w:ind w:right="-1"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t>- размещение информации по профориентации на школьном сайте</w:t>
            </w:r>
          </w:p>
          <w:p w:rsidR="007E4633" w:rsidRPr="007E4633" w:rsidRDefault="007E4633" w:rsidP="007E4633">
            <w:pPr>
              <w:widowControl/>
              <w:suppressAutoHyphens w:val="0"/>
              <w:spacing w:line="240" w:lineRule="auto"/>
              <w:ind w:right="-1"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t xml:space="preserve">- конкурс буклетов «#Выбирай!» об актуальны профессиях региона </w:t>
            </w:r>
          </w:p>
          <w:p w:rsidR="007E4633" w:rsidRPr="007E4633" w:rsidRDefault="007E4633" w:rsidP="007E4633">
            <w:pPr>
              <w:widowControl/>
              <w:suppressAutoHyphens w:val="0"/>
              <w:spacing w:line="240" w:lineRule="auto"/>
              <w:ind w:right="-1" w:firstLine="0"/>
              <w:jc w:val="left"/>
              <w:rPr>
                <w:rFonts w:ascii="Times New Roman" w:eastAsia="№Е" w:hAnsi="Times New Roman" w:cs="Times New Roman"/>
                <w:sz w:val="22"/>
                <w:szCs w:val="22"/>
                <w:lang w:eastAsia="ru-RU"/>
              </w:rPr>
            </w:pPr>
            <w:r w:rsidRPr="007E4633">
              <w:rPr>
                <w:rFonts w:ascii="Times New Roman" w:eastAsia="Times New Roman" w:hAnsi="Times New Roman" w:cs="Times New Roman"/>
                <w:sz w:val="22"/>
                <w:szCs w:val="22"/>
                <w:lang w:eastAsia="ru-RU"/>
              </w:rPr>
              <w:t>- посещение профессиональных учебных заведений в Дни открытых дверей в вузах и колледжах</w:t>
            </w:r>
          </w:p>
        </w:tc>
      </w:tr>
      <w:tr w:rsidR="007E4633" w:rsidRPr="007E4633" w:rsidTr="007E4633">
        <w:tc>
          <w:tcPr>
            <w:tcW w:w="2552" w:type="dxa"/>
          </w:tcPr>
          <w:p w:rsidR="007E4633" w:rsidRPr="007E4633" w:rsidRDefault="007E4633" w:rsidP="007E4633">
            <w:pPr>
              <w:widowControl/>
              <w:shd w:val="clear" w:color="auto" w:fill="FFFFFF"/>
              <w:suppressAutoHyphens w:val="0"/>
              <w:spacing w:line="240" w:lineRule="auto"/>
              <w:ind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t>- организация профессиональной ориентации обучающихся через систему мероприятий, проводимых Организацией совместно с различными предприятиями, образовательными организациями, центрами профориентационной работы, практической подготовки;</w:t>
            </w:r>
          </w:p>
        </w:tc>
        <w:tc>
          <w:tcPr>
            <w:tcW w:w="2126" w:type="dxa"/>
          </w:tcPr>
          <w:p w:rsidR="007E4633" w:rsidRPr="007E4633" w:rsidRDefault="007E4633" w:rsidP="007E4633">
            <w:pPr>
              <w:widowControl/>
              <w:suppressAutoHyphens w:val="0"/>
              <w:spacing w:line="240" w:lineRule="auto"/>
              <w:ind w:right="-1"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t>- установка на активное участие в решении практических задач (в рамках семьи, Организации, города, края) технологической и социальной направленности.</w:t>
            </w:r>
          </w:p>
          <w:p w:rsidR="007E4633" w:rsidRPr="007E4633" w:rsidRDefault="007E4633" w:rsidP="007E4633">
            <w:pPr>
              <w:widowControl/>
              <w:suppressAutoHyphens w:val="0"/>
              <w:spacing w:line="240" w:lineRule="auto"/>
              <w:ind w:right="-1"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t>- готовность адаптироваться в профессиональной среде;</w:t>
            </w:r>
          </w:p>
          <w:p w:rsidR="007E4633" w:rsidRPr="007E4633" w:rsidRDefault="007E4633" w:rsidP="007E4633">
            <w:pPr>
              <w:widowControl/>
              <w:suppressAutoHyphens w:val="0"/>
              <w:spacing w:line="240" w:lineRule="auto"/>
              <w:ind w:right="-1" w:firstLine="0"/>
              <w:jc w:val="left"/>
              <w:rPr>
                <w:rFonts w:ascii="Times New Roman" w:eastAsia="Times New Roman" w:hAnsi="Times New Roman" w:cs="Times New Roman"/>
                <w:sz w:val="22"/>
                <w:szCs w:val="22"/>
                <w:lang w:eastAsia="ru-RU"/>
              </w:rPr>
            </w:pPr>
          </w:p>
          <w:p w:rsidR="007E4633" w:rsidRPr="007E4633" w:rsidRDefault="007E4633" w:rsidP="007E4633">
            <w:pPr>
              <w:widowControl/>
              <w:suppressAutoHyphens w:val="0"/>
              <w:spacing w:line="240" w:lineRule="auto"/>
              <w:ind w:firstLine="0"/>
              <w:jc w:val="left"/>
              <w:rPr>
                <w:rFonts w:ascii="Times New Roman" w:eastAsia="Times New Roman" w:hAnsi="Times New Roman" w:cs="Times New Roman"/>
                <w:sz w:val="22"/>
                <w:szCs w:val="22"/>
                <w:lang w:eastAsia="ru-RU"/>
              </w:rPr>
            </w:pPr>
          </w:p>
        </w:tc>
        <w:tc>
          <w:tcPr>
            <w:tcW w:w="1559" w:type="dxa"/>
          </w:tcPr>
          <w:p w:rsidR="007E4633" w:rsidRPr="007E4633" w:rsidRDefault="007E4633" w:rsidP="007E4633">
            <w:pPr>
              <w:widowControl/>
              <w:suppressAutoHyphens w:val="0"/>
              <w:spacing w:line="240" w:lineRule="auto"/>
              <w:ind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t>Познавательная</w:t>
            </w:r>
          </w:p>
          <w:p w:rsidR="007E4633" w:rsidRPr="007E4633" w:rsidRDefault="007E4633" w:rsidP="007E4633">
            <w:pPr>
              <w:widowControl/>
              <w:suppressAutoHyphens w:val="0"/>
              <w:spacing w:line="240" w:lineRule="auto"/>
              <w:ind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t>Проблемно- ценностное общение</w:t>
            </w:r>
          </w:p>
          <w:p w:rsidR="007E4633" w:rsidRPr="007E4633" w:rsidRDefault="007E4633" w:rsidP="007E4633">
            <w:pPr>
              <w:widowControl/>
              <w:suppressAutoHyphens w:val="0"/>
              <w:spacing w:line="240" w:lineRule="auto"/>
              <w:ind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t>Досугово- развлекательная</w:t>
            </w:r>
          </w:p>
          <w:p w:rsidR="007E4633" w:rsidRPr="007E4633" w:rsidRDefault="007E4633" w:rsidP="007E4633">
            <w:pPr>
              <w:widowControl/>
              <w:suppressAutoHyphens w:val="0"/>
              <w:spacing w:line="240" w:lineRule="auto"/>
              <w:ind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t>Худ творчество</w:t>
            </w:r>
          </w:p>
          <w:p w:rsidR="007E4633" w:rsidRPr="007E4633" w:rsidRDefault="007E4633" w:rsidP="007E4633">
            <w:pPr>
              <w:widowControl/>
              <w:suppressAutoHyphens w:val="0"/>
              <w:spacing w:line="240" w:lineRule="auto"/>
              <w:ind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t>Туристко-краеведческая</w:t>
            </w:r>
          </w:p>
          <w:p w:rsidR="007E4633" w:rsidRPr="007E4633" w:rsidRDefault="007E4633" w:rsidP="007E4633">
            <w:pPr>
              <w:widowControl/>
              <w:suppressAutoHyphens w:val="0"/>
              <w:spacing w:line="240" w:lineRule="auto"/>
              <w:ind w:firstLine="0"/>
              <w:jc w:val="left"/>
              <w:rPr>
                <w:rFonts w:ascii="Times New Roman" w:eastAsia="Times New Roman" w:hAnsi="Times New Roman" w:cs="Times New Roman"/>
                <w:sz w:val="22"/>
                <w:szCs w:val="22"/>
                <w:lang w:eastAsia="ru-RU"/>
              </w:rPr>
            </w:pPr>
          </w:p>
        </w:tc>
        <w:tc>
          <w:tcPr>
            <w:tcW w:w="1980" w:type="dxa"/>
          </w:tcPr>
          <w:p w:rsidR="007E4633" w:rsidRPr="007E4633" w:rsidRDefault="007E4633" w:rsidP="007E4633">
            <w:pPr>
              <w:widowControl/>
              <w:suppressAutoHyphens w:val="0"/>
              <w:spacing w:line="240" w:lineRule="auto"/>
              <w:ind w:firstLine="0"/>
              <w:jc w:val="left"/>
              <w:rPr>
                <w:rFonts w:ascii="Times New Roman" w:eastAsia="№Е" w:hAnsi="Times New Roman" w:cs="Times New Roman"/>
                <w:i/>
                <w:sz w:val="22"/>
                <w:szCs w:val="22"/>
                <w:lang w:eastAsia="ru-RU"/>
              </w:rPr>
            </w:pPr>
            <w:r w:rsidRPr="007E4633">
              <w:rPr>
                <w:rFonts w:ascii="Times New Roman" w:eastAsia="№Е" w:hAnsi="Times New Roman" w:cs="Times New Roman"/>
                <w:i/>
                <w:sz w:val="22"/>
                <w:szCs w:val="22"/>
                <w:lang w:eastAsia="ru-RU"/>
              </w:rPr>
              <w:t>Урочная</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Беседа</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Дискуссия</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Межпредметные уроки</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Урок-экскурсия</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Конференция</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p>
          <w:p w:rsidR="007E4633" w:rsidRPr="007E4633" w:rsidRDefault="007E4633" w:rsidP="007E4633">
            <w:pPr>
              <w:widowControl/>
              <w:suppressAutoHyphens w:val="0"/>
              <w:spacing w:line="240" w:lineRule="auto"/>
              <w:ind w:firstLine="0"/>
              <w:jc w:val="left"/>
              <w:rPr>
                <w:rFonts w:ascii="Times New Roman" w:eastAsia="№Е" w:hAnsi="Times New Roman" w:cs="Times New Roman"/>
                <w:i/>
                <w:sz w:val="22"/>
                <w:szCs w:val="22"/>
                <w:lang w:eastAsia="ru-RU"/>
              </w:rPr>
            </w:pPr>
            <w:r w:rsidRPr="007E4633">
              <w:rPr>
                <w:rFonts w:ascii="Times New Roman" w:eastAsia="№Е" w:hAnsi="Times New Roman" w:cs="Times New Roman"/>
                <w:i/>
                <w:sz w:val="22"/>
                <w:szCs w:val="22"/>
                <w:lang w:eastAsia="ru-RU"/>
              </w:rPr>
              <w:t>Внеурочная</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Классные часы</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Экскурсия</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Творческий проект</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Презентация</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Конкурс</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Олимпиада</w:t>
            </w:r>
          </w:p>
        </w:tc>
        <w:tc>
          <w:tcPr>
            <w:tcW w:w="2131" w:type="dxa"/>
          </w:tcPr>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 экскурсии на предприятия города</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 участие обучающихся в олимпиадах, конкурсах, конференциях, организованных на базе вузов и колледжей</w:t>
            </w:r>
          </w:p>
          <w:p w:rsidR="007E4633" w:rsidRPr="007E4633" w:rsidRDefault="007E4633" w:rsidP="007E4633">
            <w:pPr>
              <w:widowControl/>
              <w:suppressAutoHyphens w:val="0"/>
              <w:spacing w:line="240" w:lineRule="auto"/>
              <w:ind w:right="-1"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 участие в проекте «Классные встречи» РД</w:t>
            </w:r>
            <w:r>
              <w:rPr>
                <w:rFonts w:ascii="Times New Roman" w:eastAsia="№Е" w:hAnsi="Times New Roman" w:cs="Times New Roman"/>
                <w:sz w:val="22"/>
                <w:szCs w:val="22"/>
                <w:lang w:eastAsia="ru-RU"/>
              </w:rPr>
              <w:t>ДМ</w:t>
            </w:r>
            <w:r w:rsidRPr="007E4633">
              <w:rPr>
                <w:rFonts w:ascii="Times New Roman" w:eastAsia="№Е" w:hAnsi="Times New Roman" w:cs="Times New Roman"/>
                <w:sz w:val="22"/>
                <w:szCs w:val="22"/>
                <w:lang w:eastAsia="ru-RU"/>
              </w:rPr>
              <w:t>;</w:t>
            </w:r>
          </w:p>
          <w:p w:rsidR="007E4633" w:rsidRPr="007E4633" w:rsidRDefault="007E4633" w:rsidP="007E4633">
            <w:pPr>
              <w:widowControl/>
              <w:suppressAutoHyphens w:val="0"/>
              <w:spacing w:line="240" w:lineRule="auto"/>
              <w:ind w:right="-1"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 «Истории успеха»: встречи с интересными, успешными представителями разных профессий;</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  участие школьников во всероссийских профориента- ционных проектах «Проектория», «Навигатум»,</w:t>
            </w:r>
          </w:p>
          <w:p w:rsidR="007E4633" w:rsidRPr="007E4633" w:rsidRDefault="007E4633" w:rsidP="007E4633">
            <w:pPr>
              <w:widowControl/>
              <w:suppressAutoHyphens w:val="0"/>
              <w:spacing w:line="240" w:lineRule="auto"/>
              <w:ind w:right="-1"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«Поступи онлайн», «Большая перемена»,</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«Билет в будущее», «Шоу профессий».</w:t>
            </w:r>
          </w:p>
        </w:tc>
      </w:tr>
      <w:tr w:rsidR="007E4633" w:rsidRPr="007E4633" w:rsidTr="007E4633">
        <w:tc>
          <w:tcPr>
            <w:tcW w:w="2552" w:type="dxa"/>
          </w:tcPr>
          <w:p w:rsidR="007E4633" w:rsidRPr="007E4633" w:rsidRDefault="007E4633" w:rsidP="007E4633">
            <w:pPr>
              <w:widowControl/>
              <w:shd w:val="clear" w:color="auto" w:fill="FFFFFF"/>
              <w:suppressAutoHyphens w:val="0"/>
              <w:spacing w:line="240" w:lineRule="auto"/>
              <w:ind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t xml:space="preserve">- оказание психолого-педагогической </w:t>
            </w:r>
            <w:r w:rsidRPr="007E4633">
              <w:rPr>
                <w:rFonts w:ascii="Times New Roman" w:eastAsia="Times New Roman" w:hAnsi="Times New Roman" w:cs="Times New Roman"/>
                <w:sz w:val="22"/>
                <w:szCs w:val="22"/>
                <w:lang w:eastAsia="ru-RU"/>
              </w:rPr>
              <w:lastRenderedPageBreak/>
              <w:t>поддержки, консультационной помощи обучающимся в их профессиональной ориентации, включающей в том числе диагностику мотивации, способностей и компетенций обучающихся, необходимых для продолжения получения образования и выбора профессии.</w:t>
            </w:r>
          </w:p>
          <w:p w:rsidR="007E4633" w:rsidRPr="007E4633" w:rsidRDefault="007E4633" w:rsidP="007E4633">
            <w:pPr>
              <w:widowControl/>
              <w:shd w:val="clear" w:color="auto" w:fill="FFFFFF"/>
              <w:suppressAutoHyphens w:val="0"/>
              <w:spacing w:line="240" w:lineRule="auto"/>
              <w:ind w:firstLine="0"/>
              <w:jc w:val="left"/>
              <w:rPr>
                <w:rFonts w:ascii="Times New Roman" w:eastAsia="Times New Roman" w:hAnsi="Times New Roman" w:cs="Times New Roman"/>
                <w:sz w:val="22"/>
                <w:szCs w:val="22"/>
                <w:lang w:eastAsia="ru-RU"/>
              </w:rPr>
            </w:pPr>
          </w:p>
        </w:tc>
        <w:tc>
          <w:tcPr>
            <w:tcW w:w="2126" w:type="dxa"/>
          </w:tcPr>
          <w:p w:rsidR="007E4633" w:rsidRPr="007E4633" w:rsidRDefault="007E4633" w:rsidP="007E4633">
            <w:pPr>
              <w:widowControl/>
              <w:suppressAutoHyphens w:val="0"/>
              <w:spacing w:line="240" w:lineRule="auto"/>
              <w:ind w:right="-1"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lastRenderedPageBreak/>
              <w:t xml:space="preserve">- осознанный выбор и построение </w:t>
            </w:r>
            <w:r w:rsidRPr="007E4633">
              <w:rPr>
                <w:rFonts w:ascii="Times New Roman" w:eastAsia="Times New Roman" w:hAnsi="Times New Roman" w:cs="Times New Roman"/>
                <w:sz w:val="22"/>
                <w:szCs w:val="22"/>
                <w:lang w:eastAsia="ru-RU"/>
              </w:rPr>
              <w:lastRenderedPageBreak/>
              <w:t>индивидуальной траектории образования и жизненных планов с учетом личных и общественных интересов и потребностей;</w:t>
            </w:r>
          </w:p>
          <w:p w:rsidR="007E4633" w:rsidRPr="007E4633" w:rsidRDefault="007E4633" w:rsidP="007E4633">
            <w:pPr>
              <w:widowControl/>
              <w:suppressAutoHyphens w:val="0"/>
              <w:spacing w:line="240" w:lineRule="auto"/>
              <w:ind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t>-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tc>
        <w:tc>
          <w:tcPr>
            <w:tcW w:w="1559" w:type="dxa"/>
          </w:tcPr>
          <w:p w:rsidR="007E4633" w:rsidRPr="007E4633" w:rsidRDefault="007E4633" w:rsidP="007E4633">
            <w:pPr>
              <w:widowControl/>
              <w:suppressAutoHyphens w:val="0"/>
              <w:spacing w:line="240" w:lineRule="auto"/>
              <w:ind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lastRenderedPageBreak/>
              <w:t>Познавательная</w:t>
            </w:r>
          </w:p>
          <w:p w:rsidR="007E4633" w:rsidRPr="007E4633" w:rsidRDefault="007E4633" w:rsidP="007E4633">
            <w:pPr>
              <w:widowControl/>
              <w:suppressAutoHyphens w:val="0"/>
              <w:spacing w:line="240" w:lineRule="auto"/>
              <w:ind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lastRenderedPageBreak/>
              <w:t>Проблемно- ценностное общение</w:t>
            </w:r>
          </w:p>
          <w:p w:rsidR="007E4633" w:rsidRPr="007E4633" w:rsidRDefault="007E4633" w:rsidP="007E4633">
            <w:pPr>
              <w:widowControl/>
              <w:suppressAutoHyphens w:val="0"/>
              <w:spacing w:line="240" w:lineRule="auto"/>
              <w:ind w:firstLine="0"/>
              <w:jc w:val="left"/>
              <w:rPr>
                <w:rFonts w:ascii="Times New Roman" w:eastAsia="Times New Roman" w:hAnsi="Times New Roman" w:cs="Times New Roman"/>
                <w:sz w:val="22"/>
                <w:szCs w:val="22"/>
                <w:lang w:eastAsia="ru-RU"/>
              </w:rPr>
            </w:pPr>
          </w:p>
        </w:tc>
        <w:tc>
          <w:tcPr>
            <w:tcW w:w="1980" w:type="dxa"/>
          </w:tcPr>
          <w:p w:rsidR="007E4633" w:rsidRPr="007E4633" w:rsidRDefault="007E4633" w:rsidP="007E4633">
            <w:pPr>
              <w:widowControl/>
              <w:suppressAutoHyphens w:val="0"/>
              <w:spacing w:line="240" w:lineRule="auto"/>
              <w:ind w:firstLine="0"/>
              <w:jc w:val="left"/>
              <w:rPr>
                <w:rFonts w:ascii="Times New Roman" w:eastAsia="№Е" w:hAnsi="Times New Roman" w:cs="Times New Roman"/>
                <w:i/>
                <w:sz w:val="22"/>
                <w:szCs w:val="22"/>
                <w:lang w:eastAsia="ru-RU"/>
              </w:rPr>
            </w:pPr>
            <w:r w:rsidRPr="007E4633">
              <w:rPr>
                <w:rFonts w:ascii="Times New Roman" w:eastAsia="№Е" w:hAnsi="Times New Roman" w:cs="Times New Roman"/>
                <w:i/>
                <w:sz w:val="22"/>
                <w:szCs w:val="22"/>
                <w:lang w:eastAsia="ru-RU"/>
              </w:rPr>
              <w:lastRenderedPageBreak/>
              <w:t>Урочная</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Беседа</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lastRenderedPageBreak/>
              <w:t>Тестирование</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p>
          <w:p w:rsidR="007E4633" w:rsidRPr="007E4633" w:rsidRDefault="007E4633" w:rsidP="007E4633">
            <w:pPr>
              <w:widowControl/>
              <w:suppressAutoHyphens w:val="0"/>
              <w:spacing w:line="240" w:lineRule="auto"/>
              <w:ind w:firstLine="0"/>
              <w:jc w:val="left"/>
              <w:rPr>
                <w:rFonts w:ascii="Times New Roman" w:eastAsia="№Е" w:hAnsi="Times New Roman" w:cs="Times New Roman"/>
                <w:i/>
                <w:sz w:val="22"/>
                <w:szCs w:val="22"/>
                <w:lang w:eastAsia="ru-RU"/>
              </w:rPr>
            </w:pPr>
            <w:r w:rsidRPr="007E4633">
              <w:rPr>
                <w:rFonts w:ascii="Times New Roman" w:eastAsia="№Е" w:hAnsi="Times New Roman" w:cs="Times New Roman"/>
                <w:i/>
                <w:sz w:val="22"/>
                <w:szCs w:val="22"/>
                <w:lang w:eastAsia="ru-RU"/>
              </w:rPr>
              <w:t>Внеурочная</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Консультация</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Тренинг</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Диагностика</w:t>
            </w:r>
          </w:p>
        </w:tc>
        <w:tc>
          <w:tcPr>
            <w:tcW w:w="2131" w:type="dxa"/>
          </w:tcPr>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lastRenderedPageBreak/>
              <w:t xml:space="preserve"> - профориентационн</w:t>
            </w:r>
            <w:r w:rsidRPr="007E4633">
              <w:rPr>
                <w:rFonts w:ascii="Times New Roman" w:eastAsia="№Е" w:hAnsi="Times New Roman" w:cs="Times New Roman"/>
                <w:sz w:val="22"/>
                <w:szCs w:val="22"/>
                <w:lang w:eastAsia="ru-RU"/>
              </w:rPr>
              <w:lastRenderedPageBreak/>
              <w:t>ое онлайн-тестирование.</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 xml:space="preserve"> - индивидуальные консультации психолога для школьников и их родителей по вопросам</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склонностей, способностей, дарований и иных индивидуальных особенностей детей</w:t>
            </w:r>
          </w:p>
        </w:tc>
      </w:tr>
      <w:tr w:rsidR="007E4633" w:rsidRPr="007E4633" w:rsidTr="007E4633">
        <w:tc>
          <w:tcPr>
            <w:tcW w:w="2552" w:type="dxa"/>
          </w:tcPr>
          <w:p w:rsidR="007E4633" w:rsidRPr="007E4633" w:rsidRDefault="007E4633" w:rsidP="007E4633">
            <w:pPr>
              <w:widowControl/>
              <w:shd w:val="clear" w:color="auto" w:fill="FFFFFF"/>
              <w:suppressAutoHyphens w:val="0"/>
              <w:spacing w:line="240" w:lineRule="auto"/>
              <w:ind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lastRenderedPageBreak/>
              <w:t>- создание условий для развития и реализации интереса обучающихся к саморазвитию, самостоятельности и самообразованию на основе рефлексии деятельности и личностного самопознания; самоорганизации жизнедеятельности; формирования позитивной самооценки, самоуважению; поиска социально приемлемых способов деятельностной реализации личностного потенциала;</w:t>
            </w:r>
          </w:p>
        </w:tc>
        <w:tc>
          <w:tcPr>
            <w:tcW w:w="2126" w:type="dxa"/>
          </w:tcPr>
          <w:p w:rsidR="007E4633" w:rsidRPr="007E4633" w:rsidRDefault="007E4633" w:rsidP="007E4633">
            <w:pPr>
              <w:widowControl/>
              <w:suppressAutoHyphens w:val="0"/>
              <w:spacing w:line="240" w:lineRule="auto"/>
              <w:ind w:right="-1"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t>- способность инициировать, планировать и самостоятельно выполнять такого рода деятельность;</w:t>
            </w:r>
          </w:p>
          <w:p w:rsidR="007E4633" w:rsidRPr="007E4633" w:rsidRDefault="007E4633" w:rsidP="007E4633">
            <w:pPr>
              <w:widowControl/>
              <w:suppressAutoHyphens w:val="0"/>
              <w:spacing w:line="240" w:lineRule="auto"/>
              <w:ind w:right="-1"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t>- готовность адаптироваться в профессиональной среде;</w:t>
            </w:r>
          </w:p>
          <w:p w:rsidR="007E4633" w:rsidRPr="007E4633" w:rsidRDefault="007E4633" w:rsidP="007E4633">
            <w:pPr>
              <w:widowControl/>
              <w:suppressAutoHyphens w:val="0"/>
              <w:spacing w:line="240" w:lineRule="auto"/>
              <w:ind w:firstLine="0"/>
              <w:jc w:val="left"/>
              <w:rPr>
                <w:rFonts w:ascii="Times New Roman" w:eastAsia="Times New Roman" w:hAnsi="Times New Roman" w:cs="Times New Roman"/>
                <w:sz w:val="22"/>
                <w:szCs w:val="22"/>
                <w:lang w:eastAsia="ru-RU"/>
              </w:rPr>
            </w:pPr>
          </w:p>
        </w:tc>
        <w:tc>
          <w:tcPr>
            <w:tcW w:w="1559" w:type="dxa"/>
          </w:tcPr>
          <w:p w:rsidR="007E4633" w:rsidRPr="007E4633" w:rsidRDefault="007E4633" w:rsidP="007E4633">
            <w:pPr>
              <w:widowControl/>
              <w:suppressAutoHyphens w:val="0"/>
              <w:spacing w:line="240" w:lineRule="auto"/>
              <w:ind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t>Познавательная</w:t>
            </w:r>
          </w:p>
          <w:p w:rsidR="007E4633" w:rsidRPr="007E4633" w:rsidRDefault="007E4633" w:rsidP="007E4633">
            <w:pPr>
              <w:widowControl/>
              <w:suppressAutoHyphens w:val="0"/>
              <w:spacing w:line="240" w:lineRule="auto"/>
              <w:ind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t>Досугово- развлекательная</w:t>
            </w:r>
          </w:p>
          <w:p w:rsidR="007E4633" w:rsidRPr="007E4633" w:rsidRDefault="007E4633" w:rsidP="007E4633">
            <w:pPr>
              <w:widowControl/>
              <w:suppressAutoHyphens w:val="0"/>
              <w:spacing w:line="240" w:lineRule="auto"/>
              <w:ind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t>Худ творчество</w:t>
            </w:r>
          </w:p>
          <w:p w:rsidR="007E4633" w:rsidRPr="007E4633" w:rsidRDefault="007E4633" w:rsidP="007E4633">
            <w:pPr>
              <w:widowControl/>
              <w:suppressAutoHyphens w:val="0"/>
              <w:spacing w:line="240" w:lineRule="auto"/>
              <w:ind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t>Трудовая</w:t>
            </w:r>
          </w:p>
          <w:p w:rsidR="007E4633" w:rsidRPr="007E4633" w:rsidRDefault="007E4633" w:rsidP="007E4633">
            <w:pPr>
              <w:widowControl/>
              <w:suppressAutoHyphens w:val="0"/>
              <w:spacing w:line="240" w:lineRule="auto"/>
              <w:ind w:firstLine="0"/>
              <w:jc w:val="left"/>
              <w:rPr>
                <w:rFonts w:ascii="Times New Roman" w:eastAsia="Times New Roman" w:hAnsi="Times New Roman" w:cs="Times New Roman"/>
                <w:sz w:val="22"/>
                <w:szCs w:val="22"/>
                <w:lang w:eastAsia="ru-RU"/>
              </w:rPr>
            </w:pPr>
          </w:p>
        </w:tc>
        <w:tc>
          <w:tcPr>
            <w:tcW w:w="1980" w:type="dxa"/>
          </w:tcPr>
          <w:p w:rsidR="007E4633" w:rsidRPr="007E4633" w:rsidRDefault="007E4633" w:rsidP="007E4633">
            <w:pPr>
              <w:widowControl/>
              <w:suppressAutoHyphens w:val="0"/>
              <w:spacing w:line="240" w:lineRule="auto"/>
              <w:ind w:firstLine="0"/>
              <w:jc w:val="left"/>
              <w:rPr>
                <w:rFonts w:ascii="Times New Roman" w:eastAsia="№Е" w:hAnsi="Times New Roman" w:cs="Times New Roman"/>
                <w:i/>
                <w:sz w:val="22"/>
                <w:szCs w:val="22"/>
                <w:lang w:eastAsia="ru-RU"/>
              </w:rPr>
            </w:pPr>
            <w:r w:rsidRPr="007E4633">
              <w:rPr>
                <w:rFonts w:ascii="Times New Roman" w:eastAsia="№Е" w:hAnsi="Times New Roman" w:cs="Times New Roman"/>
                <w:i/>
                <w:sz w:val="22"/>
                <w:szCs w:val="22"/>
                <w:lang w:eastAsia="ru-RU"/>
              </w:rPr>
              <w:t>Урочная</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Межпредметные уроки</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p>
          <w:p w:rsidR="007E4633" w:rsidRPr="007E4633" w:rsidRDefault="007E4633" w:rsidP="007E4633">
            <w:pPr>
              <w:widowControl/>
              <w:suppressAutoHyphens w:val="0"/>
              <w:spacing w:line="240" w:lineRule="auto"/>
              <w:ind w:firstLine="0"/>
              <w:jc w:val="left"/>
              <w:rPr>
                <w:rFonts w:ascii="Times New Roman" w:eastAsia="№Е" w:hAnsi="Times New Roman" w:cs="Times New Roman"/>
                <w:i/>
                <w:sz w:val="22"/>
                <w:szCs w:val="22"/>
                <w:lang w:eastAsia="ru-RU"/>
              </w:rPr>
            </w:pPr>
            <w:r w:rsidRPr="007E4633">
              <w:rPr>
                <w:rFonts w:ascii="Times New Roman" w:eastAsia="№Е" w:hAnsi="Times New Roman" w:cs="Times New Roman"/>
                <w:i/>
                <w:sz w:val="22"/>
                <w:szCs w:val="22"/>
                <w:lang w:eastAsia="ru-RU"/>
              </w:rPr>
              <w:t>Внеурочная</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Фестиваль</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Праздник</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Кружок (объединение по интересам)</w:t>
            </w:r>
          </w:p>
        </w:tc>
        <w:tc>
          <w:tcPr>
            <w:tcW w:w="2131" w:type="dxa"/>
          </w:tcPr>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 xml:space="preserve">- общешкольное событие «Фестиваль профессий» </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 организация на базе пришкольного детского лагеря отдыха профориентационных смен, отряда вожатых.</w:t>
            </w:r>
          </w:p>
        </w:tc>
      </w:tr>
      <w:tr w:rsidR="007E4633" w:rsidRPr="007E4633" w:rsidTr="007E4633">
        <w:tc>
          <w:tcPr>
            <w:tcW w:w="2552" w:type="dxa"/>
          </w:tcPr>
          <w:p w:rsidR="007E4633" w:rsidRPr="007E4633" w:rsidRDefault="007E4633" w:rsidP="007E4633">
            <w:pPr>
              <w:widowControl/>
              <w:shd w:val="clear" w:color="auto" w:fill="FFFFFF"/>
              <w:suppressAutoHyphens w:val="0"/>
              <w:spacing w:line="240" w:lineRule="auto"/>
              <w:ind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t>- организацию совместной деятельность обучающихся с родителями (законными представителями);</w:t>
            </w:r>
          </w:p>
          <w:p w:rsidR="007E4633" w:rsidRPr="007E4633" w:rsidRDefault="007E4633" w:rsidP="007E4633">
            <w:pPr>
              <w:widowControl/>
              <w:shd w:val="clear" w:color="auto" w:fill="FFFFFF"/>
              <w:suppressAutoHyphens w:val="0"/>
              <w:spacing w:line="240" w:lineRule="auto"/>
              <w:ind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t>развитие у обучающихся опыта нравственно значимой деятельности;</w:t>
            </w:r>
          </w:p>
          <w:p w:rsidR="007E4633" w:rsidRPr="007E4633" w:rsidRDefault="007E4633" w:rsidP="007E4633">
            <w:pPr>
              <w:widowControl/>
              <w:shd w:val="clear" w:color="auto" w:fill="FFFFFF"/>
              <w:suppressAutoHyphens w:val="0"/>
              <w:spacing w:line="240" w:lineRule="auto"/>
              <w:ind w:firstLine="0"/>
              <w:jc w:val="left"/>
              <w:rPr>
                <w:rFonts w:ascii="Times New Roman" w:eastAsia="Times New Roman" w:hAnsi="Times New Roman" w:cs="Times New Roman"/>
                <w:sz w:val="22"/>
                <w:szCs w:val="22"/>
                <w:lang w:eastAsia="ru-RU"/>
              </w:rPr>
            </w:pPr>
          </w:p>
        </w:tc>
        <w:tc>
          <w:tcPr>
            <w:tcW w:w="2126" w:type="dxa"/>
          </w:tcPr>
          <w:p w:rsidR="007E4633" w:rsidRPr="007E4633" w:rsidRDefault="007E4633" w:rsidP="007E4633">
            <w:pPr>
              <w:widowControl/>
              <w:shd w:val="clear" w:color="auto" w:fill="FFFFFF"/>
              <w:suppressAutoHyphens w:val="0"/>
              <w:spacing w:line="240" w:lineRule="auto"/>
              <w:ind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t>- готовность к разнообразной совместной деятельности;</w:t>
            </w:r>
          </w:p>
          <w:p w:rsidR="007E4633" w:rsidRPr="007E4633" w:rsidRDefault="007E4633" w:rsidP="007E4633">
            <w:pPr>
              <w:widowControl/>
              <w:shd w:val="clear" w:color="auto" w:fill="FFFFFF"/>
              <w:suppressAutoHyphens w:val="0"/>
              <w:spacing w:line="240" w:lineRule="auto"/>
              <w:ind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t>- ориентация на моральные ценности и нормы в ситуациях нравственного выбора;</w:t>
            </w:r>
          </w:p>
          <w:p w:rsidR="007E4633" w:rsidRPr="007E4633" w:rsidRDefault="007E4633" w:rsidP="007E4633">
            <w:pPr>
              <w:widowControl/>
              <w:shd w:val="clear" w:color="auto" w:fill="FFFFFF"/>
              <w:suppressAutoHyphens w:val="0"/>
              <w:spacing w:line="240" w:lineRule="auto"/>
              <w:ind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t xml:space="preserve">- активное участие в жизни семьи, Организации, местного сообщества, </w:t>
            </w:r>
            <w:r w:rsidRPr="007E4633">
              <w:rPr>
                <w:rFonts w:ascii="Times New Roman" w:eastAsia="Times New Roman" w:hAnsi="Times New Roman" w:cs="Times New Roman"/>
                <w:sz w:val="22"/>
                <w:szCs w:val="22"/>
                <w:lang w:eastAsia="ru-RU"/>
              </w:rPr>
              <w:lastRenderedPageBreak/>
              <w:t>родного края, страны;</w:t>
            </w:r>
          </w:p>
        </w:tc>
        <w:tc>
          <w:tcPr>
            <w:tcW w:w="1559" w:type="dxa"/>
          </w:tcPr>
          <w:p w:rsidR="007E4633" w:rsidRPr="007E4633" w:rsidRDefault="007E4633" w:rsidP="007E4633">
            <w:pPr>
              <w:widowControl/>
              <w:suppressAutoHyphens w:val="0"/>
              <w:spacing w:line="240" w:lineRule="auto"/>
              <w:ind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lastRenderedPageBreak/>
              <w:t>Познавательная</w:t>
            </w:r>
          </w:p>
          <w:p w:rsidR="007E4633" w:rsidRPr="007E4633" w:rsidRDefault="007E4633" w:rsidP="007E4633">
            <w:pPr>
              <w:widowControl/>
              <w:suppressAutoHyphens w:val="0"/>
              <w:spacing w:line="240" w:lineRule="auto"/>
              <w:ind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t>Проблемно- ценностное общение</w:t>
            </w:r>
          </w:p>
          <w:p w:rsidR="007E4633" w:rsidRPr="007E4633" w:rsidRDefault="007E4633" w:rsidP="007E4633">
            <w:pPr>
              <w:widowControl/>
              <w:suppressAutoHyphens w:val="0"/>
              <w:spacing w:line="240" w:lineRule="auto"/>
              <w:ind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t>Трудовая</w:t>
            </w:r>
          </w:p>
          <w:p w:rsidR="007E4633" w:rsidRPr="007E4633" w:rsidRDefault="007E4633" w:rsidP="007E4633">
            <w:pPr>
              <w:widowControl/>
              <w:suppressAutoHyphens w:val="0"/>
              <w:spacing w:line="240" w:lineRule="auto"/>
              <w:ind w:firstLine="0"/>
              <w:jc w:val="left"/>
              <w:rPr>
                <w:rFonts w:ascii="Times New Roman" w:eastAsia="Times New Roman" w:hAnsi="Times New Roman" w:cs="Times New Roman"/>
                <w:sz w:val="22"/>
                <w:szCs w:val="22"/>
                <w:lang w:eastAsia="ru-RU"/>
              </w:rPr>
            </w:pPr>
            <w:r w:rsidRPr="007E4633">
              <w:rPr>
                <w:rFonts w:ascii="Times New Roman" w:eastAsia="Times New Roman" w:hAnsi="Times New Roman" w:cs="Times New Roman"/>
                <w:sz w:val="22"/>
                <w:szCs w:val="22"/>
                <w:lang w:eastAsia="ru-RU"/>
              </w:rPr>
              <w:t>Туристко-краеведческая</w:t>
            </w:r>
          </w:p>
          <w:p w:rsidR="007E4633" w:rsidRPr="007E4633" w:rsidRDefault="007E4633" w:rsidP="007E4633">
            <w:pPr>
              <w:widowControl/>
              <w:suppressAutoHyphens w:val="0"/>
              <w:spacing w:line="240" w:lineRule="auto"/>
              <w:ind w:firstLine="0"/>
              <w:jc w:val="left"/>
              <w:rPr>
                <w:rFonts w:ascii="Calibri" w:eastAsia="Times New Roman" w:hAnsi="Calibri" w:cs="Times New Roman"/>
                <w:sz w:val="22"/>
                <w:szCs w:val="22"/>
                <w:lang w:eastAsia="ru-RU"/>
              </w:rPr>
            </w:pPr>
          </w:p>
        </w:tc>
        <w:tc>
          <w:tcPr>
            <w:tcW w:w="1980" w:type="dxa"/>
          </w:tcPr>
          <w:p w:rsidR="007E4633" w:rsidRPr="007E4633" w:rsidRDefault="007E4633" w:rsidP="007E4633">
            <w:pPr>
              <w:widowControl/>
              <w:suppressAutoHyphens w:val="0"/>
              <w:spacing w:line="240" w:lineRule="auto"/>
              <w:ind w:firstLine="0"/>
              <w:jc w:val="left"/>
              <w:rPr>
                <w:rFonts w:ascii="Times New Roman" w:eastAsia="№Е" w:hAnsi="Times New Roman" w:cs="Times New Roman"/>
                <w:i/>
                <w:sz w:val="22"/>
                <w:szCs w:val="22"/>
                <w:lang w:eastAsia="ru-RU"/>
              </w:rPr>
            </w:pPr>
            <w:r w:rsidRPr="007E4633">
              <w:rPr>
                <w:rFonts w:ascii="Times New Roman" w:eastAsia="№Е" w:hAnsi="Times New Roman" w:cs="Times New Roman"/>
                <w:i/>
                <w:sz w:val="22"/>
                <w:szCs w:val="22"/>
                <w:lang w:eastAsia="ru-RU"/>
              </w:rPr>
              <w:t>Урочная</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Беседа</w:t>
            </w:r>
          </w:p>
          <w:p w:rsidR="007E4633" w:rsidRPr="007E4633" w:rsidRDefault="007E4633" w:rsidP="007E4633">
            <w:pPr>
              <w:widowControl/>
              <w:suppressAutoHyphens w:val="0"/>
              <w:spacing w:line="240" w:lineRule="auto"/>
              <w:ind w:firstLine="0"/>
              <w:jc w:val="left"/>
              <w:rPr>
                <w:rFonts w:ascii="Times New Roman" w:eastAsia="№Е" w:hAnsi="Times New Roman" w:cs="Times New Roman"/>
                <w:i/>
                <w:sz w:val="22"/>
                <w:szCs w:val="22"/>
                <w:lang w:eastAsia="ru-RU"/>
              </w:rPr>
            </w:pPr>
          </w:p>
          <w:p w:rsidR="007E4633" w:rsidRPr="007E4633" w:rsidRDefault="007E4633" w:rsidP="007E4633">
            <w:pPr>
              <w:widowControl/>
              <w:suppressAutoHyphens w:val="0"/>
              <w:spacing w:line="240" w:lineRule="auto"/>
              <w:ind w:firstLine="0"/>
              <w:jc w:val="left"/>
              <w:rPr>
                <w:rFonts w:ascii="Times New Roman" w:eastAsia="№Е" w:hAnsi="Times New Roman" w:cs="Times New Roman"/>
                <w:i/>
                <w:sz w:val="22"/>
                <w:szCs w:val="22"/>
                <w:lang w:eastAsia="ru-RU"/>
              </w:rPr>
            </w:pPr>
            <w:r w:rsidRPr="007E4633">
              <w:rPr>
                <w:rFonts w:ascii="Times New Roman" w:eastAsia="№Е" w:hAnsi="Times New Roman" w:cs="Times New Roman"/>
                <w:i/>
                <w:sz w:val="22"/>
                <w:szCs w:val="22"/>
                <w:lang w:eastAsia="ru-RU"/>
              </w:rPr>
              <w:t>Внеурочная</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Вечер встреч</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Классный час</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Экскурсия</w:t>
            </w:r>
          </w:p>
        </w:tc>
        <w:tc>
          <w:tcPr>
            <w:tcW w:w="2131" w:type="dxa"/>
          </w:tcPr>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Встречи с представителями различных профессий, в том числе из родителей обучающихся</w:t>
            </w:r>
          </w:p>
          <w:p w:rsidR="007E4633" w:rsidRPr="007E4633" w:rsidRDefault="007E4633" w:rsidP="007E4633">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t>Вовлечение родителей к участию проведении экскурсий учащихся на предприятия и учебные заведения</w:t>
            </w:r>
          </w:p>
          <w:p w:rsidR="007E4633" w:rsidRPr="007E4633" w:rsidRDefault="007E4633" w:rsidP="0084059B">
            <w:pPr>
              <w:widowControl/>
              <w:suppressAutoHyphens w:val="0"/>
              <w:spacing w:line="240" w:lineRule="auto"/>
              <w:ind w:firstLine="0"/>
              <w:jc w:val="left"/>
              <w:rPr>
                <w:rFonts w:ascii="Times New Roman" w:eastAsia="№Е" w:hAnsi="Times New Roman" w:cs="Times New Roman"/>
                <w:sz w:val="22"/>
                <w:szCs w:val="22"/>
                <w:lang w:eastAsia="ru-RU"/>
              </w:rPr>
            </w:pPr>
            <w:r w:rsidRPr="007E4633">
              <w:rPr>
                <w:rFonts w:ascii="Times New Roman" w:eastAsia="№Е" w:hAnsi="Times New Roman" w:cs="Times New Roman"/>
                <w:sz w:val="22"/>
                <w:szCs w:val="22"/>
                <w:lang w:eastAsia="ru-RU"/>
              </w:rPr>
              <w:lastRenderedPageBreak/>
              <w:t>Классные часы «Профессии моей семьи» с приглашением родителей.</w:t>
            </w:r>
          </w:p>
        </w:tc>
      </w:tr>
    </w:tbl>
    <w:p w:rsidR="00C8106F" w:rsidRDefault="00C8106F">
      <w:pPr>
        <w:rPr>
          <w:rFonts w:ascii="Times New Roman" w:hAnsi="Times New Roman" w:cs="Times New Roman"/>
          <w:sz w:val="28"/>
          <w:szCs w:val="28"/>
        </w:rPr>
      </w:pPr>
    </w:p>
    <w:p w:rsidR="00F613A3" w:rsidRDefault="00F613A3" w:rsidP="00F613A3">
      <w:pPr>
        <w:rPr>
          <w:rFonts w:ascii="Times New Roman" w:hAnsi="Times New Roman" w:cs="Times New Roman"/>
          <w:b/>
          <w:sz w:val="28"/>
          <w:szCs w:val="28"/>
        </w:rPr>
      </w:pPr>
      <w:bookmarkStart w:id="471" w:name="Bookmark947"/>
      <w:r>
        <w:rPr>
          <w:rFonts w:ascii="Times New Roman" w:hAnsi="Times New Roman" w:cs="Times New Roman"/>
          <w:b/>
          <w:sz w:val="28"/>
          <w:szCs w:val="28"/>
        </w:rPr>
        <w:t>М</w:t>
      </w:r>
      <w:r w:rsidRPr="00F613A3">
        <w:rPr>
          <w:rFonts w:ascii="Times New Roman" w:hAnsi="Times New Roman" w:cs="Times New Roman"/>
          <w:b/>
          <w:sz w:val="28"/>
          <w:szCs w:val="28"/>
        </w:rPr>
        <w:t>одуль «Детские общественные объединения»</w:t>
      </w:r>
    </w:p>
    <w:p w:rsidR="00CC247E" w:rsidRPr="00CC247E" w:rsidRDefault="00CC247E" w:rsidP="00CC247E">
      <w:pPr>
        <w:ind w:firstLine="284"/>
      </w:pPr>
      <w:r w:rsidRPr="00CC247E">
        <w:t>Российское движение детей и молодёжи — общероссийская общественно-государственная детско-молодёжная организация, созданная и действующая в соответствии с Федеральным законом от 14 июля 2022 года № 261-ФЗ «О российском движении детей и молодежи».</w:t>
      </w:r>
    </w:p>
    <w:p w:rsidR="00CC247E" w:rsidRPr="00CC247E" w:rsidRDefault="00CC247E" w:rsidP="00CC247E">
      <w:pPr>
        <w:ind w:firstLine="284"/>
      </w:pPr>
      <w:r w:rsidRPr="00CC247E">
        <w:t>Общероссийское общественно-государственное движение детей и молодежи — это единое движение, создающееся совместно с детьми. Движение сплотит все детские организации, движения и объединения в стране, охватит наибольшее количество детей и подростков, даст им огромную поддержку. В Движении каждый найдет для себя полезное и интересное дело, сможет раскрыть свой потенциал в многогранной палитре возможностей.</w:t>
      </w:r>
    </w:p>
    <w:p w:rsidR="00CC247E" w:rsidRPr="00CC247E" w:rsidRDefault="00CC247E" w:rsidP="00CC247E">
      <w:pPr>
        <w:ind w:firstLine="284"/>
      </w:pPr>
      <w:r w:rsidRPr="00CC247E">
        <w:t>Цель Движения — подготовка детей и молодежи к полноценной</w:t>
      </w:r>
      <w:r>
        <w:t xml:space="preserve"> </w:t>
      </w:r>
      <w:r w:rsidRPr="00CC247E">
        <w:t>жизни в обществе, включая формирование их мировоззрения на основе традиционных российских духовных и нравственных ценностей, а также развитие у детей и молодежи общественно значимой и творческой активности, высоких нравственных качеств, любви и уважения к Отечеству.</w:t>
      </w:r>
    </w:p>
    <w:p w:rsidR="00F613A3" w:rsidRDefault="00F613A3" w:rsidP="00CC247E">
      <w:pPr>
        <w:ind w:firstLine="284"/>
      </w:pPr>
      <w:r w:rsidRPr="00CC247E">
        <w:t>Составной частью общего воспитательного процесса является патриотическое воспитание детей и молодежи. Системная работа, направленная на формирование у граждан высокого патриотического сознания, чувства верности своему Отечеству, готовности к выполнению гражданского долга</w:t>
      </w:r>
      <w:r w:rsidR="00CC247E">
        <w:t>.</w:t>
      </w:r>
    </w:p>
    <w:p w:rsidR="00F148B5" w:rsidRPr="00F148B5" w:rsidRDefault="00F148B5" w:rsidP="00F148B5">
      <w:pPr>
        <w:ind w:firstLine="284"/>
      </w:pPr>
      <w:r w:rsidRPr="00F148B5">
        <w:t>Воспитательный потенциал ДОО как социального института заключается в:</w:t>
      </w:r>
    </w:p>
    <w:p w:rsidR="00F148B5" w:rsidRPr="00F148B5" w:rsidRDefault="00F148B5" w:rsidP="00F148B5">
      <w:pPr>
        <w:ind w:firstLine="284"/>
      </w:pPr>
      <w:r>
        <w:t>-</w:t>
      </w:r>
      <w:r w:rsidRPr="00F148B5">
        <w:t>возможности приобретения ребенком (подростком) иного, отличного от ученического, социально одобряемого опыта индивидуальной и общественной самоорганизации детей;</w:t>
      </w:r>
    </w:p>
    <w:p w:rsidR="00F148B5" w:rsidRPr="00F148B5" w:rsidRDefault="00F148B5" w:rsidP="00F148B5">
      <w:pPr>
        <w:ind w:firstLine="284"/>
      </w:pPr>
      <w:r>
        <w:t>-</w:t>
      </w:r>
      <w:r w:rsidRPr="00F148B5">
        <w:t>организации и участии ребенка в общественно- полезной деятельности объединения;</w:t>
      </w:r>
    </w:p>
    <w:p w:rsidR="00F148B5" w:rsidRPr="00F148B5" w:rsidRDefault="00F148B5" w:rsidP="00F148B5">
      <w:pPr>
        <w:ind w:firstLine="284"/>
      </w:pPr>
      <w:r>
        <w:t>-</w:t>
      </w:r>
      <w:r w:rsidRPr="00F148B5">
        <w:t>самостоятельном выборе ребенком форм и способов своего участия в деятельности объединения через выбор программ и форм деятельности;</w:t>
      </w:r>
    </w:p>
    <w:p w:rsidR="00F148B5" w:rsidRPr="00F148B5" w:rsidRDefault="00F148B5" w:rsidP="00F148B5">
      <w:pPr>
        <w:ind w:firstLine="284"/>
      </w:pPr>
      <w:r>
        <w:t>-</w:t>
      </w:r>
      <w:r w:rsidRPr="00F148B5">
        <w:t>развитие   навыков   командообразования   и   умения   работать в команде;</w:t>
      </w:r>
    </w:p>
    <w:p w:rsidR="00F148B5" w:rsidRPr="00F148B5" w:rsidRDefault="00F148B5" w:rsidP="00F148B5">
      <w:pPr>
        <w:ind w:firstLine="284"/>
      </w:pPr>
      <w:r>
        <w:t>-</w:t>
      </w:r>
      <w:r w:rsidRPr="00F148B5">
        <w:t>приобретении ребенком (подростком) реального опыта гражданственности через участие в демократических процедурах самоуправления — выборах руководящих органов объединения, подотчетности выборных органов общему сбору объединения; ротации состава выборных органов;</w:t>
      </w:r>
    </w:p>
    <w:p w:rsidR="00F148B5" w:rsidRPr="00F148B5" w:rsidRDefault="00F148B5" w:rsidP="00F148B5">
      <w:pPr>
        <w:ind w:firstLine="284"/>
      </w:pPr>
      <w:r>
        <w:t>-</w:t>
      </w:r>
      <w:r w:rsidRPr="00F148B5">
        <w:t>приобретении реального опыта управления объединением через участие в его управлении и деятельности в лидерской позиции;</w:t>
      </w:r>
    </w:p>
    <w:p w:rsidR="00F148B5" w:rsidRPr="00F148B5" w:rsidRDefault="00F148B5" w:rsidP="00F148B5">
      <w:pPr>
        <w:ind w:firstLine="284"/>
      </w:pPr>
      <w:r>
        <w:t>-</w:t>
      </w:r>
      <w:r w:rsidRPr="00F148B5">
        <w:t>приобретении ребенком (подростком) опыта реальной ответственности через процедуру отчетности за выполненное поручение;</w:t>
      </w:r>
    </w:p>
    <w:p w:rsidR="00F148B5" w:rsidRPr="00F148B5" w:rsidRDefault="00F148B5" w:rsidP="00F148B5">
      <w:pPr>
        <w:ind w:firstLine="284"/>
      </w:pPr>
      <w:r>
        <w:t>-</w:t>
      </w:r>
      <w:r w:rsidRPr="00F148B5">
        <w:t>формировании чувства принадлежности к коллективу объединения через уважение к атрибутам, символам, ритуалам, церемониям, определяющим его субкультуру;</w:t>
      </w:r>
    </w:p>
    <w:p w:rsidR="00F148B5" w:rsidRPr="00F148B5" w:rsidRDefault="00F148B5" w:rsidP="00F148B5">
      <w:pPr>
        <w:ind w:firstLine="284"/>
      </w:pPr>
      <w:r>
        <w:t>-</w:t>
      </w:r>
      <w:r w:rsidRPr="00F148B5">
        <w:t>приобретении реального опыта разработки и поддержки медийного образа детского общественного объединения на информационных ресурсах ДОО и образовательной организации;</w:t>
      </w:r>
    </w:p>
    <w:p w:rsidR="00F148B5" w:rsidRPr="00F148B5" w:rsidRDefault="00F148B5" w:rsidP="00F148B5">
      <w:pPr>
        <w:ind w:firstLine="284"/>
      </w:pPr>
      <w:r>
        <w:t>-</w:t>
      </w:r>
      <w:r w:rsidRPr="00F148B5">
        <w:t>приобретении опыта продвижения интересов ДОО в органах управления образовательной организации (Управляющий совет, педсовет, родительское собрание, общее собрание школы, органы ученического самоуправления);</w:t>
      </w:r>
    </w:p>
    <w:p w:rsidR="00F148B5" w:rsidRPr="00F148B5" w:rsidRDefault="00F148B5" w:rsidP="00F148B5">
      <w:pPr>
        <w:ind w:firstLine="284"/>
      </w:pPr>
      <w:r>
        <w:t>-</w:t>
      </w:r>
      <w:r w:rsidRPr="00F148B5">
        <w:t>расширении позитивного социального и культурного пространства жизнедеятельности, снижающего уровень агрессии подростков и их деструктивного поведения</w:t>
      </w:r>
      <w:r>
        <w:t>.</w:t>
      </w:r>
    </w:p>
    <w:p w:rsidR="00D7182A" w:rsidRPr="00D7182A" w:rsidRDefault="00D7182A" w:rsidP="00D7182A">
      <w:pPr>
        <w:ind w:firstLine="284"/>
      </w:pPr>
      <w:r>
        <w:t>Действующее на базе Ш</w:t>
      </w:r>
      <w:r w:rsidRPr="00D7182A">
        <w:t>колы детское общественное объединение (первичное отделение РД</w:t>
      </w:r>
      <w:r>
        <w:t>ДМ</w:t>
      </w:r>
      <w:r w:rsidRPr="00D7182A">
        <w:t>)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w:t>
      </w:r>
      <w:r>
        <w:t>х целей</w:t>
      </w:r>
      <w:r w:rsidRPr="00D7182A">
        <w:t>.</w:t>
      </w:r>
    </w:p>
    <w:p w:rsidR="00D7182A" w:rsidRPr="00D7182A" w:rsidRDefault="00D7182A" w:rsidP="00D7182A">
      <w:pPr>
        <w:ind w:firstLine="284"/>
      </w:pPr>
      <w:r w:rsidRPr="00D7182A">
        <w:tab/>
        <w:t xml:space="preserve">Организационная структура первичного отделения строится с учетом и сохранением сложившихся традиций, уклада воспитательной деятельности </w:t>
      </w:r>
      <w:r>
        <w:t>Школы</w:t>
      </w:r>
      <w:r w:rsidRPr="00D7182A">
        <w:t xml:space="preserve">, уровня деятельности общественной организации, органов ученического самоуправления, управляющего совета </w:t>
      </w:r>
      <w:r>
        <w:t>Школы</w:t>
      </w:r>
      <w:r w:rsidRPr="00D7182A">
        <w:t xml:space="preserve"> и сложившихся отношений с организациями- партнерами.</w:t>
      </w:r>
    </w:p>
    <w:p w:rsidR="00D7182A" w:rsidRPr="00D7182A" w:rsidRDefault="00D7182A" w:rsidP="00D7182A">
      <w:pPr>
        <w:ind w:firstLine="284"/>
      </w:pPr>
      <w:r w:rsidRPr="00D7182A">
        <w:tab/>
        <w:t xml:space="preserve">На уровне </w:t>
      </w:r>
      <w:r>
        <w:t>Школы</w:t>
      </w:r>
      <w:r w:rsidRPr="00D7182A">
        <w:t xml:space="preserve"> первичное отделение РД</w:t>
      </w:r>
      <w:r>
        <w:t>ДМ</w:t>
      </w:r>
      <w:r w:rsidRPr="00D7182A">
        <w:t xml:space="preserve"> решает задачи содержательной, организационной, информационной и личностно-ориентированной направленности.  </w:t>
      </w:r>
    </w:p>
    <w:p w:rsidR="00D7182A" w:rsidRPr="00D7182A" w:rsidRDefault="00D7182A" w:rsidP="00D7182A">
      <w:pPr>
        <w:widowControl/>
        <w:numPr>
          <w:ilvl w:val="0"/>
          <w:numId w:val="28"/>
        </w:numPr>
        <w:tabs>
          <w:tab w:val="left" w:pos="0"/>
        </w:tabs>
        <w:suppressAutoHyphens w:val="0"/>
        <w:autoSpaceDE w:val="0"/>
        <w:autoSpaceDN w:val="0"/>
        <w:spacing w:line="240" w:lineRule="auto"/>
        <w:ind w:left="0" w:firstLine="426"/>
        <w:jc w:val="left"/>
        <w:rPr>
          <w:rFonts w:ascii="Times New Roman" w:eastAsiaTheme="minorHAnsi" w:hAnsi="Times New Roman" w:cs="Times New Roman"/>
          <w:iCs/>
          <w:color w:val="000000"/>
          <w:w w:val="0"/>
          <w:lang w:eastAsia="en-US"/>
        </w:rPr>
      </w:pPr>
      <w:r w:rsidRPr="00D7182A">
        <w:rPr>
          <w:rFonts w:ascii="Times New Roman" w:eastAsiaTheme="minorHAnsi" w:hAnsi="Times New Roman" w:cs="Times New Roman"/>
          <w:iCs/>
          <w:color w:val="000000"/>
          <w:w w:val="0"/>
          <w:lang w:eastAsia="en-US"/>
        </w:rPr>
        <w:t xml:space="preserve">Содержательные: </w:t>
      </w:r>
    </w:p>
    <w:p w:rsidR="00D7182A" w:rsidRPr="00D7182A" w:rsidRDefault="00D7182A" w:rsidP="00D7182A">
      <w:pPr>
        <w:widowControl/>
        <w:numPr>
          <w:ilvl w:val="0"/>
          <w:numId w:val="27"/>
        </w:numPr>
        <w:tabs>
          <w:tab w:val="left" w:pos="0"/>
        </w:tabs>
        <w:suppressAutoHyphens w:val="0"/>
        <w:autoSpaceDE w:val="0"/>
        <w:autoSpaceDN w:val="0"/>
        <w:spacing w:line="240" w:lineRule="auto"/>
        <w:ind w:left="0" w:firstLine="426"/>
        <w:jc w:val="left"/>
        <w:rPr>
          <w:rFonts w:ascii="Times New Roman" w:eastAsiaTheme="minorHAnsi" w:hAnsi="Times New Roman" w:cs="Times New Roman"/>
          <w:iCs/>
          <w:color w:val="000000"/>
          <w:w w:val="0"/>
          <w:lang w:eastAsia="en-US"/>
        </w:rPr>
      </w:pPr>
      <w:r w:rsidRPr="00D7182A">
        <w:rPr>
          <w:rFonts w:ascii="Times New Roman" w:eastAsiaTheme="minorHAnsi" w:hAnsi="Times New Roman" w:cs="Times New Roman"/>
          <w:iCs/>
          <w:color w:val="000000"/>
          <w:w w:val="0"/>
          <w:lang w:eastAsia="en-US"/>
        </w:rPr>
        <w:lastRenderedPageBreak/>
        <w:t xml:space="preserve"> организация мероприятий по направлению деятельности РДШ; </w:t>
      </w:r>
    </w:p>
    <w:p w:rsidR="00D7182A" w:rsidRPr="00D7182A" w:rsidRDefault="00D7182A" w:rsidP="00D7182A">
      <w:pPr>
        <w:widowControl/>
        <w:numPr>
          <w:ilvl w:val="0"/>
          <w:numId w:val="27"/>
        </w:numPr>
        <w:tabs>
          <w:tab w:val="left" w:pos="0"/>
        </w:tabs>
        <w:suppressAutoHyphens w:val="0"/>
        <w:autoSpaceDE w:val="0"/>
        <w:autoSpaceDN w:val="0"/>
        <w:spacing w:line="240" w:lineRule="auto"/>
        <w:ind w:left="0" w:firstLine="426"/>
        <w:jc w:val="left"/>
        <w:rPr>
          <w:rFonts w:ascii="Times New Roman" w:eastAsiaTheme="minorHAnsi" w:hAnsi="Times New Roman" w:cs="Times New Roman"/>
          <w:iCs/>
          <w:color w:val="000000"/>
          <w:w w:val="0"/>
          <w:lang w:eastAsia="en-US"/>
        </w:rPr>
      </w:pPr>
      <w:r w:rsidRPr="00D7182A">
        <w:rPr>
          <w:rFonts w:ascii="Times New Roman" w:eastAsiaTheme="minorHAnsi" w:hAnsi="Times New Roman" w:cs="Times New Roman"/>
          <w:iCs/>
          <w:color w:val="000000"/>
          <w:w w:val="0"/>
          <w:lang w:eastAsia="en-US"/>
        </w:rPr>
        <w:t xml:space="preserve"> организация и проведение всероссийских Дней единых действий; </w:t>
      </w:r>
    </w:p>
    <w:p w:rsidR="00D7182A" w:rsidRPr="00D7182A" w:rsidRDefault="00D7182A" w:rsidP="00D7182A">
      <w:pPr>
        <w:widowControl/>
        <w:numPr>
          <w:ilvl w:val="0"/>
          <w:numId w:val="27"/>
        </w:numPr>
        <w:tabs>
          <w:tab w:val="left" w:pos="0"/>
        </w:tabs>
        <w:suppressAutoHyphens w:val="0"/>
        <w:autoSpaceDE w:val="0"/>
        <w:autoSpaceDN w:val="0"/>
        <w:spacing w:line="240" w:lineRule="auto"/>
        <w:ind w:left="0" w:firstLine="426"/>
        <w:jc w:val="left"/>
        <w:rPr>
          <w:rFonts w:ascii="Times New Roman" w:eastAsiaTheme="minorHAnsi" w:hAnsi="Times New Roman" w:cs="Times New Roman"/>
          <w:iCs/>
          <w:color w:val="000000"/>
          <w:w w:val="0"/>
          <w:lang w:eastAsia="en-US"/>
        </w:rPr>
      </w:pPr>
      <w:r w:rsidRPr="00D7182A">
        <w:rPr>
          <w:rFonts w:ascii="Times New Roman" w:eastAsiaTheme="minorHAnsi" w:hAnsi="Times New Roman" w:cs="Times New Roman"/>
          <w:iCs/>
          <w:color w:val="000000"/>
          <w:w w:val="0"/>
          <w:lang w:eastAsia="en-US"/>
        </w:rPr>
        <w:t xml:space="preserve"> организация участия участников РДШ в мероприятиях местных и региональных отделений РДШ, а также во всероссийских проектах и мероприятиях РДШ. </w:t>
      </w:r>
    </w:p>
    <w:p w:rsidR="00D7182A" w:rsidRPr="00D7182A" w:rsidRDefault="00D7182A" w:rsidP="00D7182A">
      <w:pPr>
        <w:widowControl/>
        <w:numPr>
          <w:ilvl w:val="0"/>
          <w:numId w:val="28"/>
        </w:numPr>
        <w:tabs>
          <w:tab w:val="left" w:pos="0"/>
        </w:tabs>
        <w:suppressAutoHyphens w:val="0"/>
        <w:autoSpaceDE w:val="0"/>
        <w:autoSpaceDN w:val="0"/>
        <w:spacing w:line="240" w:lineRule="auto"/>
        <w:ind w:left="0" w:firstLine="426"/>
        <w:jc w:val="left"/>
        <w:rPr>
          <w:rFonts w:ascii="Times New Roman" w:eastAsiaTheme="minorHAnsi" w:hAnsi="Times New Roman" w:cs="Times New Roman"/>
          <w:iCs/>
          <w:color w:val="000000"/>
          <w:w w:val="0"/>
          <w:lang w:eastAsia="en-US"/>
        </w:rPr>
      </w:pPr>
      <w:r w:rsidRPr="00D7182A">
        <w:rPr>
          <w:rFonts w:ascii="Times New Roman" w:eastAsiaTheme="minorHAnsi" w:hAnsi="Times New Roman" w:cs="Times New Roman"/>
          <w:iCs/>
          <w:color w:val="000000"/>
          <w:w w:val="0"/>
          <w:lang w:eastAsia="en-US"/>
        </w:rPr>
        <w:t>Организационные:</w:t>
      </w:r>
    </w:p>
    <w:p w:rsidR="00D7182A" w:rsidRPr="00D7182A" w:rsidRDefault="00D7182A" w:rsidP="00D7182A">
      <w:pPr>
        <w:widowControl/>
        <w:numPr>
          <w:ilvl w:val="0"/>
          <w:numId w:val="27"/>
        </w:numPr>
        <w:tabs>
          <w:tab w:val="left" w:pos="0"/>
        </w:tabs>
        <w:suppressAutoHyphens w:val="0"/>
        <w:autoSpaceDE w:val="0"/>
        <w:autoSpaceDN w:val="0"/>
        <w:spacing w:line="240" w:lineRule="auto"/>
        <w:ind w:left="0" w:firstLine="426"/>
        <w:jc w:val="left"/>
        <w:rPr>
          <w:rFonts w:ascii="Times New Roman" w:eastAsiaTheme="minorHAnsi" w:hAnsi="Times New Roman" w:cs="Times New Roman"/>
          <w:iCs/>
          <w:color w:val="000000"/>
          <w:w w:val="0"/>
          <w:lang w:eastAsia="en-US"/>
        </w:rPr>
      </w:pPr>
      <w:r w:rsidRPr="00D7182A">
        <w:rPr>
          <w:rFonts w:ascii="Times New Roman" w:eastAsiaTheme="minorHAnsi" w:hAnsi="Times New Roman" w:cs="Times New Roman"/>
          <w:iCs/>
          <w:color w:val="000000"/>
          <w:w w:val="0"/>
          <w:lang w:eastAsia="en-US"/>
        </w:rPr>
        <w:t xml:space="preserve"> ведение реестра участников первичного отделения РДШ; </w:t>
      </w:r>
    </w:p>
    <w:p w:rsidR="00D7182A" w:rsidRPr="00D7182A" w:rsidRDefault="00D7182A" w:rsidP="00D7182A">
      <w:pPr>
        <w:widowControl/>
        <w:numPr>
          <w:ilvl w:val="0"/>
          <w:numId w:val="27"/>
        </w:numPr>
        <w:tabs>
          <w:tab w:val="left" w:pos="0"/>
        </w:tabs>
        <w:suppressAutoHyphens w:val="0"/>
        <w:autoSpaceDE w:val="0"/>
        <w:autoSpaceDN w:val="0"/>
        <w:spacing w:line="240" w:lineRule="auto"/>
        <w:ind w:left="0" w:firstLine="426"/>
        <w:jc w:val="left"/>
        <w:rPr>
          <w:rFonts w:ascii="Times New Roman" w:eastAsiaTheme="minorHAnsi" w:hAnsi="Times New Roman" w:cs="Times New Roman"/>
          <w:iCs/>
          <w:color w:val="000000"/>
          <w:w w:val="0"/>
          <w:lang w:eastAsia="en-US"/>
        </w:rPr>
      </w:pPr>
      <w:r w:rsidRPr="00D7182A">
        <w:rPr>
          <w:rFonts w:ascii="Times New Roman" w:eastAsiaTheme="minorHAnsi" w:hAnsi="Times New Roman" w:cs="Times New Roman"/>
          <w:iCs/>
          <w:color w:val="000000"/>
          <w:w w:val="0"/>
          <w:lang w:eastAsia="en-US"/>
        </w:rPr>
        <w:t xml:space="preserve"> стратегическое планирование деятельности первичного отделения РДШ; </w:t>
      </w:r>
    </w:p>
    <w:p w:rsidR="00D7182A" w:rsidRPr="00D7182A" w:rsidRDefault="00D7182A" w:rsidP="00D7182A">
      <w:pPr>
        <w:widowControl/>
        <w:numPr>
          <w:ilvl w:val="0"/>
          <w:numId w:val="27"/>
        </w:numPr>
        <w:tabs>
          <w:tab w:val="left" w:pos="0"/>
        </w:tabs>
        <w:suppressAutoHyphens w:val="0"/>
        <w:autoSpaceDE w:val="0"/>
        <w:autoSpaceDN w:val="0"/>
        <w:spacing w:line="240" w:lineRule="auto"/>
        <w:ind w:left="0" w:firstLine="426"/>
        <w:jc w:val="left"/>
        <w:rPr>
          <w:rFonts w:ascii="Times New Roman" w:eastAsiaTheme="minorHAnsi" w:hAnsi="Times New Roman" w:cs="Times New Roman"/>
          <w:iCs/>
          <w:color w:val="000000"/>
          <w:w w:val="0"/>
          <w:lang w:eastAsia="en-US"/>
        </w:rPr>
      </w:pPr>
      <w:r w:rsidRPr="00D7182A">
        <w:rPr>
          <w:rFonts w:ascii="Times New Roman" w:eastAsiaTheme="minorHAnsi" w:hAnsi="Times New Roman" w:cs="Times New Roman"/>
          <w:iCs/>
          <w:color w:val="000000"/>
          <w:w w:val="0"/>
          <w:lang w:eastAsia="en-US"/>
        </w:rPr>
        <w:t xml:space="preserve"> составление отчетной и аналитической документации. </w:t>
      </w:r>
    </w:p>
    <w:p w:rsidR="00D7182A" w:rsidRPr="00D7182A" w:rsidRDefault="00D7182A" w:rsidP="00D7182A">
      <w:pPr>
        <w:widowControl/>
        <w:numPr>
          <w:ilvl w:val="0"/>
          <w:numId w:val="28"/>
        </w:numPr>
        <w:tabs>
          <w:tab w:val="left" w:pos="0"/>
        </w:tabs>
        <w:suppressAutoHyphens w:val="0"/>
        <w:autoSpaceDE w:val="0"/>
        <w:autoSpaceDN w:val="0"/>
        <w:spacing w:line="240" w:lineRule="auto"/>
        <w:ind w:left="0" w:firstLine="426"/>
        <w:jc w:val="left"/>
        <w:rPr>
          <w:rFonts w:ascii="Times New Roman" w:eastAsiaTheme="minorHAnsi" w:hAnsi="Times New Roman" w:cs="Times New Roman"/>
          <w:iCs/>
          <w:color w:val="000000"/>
          <w:w w:val="0"/>
          <w:lang w:eastAsia="en-US"/>
        </w:rPr>
      </w:pPr>
      <w:r w:rsidRPr="00D7182A">
        <w:rPr>
          <w:rFonts w:ascii="Times New Roman" w:eastAsiaTheme="minorHAnsi" w:hAnsi="Times New Roman" w:cs="Times New Roman"/>
          <w:iCs/>
          <w:color w:val="000000"/>
          <w:w w:val="0"/>
          <w:lang w:eastAsia="en-US"/>
        </w:rPr>
        <w:t xml:space="preserve"> Информационные: </w:t>
      </w:r>
    </w:p>
    <w:p w:rsidR="00D7182A" w:rsidRPr="00D7182A" w:rsidRDefault="00D7182A" w:rsidP="00D7182A">
      <w:pPr>
        <w:widowControl/>
        <w:numPr>
          <w:ilvl w:val="0"/>
          <w:numId w:val="27"/>
        </w:numPr>
        <w:tabs>
          <w:tab w:val="left" w:pos="0"/>
        </w:tabs>
        <w:suppressAutoHyphens w:val="0"/>
        <w:autoSpaceDE w:val="0"/>
        <w:autoSpaceDN w:val="0"/>
        <w:spacing w:line="240" w:lineRule="auto"/>
        <w:ind w:left="0" w:firstLine="426"/>
        <w:jc w:val="left"/>
        <w:rPr>
          <w:rFonts w:ascii="Times New Roman" w:eastAsiaTheme="minorHAnsi" w:hAnsi="Times New Roman" w:cs="Times New Roman"/>
          <w:iCs/>
          <w:color w:val="000000"/>
          <w:w w:val="0"/>
          <w:lang w:eastAsia="en-US"/>
        </w:rPr>
      </w:pPr>
      <w:r w:rsidRPr="00D7182A">
        <w:rPr>
          <w:rFonts w:ascii="Times New Roman" w:eastAsiaTheme="minorHAnsi" w:hAnsi="Times New Roman" w:cs="Times New Roman"/>
          <w:iCs/>
          <w:color w:val="000000"/>
          <w:w w:val="0"/>
          <w:lang w:eastAsia="en-US"/>
        </w:rPr>
        <w:t xml:space="preserve"> проведение информационной кампании о деятельности РДШ в СМИ; </w:t>
      </w:r>
    </w:p>
    <w:p w:rsidR="00D7182A" w:rsidRPr="00D7182A" w:rsidRDefault="00D7182A" w:rsidP="00D7182A">
      <w:pPr>
        <w:widowControl/>
        <w:numPr>
          <w:ilvl w:val="0"/>
          <w:numId w:val="27"/>
        </w:numPr>
        <w:tabs>
          <w:tab w:val="left" w:pos="0"/>
        </w:tabs>
        <w:suppressAutoHyphens w:val="0"/>
        <w:autoSpaceDE w:val="0"/>
        <w:autoSpaceDN w:val="0"/>
        <w:spacing w:line="240" w:lineRule="auto"/>
        <w:ind w:left="0" w:firstLine="426"/>
        <w:jc w:val="left"/>
        <w:rPr>
          <w:rFonts w:ascii="Times New Roman" w:eastAsiaTheme="minorHAnsi" w:hAnsi="Times New Roman" w:cs="Times New Roman"/>
          <w:iCs/>
          <w:color w:val="000000"/>
          <w:w w:val="0"/>
          <w:lang w:eastAsia="en-US"/>
        </w:rPr>
      </w:pPr>
      <w:r w:rsidRPr="00D7182A">
        <w:rPr>
          <w:rFonts w:ascii="Times New Roman" w:eastAsiaTheme="minorHAnsi" w:hAnsi="Times New Roman" w:cs="Times New Roman"/>
          <w:iCs/>
          <w:color w:val="000000"/>
          <w:w w:val="0"/>
          <w:lang w:eastAsia="en-US"/>
        </w:rPr>
        <w:t xml:space="preserve"> организация работы в социальных сетях; </w:t>
      </w:r>
    </w:p>
    <w:p w:rsidR="00D7182A" w:rsidRPr="00D7182A" w:rsidRDefault="00D7182A" w:rsidP="00D7182A">
      <w:pPr>
        <w:widowControl/>
        <w:numPr>
          <w:ilvl w:val="0"/>
          <w:numId w:val="27"/>
        </w:numPr>
        <w:tabs>
          <w:tab w:val="left" w:pos="0"/>
        </w:tabs>
        <w:suppressAutoHyphens w:val="0"/>
        <w:autoSpaceDE w:val="0"/>
        <w:autoSpaceDN w:val="0"/>
        <w:spacing w:line="240" w:lineRule="auto"/>
        <w:ind w:left="0" w:firstLine="426"/>
        <w:jc w:val="left"/>
        <w:rPr>
          <w:rFonts w:ascii="Times New Roman" w:eastAsiaTheme="minorHAnsi" w:hAnsi="Times New Roman" w:cs="Times New Roman"/>
          <w:iCs/>
          <w:color w:val="000000"/>
          <w:w w:val="0"/>
          <w:lang w:eastAsia="en-US"/>
        </w:rPr>
      </w:pPr>
      <w:r w:rsidRPr="00D7182A">
        <w:rPr>
          <w:rFonts w:ascii="Times New Roman" w:eastAsiaTheme="minorHAnsi" w:hAnsi="Times New Roman" w:cs="Times New Roman"/>
          <w:iCs/>
          <w:color w:val="000000"/>
          <w:w w:val="0"/>
          <w:lang w:eastAsia="en-US"/>
        </w:rPr>
        <w:t xml:space="preserve"> организация работы с потенциальными участниками РДШ; </w:t>
      </w:r>
    </w:p>
    <w:p w:rsidR="00D7182A" w:rsidRPr="00D7182A" w:rsidRDefault="00D7182A" w:rsidP="00D7182A">
      <w:pPr>
        <w:widowControl/>
        <w:numPr>
          <w:ilvl w:val="0"/>
          <w:numId w:val="27"/>
        </w:numPr>
        <w:tabs>
          <w:tab w:val="left" w:pos="0"/>
        </w:tabs>
        <w:suppressAutoHyphens w:val="0"/>
        <w:autoSpaceDE w:val="0"/>
        <w:autoSpaceDN w:val="0"/>
        <w:spacing w:line="240" w:lineRule="auto"/>
        <w:ind w:left="0" w:firstLine="426"/>
        <w:jc w:val="left"/>
        <w:rPr>
          <w:rFonts w:ascii="Times New Roman" w:eastAsiaTheme="minorHAnsi" w:hAnsi="Times New Roman" w:cs="Times New Roman"/>
          <w:iCs/>
          <w:color w:val="000000"/>
          <w:w w:val="0"/>
          <w:lang w:eastAsia="en-US"/>
        </w:rPr>
      </w:pPr>
      <w:r w:rsidRPr="00D7182A">
        <w:rPr>
          <w:rFonts w:ascii="Times New Roman" w:eastAsiaTheme="minorHAnsi" w:hAnsi="Times New Roman" w:cs="Times New Roman"/>
          <w:iCs/>
          <w:color w:val="000000"/>
          <w:w w:val="0"/>
          <w:lang w:eastAsia="en-US"/>
        </w:rPr>
        <w:t xml:space="preserve"> информирование потенциальных участников о возможности принять участие в проектах и мероприятиях РДШ на первичном, местном, региональном и федеральном уровнях.</w:t>
      </w:r>
    </w:p>
    <w:p w:rsidR="00D7182A" w:rsidRPr="00D7182A" w:rsidRDefault="00D7182A" w:rsidP="00D7182A">
      <w:pPr>
        <w:widowControl/>
        <w:numPr>
          <w:ilvl w:val="0"/>
          <w:numId w:val="28"/>
        </w:numPr>
        <w:tabs>
          <w:tab w:val="left" w:pos="0"/>
        </w:tabs>
        <w:suppressAutoHyphens w:val="0"/>
        <w:autoSpaceDE w:val="0"/>
        <w:autoSpaceDN w:val="0"/>
        <w:spacing w:line="240" w:lineRule="auto"/>
        <w:ind w:left="0" w:firstLine="426"/>
        <w:jc w:val="left"/>
        <w:rPr>
          <w:rFonts w:ascii="Times New Roman" w:eastAsiaTheme="minorHAnsi" w:hAnsi="Times New Roman" w:cs="Times New Roman"/>
          <w:iCs/>
          <w:color w:val="000000"/>
          <w:w w:val="0"/>
          <w:lang w:eastAsia="en-US"/>
        </w:rPr>
      </w:pPr>
      <w:r w:rsidRPr="00D7182A">
        <w:rPr>
          <w:rFonts w:ascii="Times New Roman" w:eastAsiaTheme="minorHAnsi" w:hAnsi="Times New Roman" w:cs="Times New Roman"/>
          <w:iCs/>
          <w:color w:val="000000"/>
          <w:w w:val="0"/>
          <w:lang w:eastAsia="en-US"/>
        </w:rPr>
        <w:t xml:space="preserve">  Личностно-ориентированные: </w:t>
      </w:r>
    </w:p>
    <w:p w:rsidR="00D7182A" w:rsidRPr="00D7182A" w:rsidRDefault="00D7182A" w:rsidP="00D7182A">
      <w:pPr>
        <w:widowControl/>
        <w:numPr>
          <w:ilvl w:val="0"/>
          <w:numId w:val="27"/>
        </w:numPr>
        <w:tabs>
          <w:tab w:val="left" w:pos="0"/>
        </w:tabs>
        <w:suppressAutoHyphens w:val="0"/>
        <w:autoSpaceDE w:val="0"/>
        <w:autoSpaceDN w:val="0"/>
        <w:spacing w:line="240" w:lineRule="auto"/>
        <w:ind w:left="0" w:firstLine="426"/>
        <w:jc w:val="left"/>
        <w:rPr>
          <w:rFonts w:ascii="Times New Roman" w:eastAsiaTheme="minorHAnsi" w:hAnsi="Times New Roman" w:cs="Times New Roman"/>
          <w:iCs/>
          <w:color w:val="000000"/>
          <w:w w:val="0"/>
          <w:lang w:eastAsia="en-US"/>
        </w:rPr>
      </w:pPr>
      <w:r w:rsidRPr="00D7182A">
        <w:rPr>
          <w:rFonts w:ascii="Times New Roman" w:eastAsiaTheme="minorHAnsi" w:hAnsi="Times New Roman" w:cs="Times New Roman"/>
          <w:iCs/>
          <w:color w:val="000000"/>
          <w:w w:val="0"/>
          <w:lang w:eastAsia="en-US"/>
        </w:rPr>
        <w:t xml:space="preserve"> раскрытие творческого потенциала участников РДШ; </w:t>
      </w:r>
    </w:p>
    <w:p w:rsidR="00D7182A" w:rsidRPr="00D7182A" w:rsidRDefault="00D7182A" w:rsidP="00D7182A">
      <w:pPr>
        <w:widowControl/>
        <w:numPr>
          <w:ilvl w:val="0"/>
          <w:numId w:val="27"/>
        </w:numPr>
        <w:tabs>
          <w:tab w:val="left" w:pos="0"/>
        </w:tabs>
        <w:suppressAutoHyphens w:val="0"/>
        <w:autoSpaceDE w:val="0"/>
        <w:autoSpaceDN w:val="0"/>
        <w:spacing w:line="240" w:lineRule="auto"/>
        <w:ind w:left="0" w:firstLine="426"/>
        <w:jc w:val="left"/>
        <w:rPr>
          <w:rFonts w:ascii="Times New Roman" w:eastAsiaTheme="minorHAnsi" w:hAnsi="Times New Roman" w:cs="Times New Roman"/>
          <w:iCs/>
          <w:color w:val="000000"/>
          <w:w w:val="0"/>
          <w:lang w:eastAsia="en-US"/>
        </w:rPr>
      </w:pPr>
      <w:r w:rsidRPr="00D7182A">
        <w:rPr>
          <w:rFonts w:ascii="Times New Roman" w:eastAsiaTheme="minorHAnsi" w:hAnsi="Times New Roman" w:cs="Times New Roman"/>
          <w:iCs/>
          <w:color w:val="000000"/>
          <w:w w:val="0"/>
          <w:lang w:eastAsia="en-US"/>
        </w:rPr>
        <w:t xml:space="preserve"> создание условий для самопознания, самоопределения, самореализации, самосовершенствования участников РДШ; </w:t>
      </w:r>
    </w:p>
    <w:p w:rsidR="00F148B5" w:rsidRDefault="00D7182A" w:rsidP="005317E1">
      <w:pPr>
        <w:widowControl/>
        <w:numPr>
          <w:ilvl w:val="0"/>
          <w:numId w:val="27"/>
        </w:numPr>
        <w:tabs>
          <w:tab w:val="left" w:pos="0"/>
        </w:tabs>
        <w:suppressAutoHyphens w:val="0"/>
        <w:autoSpaceDE w:val="0"/>
        <w:autoSpaceDN w:val="0"/>
        <w:spacing w:line="240" w:lineRule="auto"/>
        <w:ind w:left="0" w:firstLine="426"/>
        <w:jc w:val="left"/>
        <w:rPr>
          <w:rFonts w:ascii="Times New Roman" w:eastAsiaTheme="minorHAnsi" w:hAnsi="Times New Roman" w:cs="Times New Roman"/>
          <w:iCs/>
          <w:color w:val="000000"/>
          <w:w w:val="0"/>
          <w:lang w:eastAsia="en-US"/>
        </w:rPr>
      </w:pPr>
      <w:r w:rsidRPr="00D7182A">
        <w:rPr>
          <w:rFonts w:ascii="Times New Roman" w:eastAsiaTheme="minorHAnsi" w:hAnsi="Times New Roman" w:cs="Times New Roman"/>
          <w:iCs/>
          <w:color w:val="000000"/>
          <w:w w:val="0"/>
          <w:sz w:val="28"/>
          <w:szCs w:val="28"/>
          <w:lang w:eastAsia="en-US"/>
        </w:rPr>
        <w:t xml:space="preserve"> </w:t>
      </w:r>
      <w:r w:rsidRPr="00D7182A">
        <w:rPr>
          <w:rFonts w:ascii="Times New Roman" w:eastAsiaTheme="minorHAnsi" w:hAnsi="Times New Roman" w:cs="Times New Roman"/>
          <w:iCs/>
          <w:color w:val="000000"/>
          <w:w w:val="0"/>
          <w:lang w:eastAsia="en-US"/>
        </w:rPr>
        <w:t>формирование мотивов и ценностей обучающегося в сфере отношений к России как Отечеству.</w:t>
      </w:r>
    </w:p>
    <w:p w:rsidR="00D7182A" w:rsidRPr="00D7182A" w:rsidRDefault="00D7182A" w:rsidP="005317E1">
      <w:pPr>
        <w:widowControl/>
        <w:numPr>
          <w:ilvl w:val="0"/>
          <w:numId w:val="27"/>
        </w:numPr>
        <w:tabs>
          <w:tab w:val="left" w:pos="0"/>
        </w:tabs>
        <w:suppressAutoHyphens w:val="0"/>
        <w:autoSpaceDE w:val="0"/>
        <w:autoSpaceDN w:val="0"/>
        <w:spacing w:line="240" w:lineRule="auto"/>
        <w:ind w:left="0" w:firstLine="426"/>
        <w:jc w:val="left"/>
        <w:rPr>
          <w:rFonts w:ascii="Times New Roman" w:eastAsiaTheme="minorHAnsi" w:hAnsi="Times New Roman" w:cs="Times New Roman"/>
          <w:iCs/>
          <w:color w:val="000000"/>
          <w:w w:val="0"/>
          <w:lang w:eastAsia="en-US"/>
        </w:rPr>
      </w:pPr>
    </w:p>
    <w:p w:rsidR="00F613A3" w:rsidRPr="00F613A3" w:rsidRDefault="00F613A3" w:rsidP="00F613A3">
      <w:pPr>
        <w:ind w:firstLine="0"/>
        <w:jc w:val="left"/>
        <w:rPr>
          <w:rFonts w:ascii="Times New Roman" w:hAnsi="Times New Roman" w:cs="Times New Roman"/>
          <w:b/>
          <w:sz w:val="28"/>
          <w:szCs w:val="28"/>
        </w:rPr>
      </w:pPr>
      <w:r>
        <w:rPr>
          <w:rFonts w:ascii="Times New Roman" w:hAnsi="Times New Roman" w:cs="Times New Roman"/>
          <w:b/>
          <w:sz w:val="28"/>
          <w:szCs w:val="28"/>
        </w:rPr>
        <w:t xml:space="preserve">          М</w:t>
      </w:r>
      <w:r w:rsidRPr="00F613A3">
        <w:rPr>
          <w:rFonts w:ascii="Times New Roman" w:hAnsi="Times New Roman" w:cs="Times New Roman"/>
          <w:b/>
          <w:sz w:val="28"/>
          <w:szCs w:val="28"/>
        </w:rPr>
        <w:t>одуль «Добровольческая деятельность (волонтёрство)»</w:t>
      </w:r>
    </w:p>
    <w:p w:rsidR="008A62E0" w:rsidRDefault="008A62E0" w:rsidP="008A62E0">
      <w:pPr>
        <w:ind w:firstLine="284"/>
      </w:pPr>
      <w:r>
        <w:t>В Школе созданы условия для поддержки общественных инициатив и социального творчества детей, в том числе в сфере добровольчества и наставничества. 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школы</w:t>
      </w:r>
      <w:r w:rsidR="00EA2D45">
        <w:t>,</w:t>
      </w:r>
      <w:r>
        <w:t xml:space="preserve"> района</w:t>
      </w:r>
      <w:r w:rsidR="00EA2D45">
        <w:t xml:space="preserve"> и города.</w:t>
      </w:r>
      <w:r>
        <w:t xml:space="preserve"> </w:t>
      </w:r>
    </w:p>
    <w:p w:rsidR="00135BA0" w:rsidRDefault="00135BA0" w:rsidP="00135BA0">
      <w:pPr>
        <w:spacing w:line="240" w:lineRule="auto"/>
        <w:ind w:firstLine="284"/>
        <w:rPr>
          <w:rFonts w:ascii="Times New Roman" w:eastAsia="Times New Roman" w:hAnsi="Times New Roman" w:cs="Times New Roman"/>
          <w:color w:val="222222"/>
          <w:lang w:eastAsia="ru-RU"/>
        </w:rPr>
      </w:pPr>
      <w:r w:rsidRPr="001962D2">
        <w:rPr>
          <w:rFonts w:ascii="Times New Roman" w:eastAsia="Times New Roman" w:hAnsi="Times New Roman" w:cs="Times New Roman"/>
          <w:color w:val="222222"/>
          <w:lang w:eastAsia="ru-RU"/>
        </w:rPr>
        <w:t>Участниками объединения могут быть учащиеся с 5-го по 11-й класс. Деятельность объединения осуществляется как в школе, так и за ее пределами в содружестве с сотрудниками школы и родителями. Обучающиеся получают важный для их личностного развития опыт деятельности, направленной на помощь другим людям, своей школе, обществу в целом; развивают в себе такие качества, как забота, уважение, умение сопереживать, умение общаться, слушать и слышать других. Работа в детском общественном объединении способствует воспитанию у обучающихся активной гражданской позиции, формированию лидерских и нравственно-этических качеств, чувства патриотизма, осознанию участниками личностной и социальной значимости их деятельности, ответственного отношения к любой деятельности, получают опыт организаторской деятельности, умения работать в команде, распределять обязанности, контролировать сроки выполнения, чувствовать ответственность за результат.</w:t>
      </w:r>
    </w:p>
    <w:p w:rsidR="00135BA0" w:rsidRDefault="00135BA0" w:rsidP="008A62E0">
      <w:pPr>
        <w:ind w:firstLine="284"/>
      </w:pPr>
    </w:p>
    <w:p w:rsidR="00EA2D45" w:rsidRPr="00EA2D45" w:rsidRDefault="008A62E0" w:rsidP="00EA2D45">
      <w:pPr>
        <w:ind w:firstLine="284"/>
      </w:pPr>
      <w:r>
        <w:t xml:space="preserve">Волонтерская деятельность в </w:t>
      </w:r>
      <w:r w:rsidR="00EA2D45">
        <w:t xml:space="preserve">Школе </w:t>
      </w:r>
      <w:r>
        <w:t xml:space="preserve">осуществляется через реализацию социальнозначимых дел, </w:t>
      </w:r>
      <w:r w:rsidR="00EA2D45" w:rsidRPr="00411D84">
        <w:rPr>
          <w:b/>
        </w:rPr>
        <w:t>волонтерским объединением «Творим добро!»,</w:t>
      </w:r>
      <w:r w:rsidR="00EA2D45">
        <w:t xml:space="preserve"> который начал свою работу в </w:t>
      </w:r>
      <w:r w:rsidR="00EA2D45" w:rsidRPr="00EA2D45">
        <w:t>2013 году</w:t>
      </w:r>
      <w:r w:rsidR="00EA2D45">
        <w:t>. Основные акции, ежегодно организуемые и проводитмые волонтерами:</w:t>
      </w:r>
    </w:p>
    <w:p w:rsidR="00EA2D45" w:rsidRPr="00EA2D45" w:rsidRDefault="00EA2D45" w:rsidP="00EA2D45">
      <w:pPr>
        <w:ind w:firstLine="284"/>
      </w:pPr>
      <w:r>
        <w:t>-</w:t>
      </w:r>
      <w:r w:rsidRPr="00EA2D45">
        <w:t xml:space="preserve"> </w:t>
      </w:r>
      <w:r>
        <w:t>экологическиая акция по сбору маккулатуры «БУМага»</w:t>
      </w:r>
      <w:r w:rsidRPr="00EA2D45">
        <w:t>;</w:t>
      </w:r>
    </w:p>
    <w:p w:rsidR="00EA2D45" w:rsidRPr="00EA2D45" w:rsidRDefault="00EA2D45" w:rsidP="00EA2D45">
      <w:pPr>
        <w:ind w:firstLine="284"/>
      </w:pPr>
      <w:r>
        <w:t>- э</w:t>
      </w:r>
      <w:r w:rsidRPr="00EA2D45">
        <w:t>кологические акции по уборке несанкционированного мусора:</w:t>
      </w:r>
      <w:r>
        <w:t xml:space="preserve"> </w:t>
      </w:r>
      <w:r w:rsidRPr="00EA2D45">
        <w:t>«Мусора. Больше. Нет»;</w:t>
      </w:r>
    </w:p>
    <w:p w:rsidR="00EA2D45" w:rsidRPr="00EA2D45" w:rsidRDefault="00EA2D45" w:rsidP="00EA2D45">
      <w:pPr>
        <w:ind w:firstLine="284"/>
      </w:pPr>
      <w:r w:rsidRPr="00EA2D45">
        <w:t xml:space="preserve"> «Сделаем Ярославль чистым!»;</w:t>
      </w:r>
    </w:p>
    <w:p w:rsidR="00EA2D45" w:rsidRPr="00EA2D45" w:rsidRDefault="00EA2D45" w:rsidP="00EA2D45">
      <w:pPr>
        <w:ind w:firstLine="284"/>
      </w:pPr>
      <w:r>
        <w:t>-</w:t>
      </w:r>
      <w:r w:rsidRPr="00EA2D45">
        <w:t xml:space="preserve"> благотворительная акция «Помоги бездомным животным!»;</w:t>
      </w:r>
    </w:p>
    <w:p w:rsidR="00EA2D45" w:rsidRPr="00EA2D45" w:rsidRDefault="00EA2D45" w:rsidP="00EA2D45">
      <w:pPr>
        <w:ind w:firstLine="284"/>
      </w:pPr>
      <w:r>
        <w:t>- экологическая акция</w:t>
      </w:r>
      <w:r w:rsidRPr="00EA2D45">
        <w:t xml:space="preserve"> «Сбор батареек»;</w:t>
      </w:r>
    </w:p>
    <w:p w:rsidR="00EA2D45" w:rsidRPr="00EA2D45" w:rsidRDefault="00EA2D45" w:rsidP="00EA2D45">
      <w:pPr>
        <w:ind w:firstLine="284"/>
      </w:pPr>
      <w:r>
        <w:t>- а</w:t>
      </w:r>
      <w:r w:rsidRPr="00EA2D45">
        <w:t>кция «Покормите птиц зимой»; и др. благотворительные акции.</w:t>
      </w:r>
    </w:p>
    <w:p w:rsidR="00EA2D45" w:rsidRPr="00EA2D45" w:rsidRDefault="00EA2D45" w:rsidP="00EA2D45">
      <w:pPr>
        <w:ind w:firstLine="284"/>
      </w:pPr>
      <w:r w:rsidRPr="00EA2D45">
        <w:t>Важно понимать, что любой желающий может принять участие в понравившейся ему акции. Так же важно отметить, что участие всегда является добровольным.</w:t>
      </w:r>
    </w:p>
    <w:p w:rsidR="00EA2D45" w:rsidRPr="00EA2D45" w:rsidRDefault="00EA2D45" w:rsidP="00EA2D45">
      <w:pPr>
        <w:ind w:firstLine="284"/>
      </w:pPr>
      <w:r w:rsidRPr="00EA2D45">
        <w:t>Волонтерская работа, как любая другая, имеет как преимущества, так и недостатки. И только сам человек, желающий заняться волонтерством, может решить, что важнее для него лично.</w:t>
      </w:r>
    </w:p>
    <w:p w:rsidR="00EA2D45" w:rsidRPr="00EA2D45" w:rsidRDefault="00EA2D45" w:rsidP="00EA2D45">
      <w:pPr>
        <w:ind w:firstLine="284"/>
      </w:pPr>
      <w:r w:rsidRPr="00EA2D45">
        <w:t xml:space="preserve">Самое главное преимущество волонтерской работы – это получение опыта. Любые навыки </w:t>
      </w:r>
      <w:r w:rsidRPr="00EA2D45">
        <w:lastRenderedPageBreak/>
        <w:t>пригодятся в жизни, начиная от простых бытовых и заканчивая профессиональными.</w:t>
      </w:r>
    </w:p>
    <w:p w:rsidR="00EA2D45" w:rsidRDefault="00EA2D45" w:rsidP="00EA2D45">
      <w:pPr>
        <w:ind w:firstLine="284"/>
      </w:pPr>
      <w:r>
        <w:t xml:space="preserve">В рамках событийного волонтерства добровольцы помогают в проведении образовательных событий: </w:t>
      </w:r>
    </w:p>
    <w:p w:rsidR="00EA2D45" w:rsidRDefault="00EA2D45" w:rsidP="00EA2D45">
      <w:pPr>
        <w:ind w:firstLine="284"/>
      </w:pPr>
      <w:r>
        <w:t>- праздничные концерты</w:t>
      </w:r>
    </w:p>
    <w:p w:rsidR="00EA2D45" w:rsidRDefault="00EA2D45" w:rsidP="00EA2D45">
      <w:pPr>
        <w:ind w:firstLine="284"/>
      </w:pPr>
      <w:r>
        <w:t>- спортивные мероприятия</w:t>
      </w:r>
    </w:p>
    <w:p w:rsidR="00EA2D45" w:rsidRDefault="00EA2D45" w:rsidP="00EA2D45">
      <w:pPr>
        <w:ind w:firstLine="284"/>
      </w:pPr>
      <w:r>
        <w:t>- социальные проекты</w:t>
      </w:r>
    </w:p>
    <w:p w:rsidR="00411D84" w:rsidRDefault="00411D84" w:rsidP="008A62E0">
      <w:pPr>
        <w:ind w:firstLine="284"/>
      </w:pPr>
      <w:r>
        <w:t>В школе активно действует повседневное волонтерство, которое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развивать коммуникативную культуру, умение общаться, слушать и слышать, эмоциональный интеллект, эмпатию, умение сопереживать. Воспитательный потенциал волонтерства реализуется следующим образом:</w:t>
      </w:r>
      <w:r w:rsidRPr="00411D84">
        <w:t xml:space="preserve"> </w:t>
      </w:r>
    </w:p>
    <w:p w:rsidR="00411D84" w:rsidRDefault="00411D84" w:rsidP="008A62E0">
      <w:pPr>
        <w:ind w:firstLine="284"/>
      </w:pPr>
      <w:r>
        <w:t xml:space="preserve">- </w:t>
      </w:r>
      <w:r w:rsidRPr="00411D84">
        <w:rPr>
          <w:b/>
        </w:rPr>
        <w:t>н</w:t>
      </w:r>
      <w:r>
        <w:rPr>
          <w:b/>
        </w:rPr>
        <w:t>а уровне школы-</w:t>
      </w:r>
      <w:r>
        <w:t xml:space="preserve"> участие школьников в организации праздников, торжественных мероприятий, встреч с гостями школы (День Учителя, День Матери, День снятия блокады Ленинграда, День инвалида, День Победы); участие школьников в работе с младшими ребятами: проведение для них праздников, утренников, тематических вечеров (День Знаний, Осенняя ярмарка, Новогодние огоньки, «А ну - ка, девочки!», «А ну-ка, мальчики!», «Праздник Букваря») участие школьников к работе на прилегающей к школе территории (работа в школьном саду, благоустройство клумб, уход за деревьями и кустарниками); участие обучающихся в подготовке и проведении школьных мероприятий в качестве ведущих, выступающих.</w:t>
      </w:r>
    </w:p>
    <w:p w:rsidR="00411D84" w:rsidRPr="00411D84" w:rsidRDefault="00411D84" w:rsidP="008A62E0">
      <w:pPr>
        <w:ind w:firstLine="284"/>
        <w:rPr>
          <w:b/>
        </w:rPr>
      </w:pPr>
      <w:r w:rsidRPr="00411D84">
        <w:rPr>
          <w:b/>
        </w:rPr>
        <w:t>- на уровне района</w:t>
      </w:r>
      <w:r>
        <w:rPr>
          <w:b/>
        </w:rPr>
        <w:t>-</w:t>
      </w:r>
      <w:r w:rsidRPr="00411D84">
        <w:t xml:space="preserve"> </w:t>
      </w:r>
      <w:r>
        <w:t>участие в акциях по безопасности: изготовление и распространение листовок, буклетов и т.п.(«Безопасный интернет», акции по ПДД с участием членов отряда ЮИД); посильная помощь, оказываемая школьниками пожилым людям, проживающим в микрорайоне школы: уборка дворовых территорий (Акция «Поздравь ветерана!»; Акция «Чистый двор»)</w:t>
      </w:r>
    </w:p>
    <w:p w:rsidR="00EA2D45" w:rsidRDefault="00EA2D45" w:rsidP="008A62E0">
      <w:pPr>
        <w:ind w:firstLine="284"/>
      </w:pPr>
      <w:r>
        <w:t>Волонтеры проходят регистрацию на сайте Добро.ру и кроме участия в школьных событиях раскры</w:t>
      </w:r>
      <w:r w:rsidR="00411D84">
        <w:t>в</w:t>
      </w:r>
      <w:r>
        <w:t>ают свои возможности на уровне района и города.</w:t>
      </w:r>
    </w:p>
    <w:p w:rsidR="00411D84" w:rsidRDefault="00411D84" w:rsidP="00F613A3">
      <w:pPr>
        <w:ind w:firstLine="0"/>
        <w:jc w:val="left"/>
        <w:rPr>
          <w:rFonts w:ascii="Times New Roman" w:hAnsi="Times New Roman" w:cs="Times New Roman"/>
          <w:b/>
          <w:sz w:val="28"/>
          <w:szCs w:val="28"/>
        </w:rPr>
      </w:pPr>
    </w:p>
    <w:p w:rsidR="00F613A3" w:rsidRPr="00F613A3" w:rsidRDefault="00F613A3" w:rsidP="00F613A3">
      <w:pPr>
        <w:ind w:firstLine="0"/>
        <w:jc w:val="left"/>
        <w:rPr>
          <w:rFonts w:ascii="Times New Roman" w:hAnsi="Times New Roman" w:cs="Times New Roman"/>
          <w:b/>
          <w:sz w:val="28"/>
          <w:szCs w:val="28"/>
        </w:rPr>
      </w:pPr>
      <w:r>
        <w:rPr>
          <w:rFonts w:ascii="Times New Roman" w:hAnsi="Times New Roman" w:cs="Times New Roman"/>
          <w:b/>
          <w:sz w:val="28"/>
          <w:szCs w:val="28"/>
        </w:rPr>
        <w:t xml:space="preserve">          М</w:t>
      </w:r>
      <w:r w:rsidRPr="00F613A3">
        <w:rPr>
          <w:rFonts w:ascii="Times New Roman" w:hAnsi="Times New Roman" w:cs="Times New Roman"/>
          <w:b/>
          <w:sz w:val="28"/>
          <w:szCs w:val="28"/>
        </w:rPr>
        <w:t>одуль «Школьный спортивный клуб»</w:t>
      </w:r>
    </w:p>
    <w:p w:rsidR="00411D84" w:rsidRPr="00411D84" w:rsidRDefault="00411D84" w:rsidP="00411D84">
      <w:pPr>
        <w:ind w:firstLine="284"/>
      </w:pPr>
      <w:r w:rsidRPr="00411D84">
        <w:t xml:space="preserve">С 2018 года на базе Школы действует </w:t>
      </w:r>
      <w:r w:rsidRPr="008845E4">
        <w:rPr>
          <w:b/>
        </w:rPr>
        <w:t>школьный спортивный клуб «Форвард».</w:t>
      </w:r>
      <w:r>
        <w:t xml:space="preserve"> Целью создания к</w:t>
      </w:r>
      <w:r w:rsidRPr="00411D84">
        <w:t xml:space="preserve">луба </w:t>
      </w:r>
      <w:r>
        <w:t>стало</w:t>
      </w:r>
      <w:r w:rsidRPr="00411D84">
        <w:t xml:space="preserve"> привлечение обучающихся к систематическим</w:t>
      </w:r>
      <w:r w:rsidR="008845E4">
        <w:t xml:space="preserve"> </w:t>
      </w:r>
      <w:r w:rsidRPr="00411D84">
        <w:t>занятиям физической культурой и спортом; развитие в школе традиционных и наиболее</w:t>
      </w:r>
      <w:r w:rsidR="008845E4">
        <w:t xml:space="preserve"> </w:t>
      </w:r>
      <w:r w:rsidRPr="00411D84">
        <w:t>популярных в Ярославском регионе видов спорта; формирование здорового образа</w:t>
      </w:r>
      <w:r w:rsidR="008845E4">
        <w:t xml:space="preserve"> </w:t>
      </w:r>
      <w:r w:rsidRPr="00411D84">
        <w:t>жизни</w:t>
      </w:r>
      <w:r w:rsidR="005269F4">
        <w:t xml:space="preserve"> обучающихся в том числе с ОВЗ.</w:t>
      </w:r>
    </w:p>
    <w:p w:rsidR="00411D84" w:rsidRPr="00411D84" w:rsidRDefault="00411D84" w:rsidP="00411D84">
      <w:pPr>
        <w:ind w:firstLine="284"/>
      </w:pPr>
      <w:r w:rsidRPr="00411D84">
        <w:t>Задачи клуба</w:t>
      </w:r>
      <w:r w:rsidR="008845E4">
        <w:t>:</w:t>
      </w:r>
    </w:p>
    <w:p w:rsidR="00411D84" w:rsidRPr="00411D84" w:rsidRDefault="008845E4" w:rsidP="00411D84">
      <w:pPr>
        <w:ind w:firstLine="284"/>
      </w:pPr>
      <w:r>
        <w:t>- п</w:t>
      </w:r>
      <w:r w:rsidR="00411D84" w:rsidRPr="00411D84">
        <w:t>ропаганда здорового образа жизни.</w:t>
      </w:r>
    </w:p>
    <w:p w:rsidR="00411D84" w:rsidRPr="00411D84" w:rsidRDefault="008845E4" w:rsidP="00411D84">
      <w:pPr>
        <w:ind w:firstLine="284"/>
      </w:pPr>
      <w:r>
        <w:t>- в</w:t>
      </w:r>
      <w:r w:rsidR="00411D84" w:rsidRPr="00411D84">
        <w:t>овлечение обучающихся в систематические занятия физической</w:t>
      </w:r>
      <w:r>
        <w:t xml:space="preserve"> </w:t>
      </w:r>
      <w:r w:rsidR="00411D84" w:rsidRPr="00411D84">
        <w:t>культурой и спортом, формирование у них мотивации и устойчивого интереса к</w:t>
      </w:r>
      <w:r>
        <w:t xml:space="preserve"> </w:t>
      </w:r>
      <w:r w:rsidR="00411D84" w:rsidRPr="00411D84">
        <w:t>укреплению здоровья.</w:t>
      </w:r>
    </w:p>
    <w:p w:rsidR="00411D84" w:rsidRPr="00411D84" w:rsidRDefault="008845E4" w:rsidP="00411D84">
      <w:pPr>
        <w:ind w:firstLine="284"/>
      </w:pPr>
      <w:r>
        <w:t>- с</w:t>
      </w:r>
      <w:r w:rsidR="00411D84" w:rsidRPr="00411D84">
        <w:t>оздание условий для развития массовых индивидуальных форм</w:t>
      </w:r>
      <w:r>
        <w:t xml:space="preserve"> </w:t>
      </w:r>
      <w:r w:rsidR="00411D84" w:rsidRPr="00411D84">
        <w:t>физкультурно-оздоровитепьной и спортивной работы в школе.</w:t>
      </w:r>
    </w:p>
    <w:p w:rsidR="00411D84" w:rsidRPr="00411D84" w:rsidRDefault="008845E4" w:rsidP="00411D84">
      <w:pPr>
        <w:ind w:firstLine="284"/>
      </w:pPr>
      <w:r>
        <w:t>- р</w:t>
      </w:r>
      <w:r w:rsidR="00411D84" w:rsidRPr="00411D84">
        <w:t xml:space="preserve">азработка предложения по развитию физической культуры </w:t>
      </w:r>
      <w:r>
        <w:t>и</w:t>
      </w:r>
      <w:r w:rsidR="00411D84" w:rsidRPr="00411D84">
        <w:t xml:space="preserve"> спорта в</w:t>
      </w:r>
      <w:r>
        <w:t xml:space="preserve"> </w:t>
      </w:r>
      <w:r w:rsidR="00411D84" w:rsidRPr="00411D84">
        <w:t>школе в рамках урочной и внеурочной деятельности.</w:t>
      </w:r>
    </w:p>
    <w:p w:rsidR="00411D84" w:rsidRPr="00411D84" w:rsidRDefault="008845E4" w:rsidP="00411D84">
      <w:pPr>
        <w:ind w:firstLine="284"/>
      </w:pPr>
      <w:r>
        <w:t>- о</w:t>
      </w:r>
      <w:r w:rsidR="00411D84" w:rsidRPr="00411D84">
        <w:t>рганизация и участие в физкультурных и спортивных массовых</w:t>
      </w:r>
      <w:r>
        <w:t xml:space="preserve"> </w:t>
      </w:r>
      <w:r w:rsidR="00411D84" w:rsidRPr="00411D84">
        <w:t>мероприятиях.</w:t>
      </w:r>
    </w:p>
    <w:p w:rsidR="00411D84" w:rsidRPr="00411D84" w:rsidRDefault="008845E4" w:rsidP="00411D84">
      <w:pPr>
        <w:ind w:firstLine="284"/>
      </w:pPr>
      <w:r>
        <w:t>- у</w:t>
      </w:r>
      <w:r w:rsidR="00411D84" w:rsidRPr="00411D84">
        <w:t>крепление здоровья и физическое совершенствование обучающихся на</w:t>
      </w:r>
      <w:r>
        <w:t xml:space="preserve"> </w:t>
      </w:r>
      <w:r w:rsidR="00411D84" w:rsidRPr="00411D84">
        <w:t>основе систематически организованных внеклассных спортивно-оздоровительных</w:t>
      </w:r>
      <w:r>
        <w:t xml:space="preserve"> </w:t>
      </w:r>
      <w:r w:rsidR="00411D84" w:rsidRPr="00411D84">
        <w:t>занятий для детей, учителей, родителей.</w:t>
      </w:r>
    </w:p>
    <w:p w:rsidR="00411D84" w:rsidRPr="00411D84" w:rsidRDefault="008845E4" w:rsidP="00411D84">
      <w:pPr>
        <w:ind w:firstLine="284"/>
      </w:pPr>
      <w:r>
        <w:t>- з</w:t>
      </w:r>
      <w:r w:rsidR="00411D84" w:rsidRPr="00411D84">
        <w:t>акрепление и совершенствование умений и навыков обучающихся</w:t>
      </w:r>
      <w:r>
        <w:t xml:space="preserve">, </w:t>
      </w:r>
      <w:r w:rsidR="00411D84" w:rsidRPr="00411D84">
        <w:t>полученных на уроках физической культуры, формирование жизненно необходимых</w:t>
      </w:r>
      <w:r>
        <w:t xml:space="preserve"> </w:t>
      </w:r>
      <w:r w:rsidR="00411D84" w:rsidRPr="00411D84">
        <w:t>физических качеств.</w:t>
      </w:r>
    </w:p>
    <w:p w:rsidR="00411D84" w:rsidRPr="00411D84" w:rsidRDefault="008845E4" w:rsidP="00411D84">
      <w:pPr>
        <w:ind w:firstLine="284"/>
      </w:pPr>
      <w:r>
        <w:t>- в</w:t>
      </w:r>
      <w:r w:rsidR="00411D84" w:rsidRPr="00411D84">
        <w:t>оспитание у обучающихся общественной активности и трудолюбия.</w:t>
      </w:r>
      <w:r>
        <w:t xml:space="preserve"> </w:t>
      </w:r>
      <w:r w:rsidR="00411D84" w:rsidRPr="00411D84">
        <w:t>самодеятельности и организаторских способностей.</w:t>
      </w:r>
    </w:p>
    <w:p w:rsidR="00411D84" w:rsidRPr="00411D84" w:rsidRDefault="008845E4" w:rsidP="00411D84">
      <w:pPr>
        <w:ind w:firstLine="284"/>
      </w:pPr>
      <w:r>
        <w:t>- п</w:t>
      </w:r>
      <w:r w:rsidR="00411D84" w:rsidRPr="00411D84">
        <w:t>ривлечение к спортивно-массовой работе в Клубе известных</w:t>
      </w:r>
      <w:r>
        <w:t xml:space="preserve"> </w:t>
      </w:r>
      <w:r w:rsidR="00411D84" w:rsidRPr="00411D84">
        <w:t>спортсменов, ветеранов спорта, родителей учащихся Клуба,</w:t>
      </w:r>
    </w:p>
    <w:p w:rsidR="00411D84" w:rsidRPr="00411D84" w:rsidRDefault="008845E4" w:rsidP="00411D84">
      <w:pPr>
        <w:ind w:firstLine="284"/>
      </w:pPr>
      <w:r>
        <w:t>- п</w:t>
      </w:r>
      <w:r w:rsidR="00411D84" w:rsidRPr="00411D84">
        <w:t>ривлечение всех обучающихся в деятельности клуба, воспитании</w:t>
      </w:r>
      <w:r>
        <w:t xml:space="preserve"> </w:t>
      </w:r>
      <w:r w:rsidR="00411D84" w:rsidRPr="00411D84">
        <w:t>устойчивого интереса к систематическим занятиям физической культурой, спортом,</w:t>
      </w:r>
      <w:r>
        <w:t xml:space="preserve"> </w:t>
      </w:r>
      <w:r w:rsidR="00411D84" w:rsidRPr="00411D84">
        <w:t>туризмом и здоровому образу жизни, профилактика</w:t>
      </w:r>
    </w:p>
    <w:p w:rsidR="00411D84" w:rsidRPr="00411D84" w:rsidRDefault="008845E4" w:rsidP="00411D84">
      <w:pPr>
        <w:ind w:firstLine="284"/>
      </w:pPr>
      <w:r>
        <w:t>- с</w:t>
      </w:r>
      <w:r w:rsidR="00411D84" w:rsidRPr="00411D84">
        <w:t>оздание условий для укрепления здоровья и физического</w:t>
      </w:r>
      <w:r>
        <w:t xml:space="preserve"> </w:t>
      </w:r>
      <w:r w:rsidR="00411D84" w:rsidRPr="00411D84">
        <w:t>совершенствования обучающихся на основе систематически организованных</w:t>
      </w:r>
      <w:r>
        <w:t xml:space="preserve"> </w:t>
      </w:r>
      <w:r w:rsidR="00411D84" w:rsidRPr="00411D84">
        <w:t>внеклассных спортивно-оздоровительньш занятий учащихся.</w:t>
      </w:r>
    </w:p>
    <w:p w:rsidR="00F613A3" w:rsidRDefault="00571E47" w:rsidP="00571E47">
      <w:pPr>
        <w:ind w:firstLine="284"/>
        <w:jc w:val="left"/>
      </w:pPr>
      <w:r>
        <w:lastRenderedPageBreak/>
        <w:t>Школьный спортивный клуб «Форвард» зарегистрирован во всероссийском перечне (реестре) школьных спортивных клубов в 2023 году под номером 85-76-39732.</w:t>
      </w:r>
    </w:p>
    <w:p w:rsidR="00571E47" w:rsidRDefault="00571E47" w:rsidP="001A494A">
      <w:pPr>
        <w:ind w:firstLine="284"/>
      </w:pPr>
      <w:r>
        <w:t xml:space="preserve">В школе проводятся турниры по волейболу, соревнования по шахматам, легкой атлетике, «Веселые старты», </w:t>
      </w:r>
      <w:r w:rsidR="001A494A">
        <w:t xml:space="preserve">турнир по мини-футболу и т.д. Работа клуба осуществляется по календарному плану. </w:t>
      </w:r>
    </w:p>
    <w:p w:rsidR="001A494A" w:rsidRPr="00411D84" w:rsidRDefault="001A494A" w:rsidP="00571E47">
      <w:pPr>
        <w:ind w:firstLine="284"/>
        <w:jc w:val="left"/>
      </w:pPr>
    </w:p>
    <w:p w:rsidR="00F613A3" w:rsidRPr="00F613A3" w:rsidRDefault="00F613A3" w:rsidP="00F613A3">
      <w:pPr>
        <w:ind w:firstLine="0"/>
        <w:jc w:val="left"/>
        <w:rPr>
          <w:rFonts w:ascii="Times New Roman" w:hAnsi="Times New Roman" w:cs="Times New Roman"/>
          <w:b/>
          <w:sz w:val="28"/>
          <w:szCs w:val="28"/>
        </w:rPr>
      </w:pPr>
      <w:r>
        <w:rPr>
          <w:rFonts w:ascii="Times New Roman" w:hAnsi="Times New Roman" w:cs="Times New Roman"/>
          <w:b/>
          <w:sz w:val="28"/>
          <w:szCs w:val="28"/>
        </w:rPr>
        <w:t xml:space="preserve">          М</w:t>
      </w:r>
      <w:r w:rsidRPr="00F613A3">
        <w:rPr>
          <w:rFonts w:ascii="Times New Roman" w:hAnsi="Times New Roman" w:cs="Times New Roman"/>
          <w:b/>
          <w:sz w:val="28"/>
          <w:szCs w:val="28"/>
        </w:rPr>
        <w:t>одуль «Школьный театр»</w:t>
      </w:r>
    </w:p>
    <w:p w:rsidR="00571E47" w:rsidRDefault="00571E47" w:rsidP="004913B3">
      <w:pPr>
        <w:ind w:firstLine="284"/>
        <w:rPr>
          <w:bCs/>
        </w:rPr>
      </w:pPr>
      <w:r>
        <w:rPr>
          <w:bCs/>
        </w:rPr>
        <w:t>С 2010г. в школе организована театральная студия «Курьез». Н</w:t>
      </w:r>
      <w:r>
        <w:t xml:space="preserve">и один большой концерт не обходится без участия этого коллектива. Традиционно на Новый год студийцы готовят сказочное представление. Все костюмы и декорации к спектаклям учащиеся создают собственными силами. Занятия в театральной студии способствуют </w:t>
      </w:r>
      <w:r w:rsidRPr="00571E47">
        <w:rPr>
          <w:bCs/>
        </w:rPr>
        <w:t xml:space="preserve">успешной социализации детей </w:t>
      </w:r>
      <w:r>
        <w:rPr>
          <w:bCs/>
        </w:rPr>
        <w:t xml:space="preserve">с ОВЗ </w:t>
      </w:r>
      <w:r w:rsidRPr="00571E47">
        <w:rPr>
          <w:bCs/>
        </w:rPr>
        <w:t>в современном обществе, повышени</w:t>
      </w:r>
      <w:r>
        <w:rPr>
          <w:bCs/>
        </w:rPr>
        <w:t>ю</w:t>
      </w:r>
      <w:r w:rsidRPr="00571E47">
        <w:rPr>
          <w:bCs/>
        </w:rPr>
        <w:t xml:space="preserve"> уровня их общей культуры и эрудиции. Театрализованная деятельность становится способом развития творческих способностей, самовыражения и самореализации личности, способной понимать общечеловеческие ценности, а также средством снятия психологического напряжения, сохранения эмоционального здоровья школьников. Сочетая возможности нескольких видов искусств (музыки, живописи, танца, литературы и актерской игры), театр обладает огромной силой воздействия на духовно-нравственный мир ребенка.</w:t>
      </w:r>
    </w:p>
    <w:p w:rsidR="004913B3" w:rsidRPr="004913B3" w:rsidRDefault="004913B3" w:rsidP="004913B3">
      <w:pPr>
        <w:widowControl/>
        <w:suppressAutoHyphens w:val="0"/>
        <w:spacing w:line="240" w:lineRule="auto"/>
        <w:ind w:firstLine="284"/>
        <w:rPr>
          <w:rFonts w:ascii="Times New Roman" w:eastAsia="Times New Roman" w:hAnsi="Times New Roman" w:cs="Times New Roman"/>
          <w:lang w:eastAsia="ru-RU"/>
        </w:rPr>
      </w:pPr>
      <w:r w:rsidRPr="004913B3">
        <w:rPr>
          <w:rFonts w:ascii="Times New Roman" w:eastAsia="Times New Roman" w:hAnsi="Times New Roman" w:cs="Times New Roman"/>
          <w:lang w:eastAsia="ru-RU"/>
        </w:rPr>
        <w:t>Цель работы театральной студии:</w:t>
      </w:r>
      <w:r>
        <w:rPr>
          <w:rFonts w:ascii="Times New Roman" w:eastAsia="Times New Roman" w:hAnsi="Times New Roman" w:cs="Times New Roman"/>
          <w:lang w:eastAsia="ru-RU"/>
        </w:rPr>
        <w:t xml:space="preserve"> </w:t>
      </w:r>
      <w:r w:rsidRPr="004913B3">
        <w:rPr>
          <w:rFonts w:ascii="Times New Roman" w:eastAsia="Times New Roman" w:hAnsi="Times New Roman" w:cs="Times New Roman"/>
          <w:lang w:eastAsia="ru-RU"/>
        </w:rPr>
        <w:t>создание условий для развития и реализации у обучающихся творческих способностей средствами театральной деятельности, содействие их жизненному и профессиональному самоопределению.</w:t>
      </w:r>
    </w:p>
    <w:p w:rsidR="004913B3" w:rsidRPr="004913B3" w:rsidRDefault="004913B3" w:rsidP="004913B3">
      <w:pPr>
        <w:widowControl/>
        <w:suppressAutoHyphens w:val="0"/>
        <w:spacing w:line="240" w:lineRule="auto"/>
        <w:ind w:firstLine="0"/>
        <w:rPr>
          <w:rFonts w:ascii="Times New Roman" w:eastAsia="Times New Roman" w:hAnsi="Times New Roman" w:cs="Times New Roman"/>
          <w:lang w:eastAsia="ru-RU"/>
        </w:rPr>
      </w:pPr>
      <w:r w:rsidRPr="004913B3">
        <w:rPr>
          <w:rFonts w:ascii="Times New Roman" w:eastAsia="Times New Roman" w:hAnsi="Times New Roman" w:cs="Times New Roman"/>
          <w:lang w:eastAsia="ru-RU"/>
        </w:rPr>
        <w:t>Задачи:</w:t>
      </w:r>
    </w:p>
    <w:p w:rsidR="004913B3" w:rsidRPr="004913B3" w:rsidRDefault="004913B3" w:rsidP="004913B3">
      <w:pPr>
        <w:widowControl/>
        <w:suppressAutoHyphens w:val="0"/>
        <w:spacing w:line="240" w:lineRule="auto"/>
        <w:ind w:left="284" w:firstLine="0"/>
        <w:rPr>
          <w:rFonts w:ascii="Times New Roman" w:eastAsia="Times New Roman" w:hAnsi="Times New Roman" w:cs="Times New Roman"/>
          <w:lang w:eastAsia="ru-RU"/>
        </w:rPr>
      </w:pPr>
      <w:r w:rsidRPr="004913B3">
        <w:rPr>
          <w:rFonts w:ascii="Times New Roman" w:eastAsia="Times New Roman" w:hAnsi="Times New Roman" w:cs="Times New Roman"/>
          <w:lang w:eastAsia="ru-RU"/>
        </w:rPr>
        <w:t>• Создавать благоприятную эмоциональную атмосферу общения обучающихся, их самовыражения, самореализации, позволяющей «найти себя» поверить в свои силы, преодолеть робость и застенчивость</w:t>
      </w:r>
    </w:p>
    <w:p w:rsidR="004913B3" w:rsidRPr="004913B3" w:rsidRDefault="004913B3" w:rsidP="004913B3">
      <w:pPr>
        <w:widowControl/>
        <w:suppressAutoHyphens w:val="0"/>
        <w:spacing w:line="240" w:lineRule="auto"/>
        <w:ind w:left="284" w:firstLine="0"/>
        <w:rPr>
          <w:rFonts w:ascii="Times New Roman" w:eastAsia="Times New Roman" w:hAnsi="Times New Roman" w:cs="Times New Roman"/>
          <w:lang w:eastAsia="ru-RU"/>
        </w:rPr>
      </w:pPr>
      <w:r w:rsidRPr="004913B3">
        <w:rPr>
          <w:rFonts w:ascii="Times New Roman" w:eastAsia="Times New Roman" w:hAnsi="Times New Roman" w:cs="Times New Roman"/>
          <w:lang w:eastAsia="ru-RU"/>
        </w:rPr>
        <w:t>• Формировать умения и навыки сценической культуры поведения</w:t>
      </w:r>
    </w:p>
    <w:p w:rsidR="004913B3" w:rsidRPr="004913B3" w:rsidRDefault="004913B3" w:rsidP="004913B3">
      <w:pPr>
        <w:widowControl/>
        <w:suppressAutoHyphens w:val="0"/>
        <w:spacing w:line="240" w:lineRule="auto"/>
        <w:ind w:left="284" w:firstLine="0"/>
        <w:rPr>
          <w:rFonts w:ascii="Times New Roman" w:eastAsia="Times New Roman" w:hAnsi="Times New Roman" w:cs="Times New Roman"/>
          <w:lang w:eastAsia="ru-RU"/>
        </w:rPr>
      </w:pPr>
      <w:r w:rsidRPr="004913B3">
        <w:rPr>
          <w:rFonts w:ascii="Times New Roman" w:eastAsia="Times New Roman" w:hAnsi="Times New Roman" w:cs="Times New Roman"/>
          <w:lang w:eastAsia="ru-RU"/>
        </w:rPr>
        <w:t>• Прививать любовь к театру как многомерному и многоликому жанру искусства</w:t>
      </w:r>
    </w:p>
    <w:p w:rsidR="004913B3" w:rsidRPr="004913B3" w:rsidRDefault="004913B3" w:rsidP="004913B3">
      <w:pPr>
        <w:widowControl/>
        <w:suppressAutoHyphens w:val="0"/>
        <w:spacing w:line="240" w:lineRule="auto"/>
        <w:ind w:left="284" w:firstLine="0"/>
        <w:rPr>
          <w:rFonts w:ascii="Times New Roman" w:eastAsia="Times New Roman" w:hAnsi="Times New Roman" w:cs="Times New Roman"/>
          <w:lang w:eastAsia="ru-RU"/>
        </w:rPr>
      </w:pPr>
      <w:r w:rsidRPr="004913B3">
        <w:rPr>
          <w:rFonts w:ascii="Times New Roman" w:eastAsia="Times New Roman" w:hAnsi="Times New Roman" w:cs="Times New Roman"/>
          <w:lang w:eastAsia="ru-RU"/>
        </w:rPr>
        <w:t>• Развивать интерес к сценическому искусству, зрительное и слуховое внимание, память, наблюдательность, находчивость и фантазию, воображение, образное мышление, чувство ритма и координацию движения, речевое дыхание и дикцию</w:t>
      </w:r>
    </w:p>
    <w:p w:rsidR="004913B3" w:rsidRPr="004913B3" w:rsidRDefault="004913B3" w:rsidP="004913B3">
      <w:pPr>
        <w:widowControl/>
        <w:suppressAutoHyphens w:val="0"/>
        <w:spacing w:line="240" w:lineRule="auto"/>
        <w:ind w:left="284" w:firstLine="0"/>
        <w:rPr>
          <w:rFonts w:ascii="Times New Roman" w:eastAsia="Times New Roman" w:hAnsi="Times New Roman" w:cs="Times New Roman"/>
          <w:lang w:eastAsia="ru-RU"/>
        </w:rPr>
      </w:pPr>
      <w:r w:rsidRPr="004913B3">
        <w:rPr>
          <w:rFonts w:ascii="Times New Roman" w:eastAsia="Times New Roman" w:hAnsi="Times New Roman" w:cs="Times New Roman"/>
          <w:lang w:eastAsia="ru-RU"/>
        </w:rPr>
        <w:t>• Воспитывать доброжелательность и контактность в отношениях со сверстниками, навыки коллективной творческой деятельности, ответственное отношение к результатам своей работы и работы всего коллектива.</w:t>
      </w:r>
    </w:p>
    <w:p w:rsidR="004913B3" w:rsidRDefault="004913B3" w:rsidP="004913B3">
      <w:pPr>
        <w:widowControl/>
        <w:suppressAutoHyphens w:val="0"/>
        <w:spacing w:line="276" w:lineRule="auto"/>
        <w:ind w:firstLine="284"/>
      </w:pPr>
      <w:r>
        <w:t>Актуальность состоит в том, что обучение детей театральному искусству, как искусству синтетическому, является одним из средств воспитания школьника через слово, движения, голос, отношение к окружающему миру, что в результате характеризует действительно культурного человека, человека, любящего свое Отечество.</w:t>
      </w:r>
    </w:p>
    <w:p w:rsidR="004913B3" w:rsidRPr="004913B3" w:rsidRDefault="004913B3" w:rsidP="004913B3">
      <w:pPr>
        <w:widowControl/>
        <w:suppressAutoHyphens w:val="0"/>
        <w:spacing w:line="240" w:lineRule="auto"/>
        <w:ind w:firstLine="0"/>
        <w:rPr>
          <w:rFonts w:ascii="Times New Roman" w:eastAsia="Times New Roman" w:hAnsi="Times New Roman" w:cs="Times New Roman"/>
          <w:lang w:eastAsia="ru-RU"/>
        </w:rPr>
      </w:pPr>
      <w:r w:rsidRPr="004913B3">
        <w:rPr>
          <w:rFonts w:ascii="Times New Roman" w:eastAsia="Times New Roman" w:hAnsi="Times New Roman" w:cs="Times New Roman"/>
          <w:lang w:eastAsia="ru-RU"/>
        </w:rPr>
        <w:t>Отличительные особенности работы театральной студии:</w:t>
      </w:r>
    </w:p>
    <w:p w:rsidR="004913B3" w:rsidRPr="004913B3" w:rsidRDefault="004913B3" w:rsidP="004913B3">
      <w:pPr>
        <w:widowControl/>
        <w:suppressAutoHyphens w:val="0"/>
        <w:spacing w:line="240" w:lineRule="auto"/>
        <w:ind w:firstLine="0"/>
        <w:rPr>
          <w:rFonts w:ascii="Times New Roman" w:eastAsia="Times New Roman" w:hAnsi="Times New Roman" w:cs="Times New Roman"/>
          <w:lang w:eastAsia="ru-RU"/>
        </w:rPr>
      </w:pPr>
      <w:r w:rsidRPr="004913B3">
        <w:rPr>
          <w:rFonts w:ascii="Times New Roman" w:eastAsia="Times New Roman" w:hAnsi="Times New Roman" w:cs="Times New Roman"/>
          <w:lang w:eastAsia="ru-RU"/>
        </w:rPr>
        <w:t>     1) деятельный подход к воспитанию, образованию и развитию обучающегося средствами театра. Каждый ребёнок на всех уровнях обучения становится вовлечённым в продуктивную творческую деятельность, где он выступает, с одной стороны, в качестве исполнителя (в начальной школе), а с другой стороны (в старшей школе) – в качестве художника по костюмам, композитора, гримёра, художника-декоратора, звукорежиссёра, сценариста-драматурга.</w:t>
      </w:r>
    </w:p>
    <w:p w:rsidR="004913B3" w:rsidRPr="004913B3" w:rsidRDefault="004913B3" w:rsidP="004913B3">
      <w:pPr>
        <w:widowControl/>
        <w:suppressAutoHyphens w:val="0"/>
        <w:spacing w:line="240" w:lineRule="auto"/>
        <w:ind w:firstLine="0"/>
        <w:rPr>
          <w:rFonts w:ascii="Times New Roman" w:eastAsia="Times New Roman" w:hAnsi="Times New Roman" w:cs="Times New Roman"/>
          <w:lang w:eastAsia="ru-RU"/>
        </w:rPr>
      </w:pPr>
      <w:r w:rsidRPr="004913B3">
        <w:rPr>
          <w:rFonts w:ascii="Times New Roman" w:eastAsia="Times New Roman" w:hAnsi="Times New Roman" w:cs="Times New Roman"/>
          <w:lang w:eastAsia="ru-RU"/>
        </w:rPr>
        <w:t>    2) организация всего творческого процесса целиком и полностью лежит на плечах одного педагога-режиссёра, который должен уметь преподавать некоторые театральные предметы (актёрское мастерство, сценическую речь, сценическое движение, ритмопластику, танец, вокал).</w:t>
      </w:r>
    </w:p>
    <w:p w:rsidR="001A494A" w:rsidRPr="001A494A" w:rsidRDefault="001A494A" w:rsidP="004913B3">
      <w:pPr>
        <w:widowControl/>
        <w:suppressAutoHyphens w:val="0"/>
        <w:spacing w:line="276" w:lineRule="auto"/>
        <w:ind w:firstLine="284"/>
        <w:jc w:val="left"/>
        <w:rPr>
          <w:rFonts w:ascii="Times New Roman" w:eastAsia="Calibri" w:hAnsi="Times New Roman" w:cs="Times New Roman"/>
          <w:lang w:eastAsia="en-US"/>
        </w:rPr>
      </w:pPr>
      <w:r>
        <w:rPr>
          <w:rFonts w:ascii="Times New Roman" w:eastAsia="Calibri" w:hAnsi="Times New Roman" w:cs="Times New Roman"/>
          <w:lang w:eastAsia="en-US"/>
        </w:rPr>
        <w:t xml:space="preserve">Школьный театр зарегистрирован </w:t>
      </w:r>
      <w:r w:rsidRPr="001A494A">
        <w:rPr>
          <w:rFonts w:ascii="Times New Roman" w:eastAsia="Calibri" w:hAnsi="Times New Roman" w:cs="Times New Roman"/>
          <w:lang w:eastAsia="en-US"/>
        </w:rPr>
        <w:t>во Всероссийском перечне (реестре)</w:t>
      </w:r>
      <w:r>
        <w:rPr>
          <w:rFonts w:ascii="Times New Roman" w:eastAsia="Calibri" w:hAnsi="Times New Roman" w:cs="Times New Roman"/>
          <w:lang w:eastAsia="en-US"/>
        </w:rPr>
        <w:t xml:space="preserve">, имеет </w:t>
      </w:r>
      <w:r w:rsidRPr="001A494A">
        <w:rPr>
          <w:rFonts w:ascii="Times New Roman" w:eastAsia="Calibri" w:hAnsi="Times New Roman" w:cs="Times New Roman"/>
          <w:lang w:eastAsia="en-US"/>
        </w:rPr>
        <w:t>регистрационный номер 22-1165966919, дата регистрации 2022 год.</w:t>
      </w:r>
    </w:p>
    <w:p w:rsidR="001A494A" w:rsidRDefault="001A494A" w:rsidP="00571E47">
      <w:pPr>
        <w:ind w:firstLine="284"/>
        <w:rPr>
          <w:bCs/>
        </w:rPr>
      </w:pPr>
    </w:p>
    <w:p w:rsidR="00F613A3" w:rsidRPr="00571E47" w:rsidRDefault="00571E47" w:rsidP="00571E47">
      <w:pPr>
        <w:ind w:firstLine="284"/>
      </w:pPr>
      <w:r w:rsidRPr="00571E47">
        <w:rPr>
          <w:bCs/>
        </w:rPr>
        <w:t> </w:t>
      </w:r>
    </w:p>
    <w:p w:rsidR="00C8106F" w:rsidRDefault="00C8106F" w:rsidP="00FB052E">
      <w:pPr>
        <w:ind w:firstLine="0"/>
        <w:jc w:val="left"/>
        <w:rPr>
          <w:rFonts w:ascii="Times New Roman" w:hAnsi="Times New Roman" w:cs="Times New Roman"/>
          <w:b/>
          <w:sz w:val="28"/>
          <w:szCs w:val="28"/>
        </w:rPr>
      </w:pPr>
      <w:r>
        <w:rPr>
          <w:rFonts w:ascii="Times New Roman" w:hAnsi="Times New Roman" w:cs="Times New Roman"/>
          <w:b/>
          <w:sz w:val="28"/>
          <w:szCs w:val="28"/>
        </w:rPr>
        <w:t>ОРГАНИЗАЦИОННЫЙ РАЗДЕЛ</w:t>
      </w:r>
    </w:p>
    <w:p w:rsidR="00C8106F" w:rsidRDefault="00C8106F">
      <w:pPr>
        <w:rPr>
          <w:rFonts w:ascii="Times New Roman" w:hAnsi="Times New Roman" w:cs="Times New Roman"/>
          <w:b/>
          <w:sz w:val="28"/>
          <w:szCs w:val="28"/>
        </w:rPr>
      </w:pPr>
    </w:p>
    <w:p w:rsidR="00C8106F" w:rsidRDefault="00C8106F">
      <w:pPr>
        <w:rPr>
          <w:rFonts w:ascii="Times New Roman" w:hAnsi="Times New Roman" w:cs="Times New Roman"/>
          <w:color w:val="FF0000"/>
          <w:sz w:val="28"/>
          <w:szCs w:val="28"/>
        </w:rPr>
      </w:pPr>
      <w:bookmarkStart w:id="472" w:name="sub_102057"/>
      <w:bookmarkEnd w:id="471"/>
      <w:r>
        <w:rPr>
          <w:rFonts w:ascii="Times New Roman" w:hAnsi="Times New Roman" w:cs="Times New Roman"/>
          <w:b/>
          <w:sz w:val="28"/>
          <w:szCs w:val="28"/>
        </w:rPr>
        <w:t>Кадровое обеспечение</w:t>
      </w:r>
    </w:p>
    <w:bookmarkEnd w:id="472"/>
    <w:p w:rsidR="003E7876" w:rsidRDefault="003E7876" w:rsidP="003E7876">
      <w:pPr>
        <w:widowControl/>
        <w:suppressAutoHyphens w:val="0"/>
        <w:spacing w:line="276" w:lineRule="auto"/>
        <w:ind w:firstLine="284"/>
        <w:rPr>
          <w:rFonts w:ascii="Times New Roman" w:eastAsia="Calibri" w:hAnsi="Times New Roman" w:cs="Times New Roman"/>
          <w:lang w:eastAsia="en-US"/>
        </w:rPr>
      </w:pPr>
      <w:r>
        <w:rPr>
          <w:rFonts w:ascii="Times New Roman" w:eastAsia="Calibri" w:hAnsi="Times New Roman" w:cs="Times New Roman"/>
          <w:lang w:eastAsia="en-US"/>
        </w:rPr>
        <w:t>Школа</w:t>
      </w:r>
      <w:r w:rsidRPr="003E7876">
        <w:rPr>
          <w:rFonts w:ascii="Times New Roman" w:eastAsia="Calibri" w:hAnsi="Times New Roman" w:cs="Times New Roman"/>
          <w:lang w:eastAsia="en-US"/>
        </w:rPr>
        <w:t xml:space="preserve"> на сегодняшний день полностью укомплектована квалифицированными кадрами, способными к профессиональной деятельности</w:t>
      </w:r>
      <w:r>
        <w:rPr>
          <w:rFonts w:ascii="Times New Roman" w:eastAsia="Calibri" w:hAnsi="Times New Roman" w:cs="Times New Roman"/>
          <w:lang w:eastAsia="en-US"/>
        </w:rPr>
        <w:t xml:space="preserve">, </w:t>
      </w:r>
      <w:r w:rsidRPr="003E7876">
        <w:rPr>
          <w:rFonts w:ascii="Times New Roman" w:eastAsia="Calibri" w:hAnsi="Times New Roman" w:cs="Times New Roman"/>
          <w:lang w:eastAsia="en-US"/>
        </w:rPr>
        <w:t xml:space="preserve">созданы условия для повышения </w:t>
      </w:r>
      <w:r>
        <w:rPr>
          <w:rFonts w:ascii="Times New Roman" w:eastAsia="Calibri" w:hAnsi="Times New Roman" w:cs="Times New Roman"/>
          <w:lang w:eastAsia="en-US"/>
        </w:rPr>
        <w:t xml:space="preserve">профессиональных </w:t>
      </w:r>
      <w:r>
        <w:rPr>
          <w:rFonts w:ascii="Times New Roman" w:eastAsia="Calibri" w:hAnsi="Times New Roman" w:cs="Times New Roman"/>
          <w:lang w:eastAsia="en-US"/>
        </w:rPr>
        <w:lastRenderedPageBreak/>
        <w:t xml:space="preserve">компетенций </w:t>
      </w:r>
      <w:r w:rsidRPr="003E7876">
        <w:rPr>
          <w:rFonts w:ascii="Times New Roman" w:eastAsia="Calibri" w:hAnsi="Times New Roman" w:cs="Times New Roman"/>
          <w:lang w:eastAsia="en-US"/>
        </w:rPr>
        <w:t xml:space="preserve">педагогов через внутришкольное обучение (семинары, мастер-классы, взаимопосещения, открытые уроки в Единые методические дни), систематическое повышение квалификации в ИРО и ГЦРО (план методической работы в приложении.) </w:t>
      </w:r>
    </w:p>
    <w:p w:rsidR="009456B5" w:rsidRDefault="009456B5" w:rsidP="003E7876">
      <w:pPr>
        <w:widowControl/>
        <w:suppressAutoHyphens w:val="0"/>
        <w:spacing w:line="276" w:lineRule="auto"/>
        <w:ind w:firstLine="284"/>
        <w:rPr>
          <w:rFonts w:ascii="Times New Roman" w:eastAsia="Calibri" w:hAnsi="Times New Roman" w:cs="Times New Roman"/>
          <w:lang w:eastAsia="en-US"/>
        </w:rPr>
      </w:pPr>
      <w:r>
        <w:t>Реализацию рабочей программы воспитания обеспечивают следующие педагогические работники образовательной организации:</w:t>
      </w:r>
    </w:p>
    <w:tbl>
      <w:tblPr>
        <w:tblStyle w:val="61"/>
        <w:tblW w:w="10201" w:type="dxa"/>
        <w:tblLook w:val="04A0" w:firstRow="1" w:lastRow="0" w:firstColumn="1" w:lastColumn="0" w:noHBand="0" w:noVBand="1"/>
      </w:tblPr>
      <w:tblGrid>
        <w:gridCol w:w="2042"/>
        <w:gridCol w:w="2815"/>
        <w:gridCol w:w="5344"/>
      </w:tblGrid>
      <w:tr w:rsidR="003E7876" w:rsidRPr="003E7876" w:rsidTr="003E7876">
        <w:tc>
          <w:tcPr>
            <w:tcW w:w="2042" w:type="dxa"/>
          </w:tcPr>
          <w:p w:rsidR="003E7876" w:rsidRPr="003E7876" w:rsidRDefault="003E7876" w:rsidP="003E7876">
            <w:pPr>
              <w:widowControl/>
              <w:suppressAutoHyphens w:val="0"/>
              <w:spacing w:line="240" w:lineRule="auto"/>
              <w:ind w:firstLine="0"/>
              <w:rPr>
                <w:rFonts w:ascii="Times New Roman" w:eastAsia="Calibri" w:hAnsi="Times New Roman" w:cs="Times New Roman"/>
                <w:b/>
                <w:color w:val="000000"/>
                <w:sz w:val="22"/>
                <w:szCs w:val="22"/>
                <w:lang w:eastAsia="en-US"/>
              </w:rPr>
            </w:pPr>
            <w:r w:rsidRPr="003E7876">
              <w:rPr>
                <w:rFonts w:ascii="Times New Roman" w:eastAsia="Calibri" w:hAnsi="Times New Roman" w:cs="Times New Roman"/>
                <w:b/>
                <w:color w:val="000000"/>
                <w:sz w:val="22"/>
                <w:szCs w:val="22"/>
                <w:lang w:eastAsia="en-US"/>
              </w:rPr>
              <w:t>Должность</w:t>
            </w:r>
          </w:p>
        </w:tc>
        <w:tc>
          <w:tcPr>
            <w:tcW w:w="2815" w:type="dxa"/>
          </w:tcPr>
          <w:p w:rsidR="003E7876" w:rsidRPr="003E7876" w:rsidRDefault="003E7876" w:rsidP="003E7876">
            <w:pPr>
              <w:widowControl/>
              <w:suppressAutoHyphens w:val="0"/>
              <w:spacing w:line="240" w:lineRule="auto"/>
              <w:ind w:firstLine="0"/>
              <w:rPr>
                <w:rFonts w:ascii="Times New Roman" w:eastAsia="Calibri" w:hAnsi="Times New Roman" w:cs="Times New Roman"/>
                <w:b/>
                <w:color w:val="000000"/>
                <w:sz w:val="22"/>
                <w:szCs w:val="22"/>
                <w:lang w:eastAsia="en-US"/>
              </w:rPr>
            </w:pPr>
            <w:r w:rsidRPr="003E7876">
              <w:rPr>
                <w:rFonts w:ascii="Times New Roman" w:eastAsia="Calibri" w:hAnsi="Times New Roman" w:cs="Times New Roman"/>
                <w:b/>
                <w:color w:val="000000"/>
                <w:sz w:val="22"/>
                <w:szCs w:val="22"/>
                <w:lang w:eastAsia="en-US"/>
              </w:rPr>
              <w:t>Должностные обязанности</w:t>
            </w:r>
          </w:p>
        </w:tc>
        <w:tc>
          <w:tcPr>
            <w:tcW w:w="5344" w:type="dxa"/>
          </w:tcPr>
          <w:p w:rsidR="003E7876" w:rsidRPr="003E7876" w:rsidRDefault="003E7876" w:rsidP="003E7876">
            <w:pPr>
              <w:widowControl/>
              <w:suppressAutoHyphens w:val="0"/>
              <w:spacing w:line="240" w:lineRule="auto"/>
              <w:ind w:firstLine="0"/>
              <w:rPr>
                <w:rFonts w:ascii="Times New Roman" w:eastAsia="Calibri" w:hAnsi="Times New Roman" w:cs="Times New Roman"/>
                <w:b/>
                <w:color w:val="000000"/>
                <w:sz w:val="22"/>
                <w:szCs w:val="22"/>
                <w:lang w:eastAsia="en-US"/>
              </w:rPr>
            </w:pPr>
            <w:r w:rsidRPr="003E7876">
              <w:rPr>
                <w:rFonts w:ascii="Times New Roman" w:eastAsia="Calibri" w:hAnsi="Times New Roman" w:cs="Times New Roman"/>
                <w:b/>
                <w:color w:val="000000"/>
                <w:sz w:val="22"/>
                <w:szCs w:val="22"/>
                <w:lang w:eastAsia="en-US"/>
              </w:rPr>
              <w:t>Требования к уровню квалификации</w:t>
            </w:r>
          </w:p>
        </w:tc>
      </w:tr>
      <w:tr w:rsidR="003E7876" w:rsidRPr="003E7876" w:rsidTr="003E7876">
        <w:tc>
          <w:tcPr>
            <w:tcW w:w="2042" w:type="dxa"/>
          </w:tcPr>
          <w:p w:rsidR="003E7876" w:rsidRPr="003E7876" w:rsidRDefault="003E7876" w:rsidP="003E7876">
            <w:pPr>
              <w:widowControl/>
              <w:suppressAutoHyphens w:val="0"/>
              <w:spacing w:line="240" w:lineRule="auto"/>
              <w:ind w:firstLine="0"/>
              <w:rPr>
                <w:rFonts w:ascii="Times New Roman" w:eastAsia="Calibri" w:hAnsi="Times New Roman" w:cs="Times New Roman"/>
                <w:color w:val="000000"/>
                <w:sz w:val="22"/>
                <w:szCs w:val="22"/>
                <w:lang w:eastAsia="en-US"/>
              </w:rPr>
            </w:pPr>
            <w:r w:rsidRPr="003E7876">
              <w:rPr>
                <w:rFonts w:ascii="Times New Roman" w:eastAsia="Calibri" w:hAnsi="Times New Roman" w:cs="Times New Roman"/>
                <w:color w:val="000000"/>
                <w:sz w:val="22"/>
                <w:szCs w:val="22"/>
                <w:lang w:eastAsia="en-US"/>
              </w:rPr>
              <w:t>Руководитель образовательного учреждения</w:t>
            </w:r>
          </w:p>
        </w:tc>
        <w:tc>
          <w:tcPr>
            <w:tcW w:w="2815" w:type="dxa"/>
          </w:tcPr>
          <w:p w:rsidR="003E7876" w:rsidRPr="003E7876" w:rsidRDefault="003E7876" w:rsidP="003E7876">
            <w:pPr>
              <w:widowControl/>
              <w:suppressAutoHyphens w:val="0"/>
              <w:spacing w:line="240" w:lineRule="auto"/>
              <w:ind w:firstLine="0"/>
              <w:rPr>
                <w:rFonts w:ascii="Times New Roman" w:eastAsia="Calibri" w:hAnsi="Times New Roman" w:cs="Times New Roman"/>
                <w:color w:val="000000"/>
                <w:sz w:val="22"/>
                <w:szCs w:val="22"/>
                <w:lang w:eastAsia="en-US"/>
              </w:rPr>
            </w:pPr>
            <w:r w:rsidRPr="003E7876">
              <w:rPr>
                <w:rFonts w:ascii="Times New Roman" w:eastAsia="Calibri" w:hAnsi="Times New Roman" w:cs="Times New Roman"/>
                <w:color w:val="000000"/>
                <w:sz w:val="22"/>
                <w:szCs w:val="22"/>
                <w:lang w:eastAsia="en-US"/>
              </w:rPr>
              <w:t xml:space="preserve">обеспечивает системную образовательную и административно-хозяйственную работу образовательного учреждения. </w:t>
            </w:r>
          </w:p>
          <w:p w:rsidR="003E7876" w:rsidRPr="003E7876" w:rsidRDefault="003E7876" w:rsidP="003E7876">
            <w:pPr>
              <w:widowControl/>
              <w:suppressAutoHyphens w:val="0"/>
              <w:spacing w:line="240" w:lineRule="auto"/>
              <w:ind w:firstLine="0"/>
              <w:rPr>
                <w:rFonts w:ascii="Times New Roman" w:eastAsia="Calibri" w:hAnsi="Times New Roman" w:cs="Times New Roman"/>
                <w:color w:val="000000"/>
                <w:sz w:val="22"/>
                <w:szCs w:val="22"/>
                <w:lang w:eastAsia="en-US"/>
              </w:rPr>
            </w:pPr>
          </w:p>
        </w:tc>
        <w:tc>
          <w:tcPr>
            <w:tcW w:w="5344" w:type="dxa"/>
          </w:tcPr>
          <w:p w:rsidR="003E7876" w:rsidRPr="003E7876" w:rsidRDefault="003E7876" w:rsidP="003E7876">
            <w:pPr>
              <w:widowControl/>
              <w:suppressAutoHyphens w:val="0"/>
              <w:spacing w:line="240" w:lineRule="auto"/>
              <w:ind w:firstLine="0"/>
              <w:rPr>
                <w:rFonts w:ascii="Times New Roman" w:eastAsia="Calibri" w:hAnsi="Times New Roman" w:cs="Times New Roman"/>
                <w:color w:val="000000"/>
                <w:sz w:val="22"/>
                <w:szCs w:val="22"/>
                <w:lang w:eastAsia="en-US"/>
              </w:rPr>
            </w:pPr>
            <w:r w:rsidRPr="003E7876">
              <w:rPr>
                <w:rFonts w:ascii="Times New Roman" w:eastAsia="Calibri" w:hAnsi="Times New Roman" w:cs="Times New Roman"/>
                <w:color w:val="000000"/>
                <w:sz w:val="22"/>
                <w:szCs w:val="22"/>
                <w:lang w:eastAsia="en-US"/>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 </w:t>
            </w:r>
          </w:p>
        </w:tc>
      </w:tr>
      <w:tr w:rsidR="003E7876" w:rsidRPr="003E7876" w:rsidTr="003E7876">
        <w:tc>
          <w:tcPr>
            <w:tcW w:w="2042" w:type="dxa"/>
          </w:tcPr>
          <w:p w:rsidR="003E7876" w:rsidRPr="003E7876" w:rsidRDefault="003E7876" w:rsidP="003E7876">
            <w:pPr>
              <w:widowControl/>
              <w:suppressAutoHyphens w:val="0"/>
              <w:spacing w:line="240" w:lineRule="auto"/>
              <w:ind w:firstLine="0"/>
              <w:rPr>
                <w:rFonts w:ascii="Times New Roman" w:eastAsia="Calibri" w:hAnsi="Times New Roman" w:cs="Times New Roman"/>
                <w:color w:val="000000"/>
                <w:sz w:val="22"/>
                <w:szCs w:val="22"/>
                <w:lang w:eastAsia="en-US"/>
              </w:rPr>
            </w:pPr>
            <w:r w:rsidRPr="003E7876">
              <w:rPr>
                <w:rFonts w:ascii="Times New Roman" w:eastAsia="Calibri" w:hAnsi="Times New Roman" w:cs="Times New Roman"/>
                <w:color w:val="000000"/>
                <w:sz w:val="22"/>
                <w:szCs w:val="22"/>
                <w:lang w:eastAsia="en-US"/>
              </w:rPr>
              <w:t>Заместитель руководителя</w:t>
            </w:r>
          </w:p>
        </w:tc>
        <w:tc>
          <w:tcPr>
            <w:tcW w:w="2815" w:type="dxa"/>
          </w:tcPr>
          <w:p w:rsidR="003E7876" w:rsidRPr="003E7876" w:rsidRDefault="003E7876" w:rsidP="009456B5">
            <w:pPr>
              <w:widowControl/>
              <w:suppressAutoHyphens w:val="0"/>
              <w:spacing w:line="240" w:lineRule="auto"/>
              <w:ind w:firstLine="0"/>
              <w:rPr>
                <w:rFonts w:ascii="Times New Roman" w:eastAsia="Calibri" w:hAnsi="Times New Roman" w:cs="Times New Roman"/>
                <w:color w:val="000000"/>
                <w:sz w:val="22"/>
                <w:szCs w:val="22"/>
                <w:lang w:eastAsia="en-US"/>
              </w:rPr>
            </w:pPr>
            <w:r w:rsidRPr="003E7876">
              <w:rPr>
                <w:rFonts w:ascii="Times New Roman" w:eastAsia="Calibri" w:hAnsi="Times New Roman" w:cs="Times New Roman"/>
                <w:color w:val="000000"/>
                <w:sz w:val="22"/>
                <w:szCs w:val="22"/>
                <w:lang w:eastAsia="en-US"/>
              </w:rPr>
              <w:t>координирует работу преподавателей,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5344" w:type="dxa"/>
          </w:tcPr>
          <w:p w:rsidR="003E7876" w:rsidRPr="003E7876" w:rsidRDefault="003E7876" w:rsidP="003E7876">
            <w:pPr>
              <w:widowControl/>
              <w:suppressAutoHyphens w:val="0"/>
              <w:spacing w:line="240" w:lineRule="auto"/>
              <w:ind w:firstLine="0"/>
              <w:rPr>
                <w:rFonts w:ascii="Times New Roman" w:eastAsia="Calibri" w:hAnsi="Times New Roman" w:cs="Times New Roman"/>
                <w:color w:val="000000"/>
                <w:sz w:val="22"/>
                <w:szCs w:val="22"/>
                <w:lang w:eastAsia="en-US"/>
              </w:rPr>
            </w:pPr>
            <w:r w:rsidRPr="003E7876">
              <w:rPr>
                <w:rFonts w:ascii="Times New Roman" w:eastAsia="Calibri" w:hAnsi="Times New Roman" w:cs="Times New Roman"/>
                <w:color w:val="000000"/>
                <w:sz w:val="22"/>
                <w:szCs w:val="22"/>
                <w:lang w:eastAsia="en-US"/>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 </w:t>
            </w:r>
          </w:p>
          <w:p w:rsidR="003E7876" w:rsidRPr="003E7876" w:rsidRDefault="003E7876" w:rsidP="003E7876">
            <w:pPr>
              <w:widowControl/>
              <w:suppressAutoHyphens w:val="0"/>
              <w:spacing w:line="240" w:lineRule="auto"/>
              <w:ind w:firstLine="0"/>
              <w:rPr>
                <w:rFonts w:ascii="Times New Roman" w:eastAsia="Calibri" w:hAnsi="Times New Roman" w:cs="Times New Roman"/>
                <w:color w:val="000000"/>
                <w:sz w:val="22"/>
                <w:szCs w:val="22"/>
                <w:lang w:eastAsia="en-US"/>
              </w:rPr>
            </w:pPr>
          </w:p>
        </w:tc>
      </w:tr>
      <w:tr w:rsidR="003E7876" w:rsidRPr="003E7876" w:rsidTr="003E7876">
        <w:tc>
          <w:tcPr>
            <w:tcW w:w="2042" w:type="dxa"/>
          </w:tcPr>
          <w:p w:rsidR="003E7876" w:rsidRPr="003E7876" w:rsidRDefault="003E7876" w:rsidP="003E7876">
            <w:pPr>
              <w:widowControl/>
              <w:suppressAutoHyphens w:val="0"/>
              <w:spacing w:line="240" w:lineRule="auto"/>
              <w:ind w:firstLine="0"/>
              <w:rPr>
                <w:rFonts w:ascii="Times New Roman" w:eastAsia="Calibri" w:hAnsi="Times New Roman" w:cs="Times New Roman"/>
                <w:color w:val="000000"/>
                <w:sz w:val="22"/>
                <w:szCs w:val="22"/>
                <w:lang w:eastAsia="en-US"/>
              </w:rPr>
            </w:pPr>
            <w:r w:rsidRPr="003E7876">
              <w:rPr>
                <w:rFonts w:ascii="Times New Roman" w:eastAsia="Calibri" w:hAnsi="Times New Roman" w:cs="Times New Roman"/>
                <w:color w:val="000000"/>
                <w:sz w:val="22"/>
                <w:szCs w:val="22"/>
                <w:lang w:eastAsia="en-US"/>
              </w:rPr>
              <w:t>Учитель</w:t>
            </w:r>
          </w:p>
        </w:tc>
        <w:tc>
          <w:tcPr>
            <w:tcW w:w="2815" w:type="dxa"/>
          </w:tcPr>
          <w:p w:rsidR="003E7876" w:rsidRPr="003E7876" w:rsidRDefault="003E7876" w:rsidP="003E7876">
            <w:pPr>
              <w:widowControl/>
              <w:suppressAutoHyphens w:val="0"/>
              <w:spacing w:line="240" w:lineRule="auto"/>
              <w:ind w:firstLine="0"/>
              <w:rPr>
                <w:rFonts w:ascii="Times New Roman" w:eastAsia="Calibri" w:hAnsi="Times New Roman" w:cs="Times New Roman"/>
                <w:color w:val="000000"/>
                <w:sz w:val="22"/>
                <w:szCs w:val="22"/>
                <w:lang w:eastAsia="en-US"/>
              </w:rPr>
            </w:pPr>
            <w:r w:rsidRPr="003E7876">
              <w:rPr>
                <w:rFonts w:ascii="Times New Roman" w:eastAsia="Calibri" w:hAnsi="Times New Roman" w:cs="Times New Roman"/>
                <w:color w:val="000000"/>
                <w:sz w:val="22"/>
                <w:szCs w:val="22"/>
                <w:lang w:eastAsia="en-US"/>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p w:rsidR="003E7876" w:rsidRPr="003E7876" w:rsidRDefault="003E7876" w:rsidP="003E7876">
            <w:pPr>
              <w:widowControl/>
              <w:suppressAutoHyphens w:val="0"/>
              <w:spacing w:line="240" w:lineRule="auto"/>
              <w:ind w:firstLine="0"/>
              <w:rPr>
                <w:rFonts w:ascii="Times New Roman" w:eastAsia="Calibri" w:hAnsi="Times New Roman" w:cs="Times New Roman"/>
                <w:color w:val="000000"/>
                <w:sz w:val="22"/>
                <w:szCs w:val="22"/>
                <w:lang w:eastAsia="en-US"/>
              </w:rPr>
            </w:pPr>
          </w:p>
        </w:tc>
        <w:tc>
          <w:tcPr>
            <w:tcW w:w="5344" w:type="dxa"/>
          </w:tcPr>
          <w:p w:rsidR="003E7876" w:rsidRPr="003E7876" w:rsidRDefault="003E7876" w:rsidP="003E7876">
            <w:pPr>
              <w:widowControl/>
              <w:suppressAutoHyphens w:val="0"/>
              <w:spacing w:line="240" w:lineRule="auto"/>
              <w:ind w:firstLine="0"/>
              <w:rPr>
                <w:rFonts w:ascii="Times New Roman" w:eastAsia="Calibri" w:hAnsi="Times New Roman" w:cs="Times New Roman"/>
                <w:color w:val="000000"/>
                <w:sz w:val="22"/>
                <w:szCs w:val="22"/>
                <w:lang w:eastAsia="en-US"/>
              </w:rPr>
            </w:pPr>
            <w:r w:rsidRPr="003E7876">
              <w:rPr>
                <w:rFonts w:ascii="Times New Roman" w:eastAsia="Calibri" w:hAnsi="Times New Roman" w:cs="Times New Roman"/>
                <w:color w:val="000000"/>
                <w:sz w:val="22"/>
                <w:szCs w:val="22"/>
                <w:lang w:eastAsia="en-US"/>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 </w:t>
            </w:r>
          </w:p>
        </w:tc>
      </w:tr>
      <w:tr w:rsidR="003E7876" w:rsidRPr="003E7876" w:rsidTr="003E7876">
        <w:tc>
          <w:tcPr>
            <w:tcW w:w="2042" w:type="dxa"/>
          </w:tcPr>
          <w:p w:rsidR="003E7876" w:rsidRPr="003E7876" w:rsidRDefault="003E7876" w:rsidP="003E7876">
            <w:pPr>
              <w:widowControl/>
              <w:suppressAutoHyphens w:val="0"/>
              <w:spacing w:line="240" w:lineRule="auto"/>
              <w:ind w:firstLine="0"/>
              <w:rPr>
                <w:rFonts w:ascii="Times New Roman" w:eastAsia="Calibri" w:hAnsi="Times New Roman" w:cs="Times New Roman"/>
                <w:color w:val="000000"/>
                <w:sz w:val="22"/>
                <w:szCs w:val="22"/>
                <w:lang w:eastAsia="en-US"/>
              </w:rPr>
            </w:pPr>
            <w:r w:rsidRPr="003E7876">
              <w:rPr>
                <w:rFonts w:ascii="Times New Roman" w:eastAsia="Calibri" w:hAnsi="Times New Roman" w:cs="Times New Roman"/>
                <w:color w:val="000000"/>
                <w:sz w:val="22"/>
                <w:szCs w:val="22"/>
                <w:lang w:eastAsia="en-US"/>
              </w:rPr>
              <w:t>Педагог - организатор</w:t>
            </w:r>
          </w:p>
        </w:tc>
        <w:tc>
          <w:tcPr>
            <w:tcW w:w="2815" w:type="dxa"/>
          </w:tcPr>
          <w:p w:rsidR="003E7876" w:rsidRPr="003E7876" w:rsidRDefault="003E7876" w:rsidP="003E7876">
            <w:pPr>
              <w:widowControl/>
              <w:suppressAutoHyphens w:val="0"/>
              <w:spacing w:line="240" w:lineRule="auto"/>
              <w:ind w:firstLine="0"/>
              <w:rPr>
                <w:rFonts w:ascii="Times New Roman" w:eastAsia="Calibri" w:hAnsi="Times New Roman" w:cs="Times New Roman"/>
                <w:color w:val="000000"/>
                <w:sz w:val="22"/>
                <w:szCs w:val="22"/>
                <w:lang w:eastAsia="en-US"/>
              </w:rPr>
            </w:pPr>
            <w:r w:rsidRPr="003E7876">
              <w:rPr>
                <w:rFonts w:ascii="Times New Roman" w:eastAsia="Calibri" w:hAnsi="Times New Roman" w:cs="Times New Roman"/>
                <w:color w:val="000000"/>
                <w:sz w:val="22"/>
                <w:szCs w:val="22"/>
                <w:lang w:eastAsia="en-US"/>
              </w:rPr>
              <w:t>содействует развитию личности, талантов и способностей, формированию общей культуры обучающихся, расширению социальной сферы в их воспитании</w:t>
            </w:r>
            <w:r w:rsidRPr="003E7876">
              <w:rPr>
                <w:rFonts w:ascii="Calibri" w:eastAsia="Calibri" w:hAnsi="Calibri" w:cs="Times New Roman"/>
                <w:color w:val="000000"/>
                <w:sz w:val="22"/>
                <w:szCs w:val="22"/>
                <w:lang w:eastAsia="en-US"/>
              </w:rPr>
              <w:t xml:space="preserve">. </w:t>
            </w:r>
            <w:r w:rsidRPr="003E7876">
              <w:rPr>
                <w:rFonts w:ascii="Times New Roman" w:eastAsia="Calibri" w:hAnsi="Times New Roman" w:cs="Times New Roman"/>
                <w:color w:val="000000"/>
                <w:sz w:val="22"/>
                <w:szCs w:val="22"/>
                <w:lang w:eastAsia="en-US"/>
              </w:rPr>
              <w:t xml:space="preserve">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 </w:t>
            </w:r>
          </w:p>
        </w:tc>
        <w:tc>
          <w:tcPr>
            <w:tcW w:w="5344" w:type="dxa"/>
          </w:tcPr>
          <w:p w:rsidR="003E7876" w:rsidRPr="003E7876" w:rsidRDefault="003E7876" w:rsidP="003E7876">
            <w:pPr>
              <w:widowControl/>
              <w:suppressAutoHyphens w:val="0"/>
              <w:spacing w:line="240" w:lineRule="auto"/>
              <w:ind w:firstLine="0"/>
              <w:rPr>
                <w:rFonts w:ascii="Times New Roman" w:eastAsia="Calibri" w:hAnsi="Times New Roman" w:cs="Times New Roman"/>
                <w:color w:val="000000"/>
                <w:sz w:val="22"/>
                <w:szCs w:val="22"/>
                <w:lang w:eastAsia="en-US"/>
              </w:rPr>
            </w:pPr>
            <w:r w:rsidRPr="003E7876">
              <w:rPr>
                <w:rFonts w:ascii="Times New Roman" w:eastAsia="Calibri" w:hAnsi="Times New Roman" w:cs="Times New Roman"/>
                <w:color w:val="000000"/>
                <w:sz w:val="22"/>
                <w:szCs w:val="22"/>
                <w:lang w:eastAsia="en-US"/>
              </w:rPr>
              <w:t xml:space="preserve">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 </w:t>
            </w:r>
          </w:p>
          <w:p w:rsidR="003E7876" w:rsidRPr="003E7876" w:rsidRDefault="003E7876" w:rsidP="003E7876">
            <w:pPr>
              <w:widowControl/>
              <w:suppressAutoHyphens w:val="0"/>
              <w:spacing w:line="240" w:lineRule="auto"/>
              <w:ind w:firstLine="0"/>
              <w:rPr>
                <w:rFonts w:ascii="Times New Roman" w:eastAsia="Calibri" w:hAnsi="Times New Roman" w:cs="Times New Roman"/>
                <w:color w:val="000000"/>
                <w:sz w:val="22"/>
                <w:szCs w:val="22"/>
                <w:lang w:eastAsia="en-US"/>
              </w:rPr>
            </w:pPr>
          </w:p>
        </w:tc>
      </w:tr>
      <w:tr w:rsidR="003E7876" w:rsidRPr="003E7876" w:rsidTr="003E7876">
        <w:tc>
          <w:tcPr>
            <w:tcW w:w="2042" w:type="dxa"/>
          </w:tcPr>
          <w:p w:rsidR="003E7876" w:rsidRPr="003E7876" w:rsidRDefault="003E7876" w:rsidP="003E7876">
            <w:pPr>
              <w:widowControl/>
              <w:suppressAutoHyphens w:val="0"/>
              <w:spacing w:line="240" w:lineRule="auto"/>
              <w:ind w:firstLine="0"/>
              <w:rPr>
                <w:rFonts w:ascii="Times New Roman" w:eastAsia="Calibri" w:hAnsi="Times New Roman" w:cs="Times New Roman"/>
                <w:color w:val="000000"/>
                <w:sz w:val="22"/>
                <w:szCs w:val="22"/>
                <w:lang w:eastAsia="en-US"/>
              </w:rPr>
            </w:pPr>
            <w:r w:rsidRPr="003E7876">
              <w:rPr>
                <w:rFonts w:ascii="Times New Roman" w:eastAsia="Calibri" w:hAnsi="Times New Roman" w:cs="Times New Roman"/>
                <w:color w:val="000000"/>
                <w:sz w:val="22"/>
                <w:szCs w:val="22"/>
                <w:lang w:eastAsia="en-US"/>
              </w:rPr>
              <w:t>Социальный педагог</w:t>
            </w:r>
          </w:p>
        </w:tc>
        <w:tc>
          <w:tcPr>
            <w:tcW w:w="2815" w:type="dxa"/>
          </w:tcPr>
          <w:p w:rsidR="003E7876" w:rsidRPr="003E7876" w:rsidRDefault="003E7876" w:rsidP="003E7876">
            <w:pPr>
              <w:widowControl/>
              <w:suppressAutoHyphens w:val="0"/>
              <w:spacing w:line="240" w:lineRule="auto"/>
              <w:ind w:firstLine="0"/>
              <w:rPr>
                <w:rFonts w:ascii="Times New Roman" w:eastAsia="Calibri" w:hAnsi="Times New Roman" w:cs="Times New Roman"/>
                <w:color w:val="000000"/>
                <w:sz w:val="22"/>
                <w:szCs w:val="22"/>
                <w:lang w:eastAsia="en-US"/>
              </w:rPr>
            </w:pPr>
            <w:r w:rsidRPr="003E7876">
              <w:rPr>
                <w:rFonts w:ascii="Times New Roman" w:eastAsia="Calibri" w:hAnsi="Times New Roman" w:cs="Times New Roman"/>
                <w:color w:val="000000"/>
                <w:sz w:val="22"/>
                <w:szCs w:val="22"/>
                <w:lang w:eastAsia="en-US"/>
              </w:rPr>
              <w:t xml:space="preserve">осуществляет комплекс мероприятий по </w:t>
            </w:r>
            <w:r w:rsidRPr="003E7876">
              <w:rPr>
                <w:rFonts w:ascii="Times New Roman" w:eastAsia="Calibri" w:hAnsi="Times New Roman" w:cs="Times New Roman"/>
                <w:color w:val="000000"/>
                <w:sz w:val="22"/>
                <w:szCs w:val="22"/>
                <w:lang w:eastAsia="en-US"/>
              </w:rPr>
              <w:lastRenderedPageBreak/>
              <w:t xml:space="preserve">воспитанию, образованию, развитию и социальной защите личности в учреждениях, организациях и по месту жительства обучающихся. </w:t>
            </w:r>
          </w:p>
        </w:tc>
        <w:tc>
          <w:tcPr>
            <w:tcW w:w="5344" w:type="dxa"/>
          </w:tcPr>
          <w:p w:rsidR="003E7876" w:rsidRPr="003E7876" w:rsidRDefault="003E7876" w:rsidP="003E7876">
            <w:pPr>
              <w:widowControl/>
              <w:suppressAutoHyphens w:val="0"/>
              <w:spacing w:line="240" w:lineRule="auto"/>
              <w:ind w:firstLine="0"/>
              <w:rPr>
                <w:rFonts w:ascii="Times New Roman" w:eastAsia="Calibri" w:hAnsi="Times New Roman" w:cs="Times New Roman"/>
                <w:color w:val="000000"/>
                <w:sz w:val="22"/>
                <w:szCs w:val="22"/>
                <w:lang w:eastAsia="en-US"/>
              </w:rPr>
            </w:pPr>
            <w:r w:rsidRPr="003E7876">
              <w:rPr>
                <w:rFonts w:ascii="Times New Roman" w:eastAsia="Calibri" w:hAnsi="Times New Roman" w:cs="Times New Roman"/>
                <w:color w:val="000000"/>
                <w:sz w:val="22"/>
                <w:szCs w:val="22"/>
                <w:lang w:eastAsia="en-US"/>
              </w:rPr>
              <w:lastRenderedPageBreak/>
              <w:t xml:space="preserve">высшее профессиональное образование или среднее профессиональное образование по направлениям </w:t>
            </w:r>
            <w:r w:rsidRPr="003E7876">
              <w:rPr>
                <w:rFonts w:ascii="Times New Roman" w:eastAsia="Calibri" w:hAnsi="Times New Roman" w:cs="Times New Roman"/>
                <w:color w:val="000000"/>
                <w:sz w:val="22"/>
                <w:szCs w:val="22"/>
                <w:lang w:eastAsia="en-US"/>
              </w:rPr>
              <w:lastRenderedPageBreak/>
              <w:t>подготовки «Образование и педагогика», «Социальная педагогика» без предъявления требований к стажу работы.</w:t>
            </w:r>
          </w:p>
        </w:tc>
      </w:tr>
      <w:tr w:rsidR="003E7876" w:rsidRPr="003E7876" w:rsidTr="003E7876">
        <w:tc>
          <w:tcPr>
            <w:tcW w:w="2042" w:type="dxa"/>
          </w:tcPr>
          <w:p w:rsidR="003E7876" w:rsidRPr="003E7876" w:rsidRDefault="003E7876" w:rsidP="003E7876">
            <w:pPr>
              <w:widowControl/>
              <w:suppressAutoHyphens w:val="0"/>
              <w:spacing w:line="240" w:lineRule="auto"/>
              <w:ind w:firstLine="0"/>
              <w:rPr>
                <w:rFonts w:ascii="Times New Roman" w:eastAsia="Calibri" w:hAnsi="Times New Roman" w:cs="Times New Roman"/>
                <w:color w:val="000000"/>
                <w:sz w:val="22"/>
                <w:szCs w:val="22"/>
                <w:lang w:eastAsia="en-US"/>
              </w:rPr>
            </w:pPr>
            <w:r w:rsidRPr="003E7876">
              <w:rPr>
                <w:rFonts w:ascii="Times New Roman" w:eastAsia="Calibri" w:hAnsi="Times New Roman" w:cs="Times New Roman"/>
                <w:color w:val="000000"/>
                <w:sz w:val="22"/>
                <w:szCs w:val="22"/>
                <w:lang w:eastAsia="en-US"/>
              </w:rPr>
              <w:lastRenderedPageBreak/>
              <w:t>Учитель – дефектолог, учитель - логопед</w:t>
            </w:r>
          </w:p>
        </w:tc>
        <w:tc>
          <w:tcPr>
            <w:tcW w:w="2815" w:type="dxa"/>
          </w:tcPr>
          <w:p w:rsidR="003E7876" w:rsidRPr="003E7876" w:rsidRDefault="003E7876" w:rsidP="003E7876">
            <w:pPr>
              <w:widowControl/>
              <w:suppressAutoHyphens w:val="0"/>
              <w:spacing w:line="240" w:lineRule="auto"/>
              <w:ind w:firstLine="0"/>
              <w:rPr>
                <w:rFonts w:ascii="Times New Roman" w:eastAsia="Calibri" w:hAnsi="Times New Roman" w:cs="Times New Roman"/>
                <w:color w:val="000000"/>
                <w:sz w:val="22"/>
                <w:szCs w:val="22"/>
                <w:lang w:eastAsia="en-US"/>
              </w:rPr>
            </w:pPr>
            <w:r w:rsidRPr="003E7876">
              <w:rPr>
                <w:rFonts w:ascii="Times New Roman" w:eastAsia="Calibri" w:hAnsi="Times New Roman" w:cs="Times New Roman"/>
                <w:color w:val="000000"/>
                <w:sz w:val="22"/>
                <w:szCs w:val="22"/>
                <w:lang w:eastAsia="en-US"/>
              </w:rPr>
              <w:t xml:space="preserve">осуществляет работу, направленную на максимальную коррекцию недостатков в развитии обучающихся. </w:t>
            </w:r>
          </w:p>
        </w:tc>
        <w:tc>
          <w:tcPr>
            <w:tcW w:w="5344" w:type="dxa"/>
          </w:tcPr>
          <w:p w:rsidR="003E7876" w:rsidRPr="003E7876" w:rsidRDefault="003E7876" w:rsidP="003E7876">
            <w:pPr>
              <w:widowControl/>
              <w:suppressAutoHyphens w:val="0"/>
              <w:spacing w:line="240" w:lineRule="auto"/>
              <w:ind w:firstLine="0"/>
              <w:rPr>
                <w:rFonts w:ascii="Times New Roman" w:eastAsia="Calibri" w:hAnsi="Times New Roman" w:cs="Times New Roman"/>
                <w:color w:val="000000"/>
                <w:sz w:val="22"/>
                <w:szCs w:val="22"/>
                <w:lang w:eastAsia="en-US"/>
              </w:rPr>
            </w:pPr>
            <w:r w:rsidRPr="003E7876">
              <w:rPr>
                <w:rFonts w:ascii="Times New Roman" w:eastAsia="Calibri" w:hAnsi="Times New Roman" w:cs="Times New Roman"/>
                <w:color w:val="000000"/>
                <w:sz w:val="22"/>
                <w:szCs w:val="22"/>
                <w:lang w:eastAsia="en-US"/>
              </w:rPr>
              <w:t xml:space="preserve">высшее профессиональное образование в области дефектологии без предъявления требований к стажу работы. </w:t>
            </w:r>
          </w:p>
          <w:p w:rsidR="003E7876" w:rsidRPr="003E7876" w:rsidRDefault="003E7876" w:rsidP="003E7876">
            <w:pPr>
              <w:widowControl/>
              <w:suppressAutoHyphens w:val="0"/>
              <w:spacing w:line="240" w:lineRule="auto"/>
              <w:ind w:firstLine="0"/>
              <w:rPr>
                <w:rFonts w:ascii="Times New Roman" w:eastAsia="Calibri" w:hAnsi="Times New Roman" w:cs="Times New Roman"/>
                <w:color w:val="000000"/>
                <w:sz w:val="22"/>
                <w:szCs w:val="22"/>
                <w:lang w:eastAsia="en-US"/>
              </w:rPr>
            </w:pPr>
          </w:p>
        </w:tc>
      </w:tr>
      <w:tr w:rsidR="003E7876" w:rsidRPr="003E7876" w:rsidTr="003E7876">
        <w:tc>
          <w:tcPr>
            <w:tcW w:w="2042" w:type="dxa"/>
          </w:tcPr>
          <w:p w:rsidR="003E7876" w:rsidRPr="003E7876" w:rsidRDefault="003E7876" w:rsidP="003E7876">
            <w:pPr>
              <w:widowControl/>
              <w:suppressAutoHyphens w:val="0"/>
              <w:spacing w:line="240" w:lineRule="auto"/>
              <w:ind w:firstLine="0"/>
              <w:rPr>
                <w:rFonts w:ascii="Times New Roman" w:eastAsia="Calibri" w:hAnsi="Times New Roman" w:cs="Times New Roman"/>
                <w:color w:val="000000"/>
                <w:sz w:val="22"/>
                <w:szCs w:val="22"/>
                <w:lang w:eastAsia="en-US"/>
              </w:rPr>
            </w:pPr>
            <w:r w:rsidRPr="003E7876">
              <w:rPr>
                <w:rFonts w:ascii="Times New Roman" w:eastAsia="Calibri" w:hAnsi="Times New Roman" w:cs="Times New Roman"/>
                <w:color w:val="000000"/>
                <w:sz w:val="22"/>
                <w:szCs w:val="22"/>
                <w:lang w:eastAsia="en-US"/>
              </w:rPr>
              <w:t>Педагог психолог</w:t>
            </w:r>
          </w:p>
        </w:tc>
        <w:tc>
          <w:tcPr>
            <w:tcW w:w="2815" w:type="dxa"/>
          </w:tcPr>
          <w:p w:rsidR="003E7876" w:rsidRPr="003E7876" w:rsidRDefault="003E7876" w:rsidP="003E7876">
            <w:pPr>
              <w:widowControl/>
              <w:suppressAutoHyphens w:val="0"/>
              <w:spacing w:line="240" w:lineRule="auto"/>
              <w:ind w:firstLine="0"/>
              <w:rPr>
                <w:rFonts w:ascii="Times New Roman" w:eastAsia="Calibri" w:hAnsi="Times New Roman" w:cs="Times New Roman"/>
                <w:color w:val="000000"/>
                <w:sz w:val="22"/>
                <w:szCs w:val="22"/>
                <w:lang w:eastAsia="en-US"/>
              </w:rPr>
            </w:pPr>
            <w:r w:rsidRPr="003E7876">
              <w:rPr>
                <w:rFonts w:ascii="Times New Roman" w:eastAsia="Calibri" w:hAnsi="Times New Roman" w:cs="Times New Roman"/>
                <w:color w:val="000000"/>
                <w:sz w:val="22"/>
                <w:szCs w:val="22"/>
                <w:lang w:eastAsia="en-US"/>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5344" w:type="dxa"/>
          </w:tcPr>
          <w:p w:rsidR="003E7876" w:rsidRPr="003E7876" w:rsidRDefault="003E7876" w:rsidP="003E7876">
            <w:pPr>
              <w:widowControl/>
              <w:suppressAutoHyphens w:val="0"/>
              <w:spacing w:line="240" w:lineRule="auto"/>
              <w:ind w:firstLine="0"/>
              <w:rPr>
                <w:rFonts w:ascii="Times New Roman" w:eastAsia="Calibri" w:hAnsi="Times New Roman" w:cs="Times New Roman"/>
                <w:color w:val="000000"/>
                <w:sz w:val="22"/>
                <w:szCs w:val="22"/>
                <w:lang w:eastAsia="en-US"/>
              </w:rPr>
            </w:pPr>
            <w:r w:rsidRPr="003E7876">
              <w:rPr>
                <w:rFonts w:ascii="Times New Roman" w:eastAsia="Calibri" w:hAnsi="Times New Roman" w:cs="Times New Roman"/>
                <w:color w:val="000000"/>
                <w:sz w:val="22"/>
                <w:szCs w:val="22"/>
                <w:lang w:eastAsia="en-US"/>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 </w:t>
            </w:r>
          </w:p>
        </w:tc>
      </w:tr>
      <w:tr w:rsidR="003E7876" w:rsidRPr="003E7876" w:rsidTr="003E7876">
        <w:tc>
          <w:tcPr>
            <w:tcW w:w="2042" w:type="dxa"/>
          </w:tcPr>
          <w:p w:rsidR="003E7876" w:rsidRPr="003E7876" w:rsidRDefault="003E7876" w:rsidP="003E7876">
            <w:pPr>
              <w:widowControl/>
              <w:suppressAutoHyphens w:val="0"/>
              <w:spacing w:line="240" w:lineRule="auto"/>
              <w:ind w:firstLine="0"/>
              <w:rPr>
                <w:rFonts w:ascii="Times New Roman" w:eastAsia="Calibri" w:hAnsi="Times New Roman" w:cs="Times New Roman"/>
                <w:color w:val="000000"/>
                <w:sz w:val="22"/>
                <w:szCs w:val="22"/>
                <w:lang w:eastAsia="en-US"/>
              </w:rPr>
            </w:pPr>
            <w:r w:rsidRPr="003E7876">
              <w:rPr>
                <w:rFonts w:ascii="Times New Roman" w:eastAsia="Calibri" w:hAnsi="Times New Roman" w:cs="Times New Roman"/>
                <w:color w:val="000000"/>
                <w:sz w:val="22"/>
                <w:szCs w:val="22"/>
                <w:lang w:eastAsia="en-US"/>
              </w:rPr>
              <w:t>Тьютор</w:t>
            </w:r>
          </w:p>
        </w:tc>
        <w:tc>
          <w:tcPr>
            <w:tcW w:w="2815" w:type="dxa"/>
          </w:tcPr>
          <w:p w:rsidR="003E7876" w:rsidRPr="003E7876" w:rsidRDefault="003E7876" w:rsidP="003E7876">
            <w:pPr>
              <w:widowControl/>
              <w:suppressAutoHyphens w:val="0"/>
              <w:spacing w:line="240" w:lineRule="auto"/>
              <w:ind w:firstLine="0"/>
              <w:rPr>
                <w:rFonts w:ascii="Times New Roman" w:eastAsia="Calibri" w:hAnsi="Times New Roman" w:cs="Times New Roman"/>
                <w:color w:val="000000"/>
                <w:sz w:val="22"/>
                <w:szCs w:val="22"/>
                <w:lang w:eastAsia="en-US"/>
              </w:rPr>
            </w:pPr>
            <w:r w:rsidRPr="003E7876">
              <w:rPr>
                <w:rFonts w:ascii="Times New Roman" w:eastAsia="Calibri" w:hAnsi="Times New Roman" w:cs="Times New Roman"/>
                <w:color w:val="000000"/>
                <w:sz w:val="22"/>
                <w:szCs w:val="22"/>
                <w:lang w:eastAsia="en-US"/>
              </w:rPr>
              <w:t xml:space="preserve">организует процесс индивидуальной работы с обучающимися по выявлению, формированию и развитию их познавательных интересов. </w:t>
            </w:r>
          </w:p>
        </w:tc>
        <w:tc>
          <w:tcPr>
            <w:tcW w:w="5344" w:type="dxa"/>
          </w:tcPr>
          <w:p w:rsidR="003E7876" w:rsidRPr="003E7876" w:rsidRDefault="003E7876" w:rsidP="003E7876">
            <w:pPr>
              <w:widowControl/>
              <w:suppressAutoHyphens w:val="0"/>
              <w:spacing w:line="240" w:lineRule="auto"/>
              <w:ind w:firstLine="0"/>
              <w:rPr>
                <w:rFonts w:ascii="Times New Roman" w:eastAsia="Calibri" w:hAnsi="Times New Roman" w:cs="Times New Roman"/>
                <w:color w:val="000000"/>
                <w:sz w:val="22"/>
                <w:szCs w:val="22"/>
                <w:lang w:eastAsia="en-US"/>
              </w:rPr>
            </w:pPr>
            <w:r w:rsidRPr="003E7876">
              <w:rPr>
                <w:rFonts w:ascii="Times New Roman" w:eastAsia="Calibri" w:hAnsi="Times New Roman" w:cs="Times New Roman"/>
                <w:color w:val="000000"/>
                <w:sz w:val="22"/>
                <w:szCs w:val="22"/>
                <w:lang w:eastAsia="en-US"/>
              </w:rPr>
              <w:t>высшее профессиональное образование по направлению подготовки «Образование и педагогика» и стаж педагогической работы не менее 2 лет.</w:t>
            </w:r>
          </w:p>
        </w:tc>
      </w:tr>
    </w:tbl>
    <w:p w:rsidR="003E7876" w:rsidRDefault="003E7876" w:rsidP="003E7876">
      <w:pPr>
        <w:widowControl/>
        <w:suppressAutoHyphens w:val="0"/>
        <w:spacing w:line="276" w:lineRule="auto"/>
        <w:ind w:firstLine="284"/>
        <w:rPr>
          <w:rFonts w:ascii="Times New Roman" w:eastAsia="Calibri" w:hAnsi="Times New Roman" w:cs="Times New Roman"/>
          <w:lang w:eastAsia="en-US"/>
        </w:rPr>
      </w:pPr>
    </w:p>
    <w:p w:rsidR="003E7876" w:rsidRPr="003E7876" w:rsidRDefault="003E7876" w:rsidP="003E7876">
      <w:pPr>
        <w:numPr>
          <w:ilvl w:val="2"/>
          <w:numId w:val="1"/>
        </w:numPr>
        <w:suppressAutoHyphens w:val="0"/>
        <w:spacing w:line="276" w:lineRule="auto"/>
        <w:ind w:left="0" w:firstLine="0"/>
        <w:rPr>
          <w:rFonts w:ascii="Times New Roman" w:eastAsia="Calibri" w:hAnsi="Times New Roman" w:cs="Times New Roman"/>
          <w:lang w:eastAsia="en-US"/>
        </w:rPr>
      </w:pPr>
      <w:r>
        <w:rPr>
          <w:rFonts w:ascii="Times New Roman" w:eastAsia="Calibri" w:hAnsi="Times New Roman" w:cs="Times New Roman"/>
          <w:lang w:eastAsia="en-US"/>
        </w:rPr>
        <w:t>С 2023 годв в школе введена должность советника директора по</w:t>
      </w:r>
      <w:r w:rsidRPr="003E7876">
        <w:rPr>
          <w:rFonts w:ascii="Times New Roman" w:eastAsia="Calibri" w:hAnsi="Times New Roman" w:cs="Times New Roman"/>
          <w:lang w:eastAsia="en-US"/>
        </w:rPr>
        <w:t xml:space="preserve"> воспитанию и взаимодействию с детскими общественными объединениями</w:t>
      </w:r>
    </w:p>
    <w:p w:rsidR="009456B5" w:rsidRDefault="009456B5">
      <w:pPr>
        <w:rPr>
          <w:rFonts w:ascii="Times New Roman" w:hAnsi="Times New Roman" w:cs="Times New Roman"/>
          <w:b/>
          <w:sz w:val="28"/>
          <w:szCs w:val="28"/>
        </w:rPr>
      </w:pPr>
      <w:bookmarkStart w:id="473" w:name="Bookmark948"/>
    </w:p>
    <w:p w:rsidR="00C8106F" w:rsidRDefault="00C8106F">
      <w:pPr>
        <w:rPr>
          <w:rFonts w:ascii="Times New Roman" w:hAnsi="Times New Roman" w:cs="Times New Roman"/>
          <w:color w:val="FF0000"/>
          <w:sz w:val="28"/>
          <w:szCs w:val="28"/>
        </w:rPr>
      </w:pPr>
      <w:r>
        <w:rPr>
          <w:rFonts w:ascii="Times New Roman" w:hAnsi="Times New Roman" w:cs="Times New Roman"/>
          <w:b/>
          <w:sz w:val="28"/>
          <w:szCs w:val="28"/>
        </w:rPr>
        <w:t>Нормативно-методическое обеспечение</w:t>
      </w:r>
    </w:p>
    <w:bookmarkEnd w:id="473"/>
    <w:p w:rsidR="009456B5" w:rsidRDefault="009456B5">
      <w:r>
        <w:t xml:space="preserve">Воспитательная деятельность в Школе регламентируется следующими локальными актами: – Положение о классном руководстве. </w:t>
      </w:r>
    </w:p>
    <w:p w:rsidR="009456B5" w:rsidRDefault="009456B5" w:rsidP="009456B5">
      <w:pPr>
        <w:ind w:firstLine="0"/>
      </w:pPr>
      <w:r>
        <w:t xml:space="preserve">– Положение о социально-психологической службе. </w:t>
      </w:r>
    </w:p>
    <w:p w:rsidR="009456B5" w:rsidRDefault="009456B5" w:rsidP="009456B5">
      <w:pPr>
        <w:ind w:firstLine="0"/>
      </w:pPr>
      <w:r>
        <w:t xml:space="preserve">– Положение о совете профилактики безнадзорности и правонарушений несовершеннолетних. </w:t>
      </w:r>
    </w:p>
    <w:p w:rsidR="009456B5" w:rsidRDefault="009456B5" w:rsidP="009456B5">
      <w:pPr>
        <w:ind w:firstLine="0"/>
      </w:pPr>
      <w:r>
        <w:t xml:space="preserve">– Положение о ВСОКО. </w:t>
      </w:r>
    </w:p>
    <w:p w:rsidR="009456B5" w:rsidRDefault="009456B5" w:rsidP="009456B5">
      <w:pPr>
        <w:ind w:firstLine="0"/>
      </w:pPr>
      <w:r>
        <w:t xml:space="preserve">– Положение о мерах социальной поддержки обучающихся. </w:t>
      </w:r>
    </w:p>
    <w:p w:rsidR="009456B5" w:rsidRDefault="009456B5" w:rsidP="009456B5">
      <w:pPr>
        <w:ind w:firstLine="0"/>
      </w:pPr>
      <w:r>
        <w:t xml:space="preserve">– Положение о поощрениях и взысканиях. </w:t>
      </w:r>
    </w:p>
    <w:p w:rsidR="009456B5" w:rsidRDefault="009456B5" w:rsidP="009456B5">
      <w:pPr>
        <w:ind w:firstLine="0"/>
      </w:pPr>
      <w:r>
        <w:t xml:space="preserve">– Положение о комиссии по урегулированию споров. </w:t>
      </w:r>
    </w:p>
    <w:p w:rsidR="009456B5" w:rsidRDefault="009456B5" w:rsidP="009456B5">
      <w:pPr>
        <w:ind w:firstLine="0"/>
      </w:pPr>
      <w:r>
        <w:t xml:space="preserve">– Положение о внешнем виде учащихся. </w:t>
      </w:r>
    </w:p>
    <w:p w:rsidR="009456B5" w:rsidRDefault="009456B5" w:rsidP="009456B5">
      <w:pPr>
        <w:ind w:firstLine="0"/>
      </w:pPr>
      <w:r>
        <w:t xml:space="preserve">– Календарные планы воспитательной работы по уровням образования. </w:t>
      </w:r>
    </w:p>
    <w:p w:rsidR="009456B5" w:rsidRDefault="009456B5" w:rsidP="009456B5">
      <w:pPr>
        <w:ind w:firstLine="0"/>
      </w:pPr>
      <w:r>
        <w:t xml:space="preserve">– Планы воспитательной работы классных руководителей. </w:t>
      </w:r>
    </w:p>
    <w:p w:rsidR="009456B5" w:rsidRDefault="009456B5" w:rsidP="009456B5">
      <w:pPr>
        <w:ind w:firstLine="0"/>
      </w:pPr>
      <w:r>
        <w:t xml:space="preserve">– План работы социально-психологической службы. </w:t>
      </w:r>
    </w:p>
    <w:p w:rsidR="00C8106F" w:rsidRDefault="009456B5" w:rsidP="009456B5">
      <w:pPr>
        <w:ind w:firstLine="0"/>
        <w:rPr>
          <w:rFonts w:ascii="Times New Roman" w:hAnsi="Times New Roman" w:cs="Times New Roman"/>
          <w:color w:val="FF0000"/>
          <w:sz w:val="28"/>
          <w:szCs w:val="28"/>
        </w:rPr>
      </w:pPr>
      <w:r>
        <w:t>– Дополнительные общеобразовательные общеразвивающие программы.</w:t>
      </w:r>
    </w:p>
    <w:p w:rsidR="009456B5" w:rsidRDefault="009456B5">
      <w:pPr>
        <w:rPr>
          <w:rFonts w:ascii="Times New Roman" w:hAnsi="Times New Roman" w:cs="Times New Roman"/>
          <w:b/>
          <w:sz w:val="28"/>
          <w:szCs w:val="28"/>
        </w:rPr>
      </w:pPr>
      <w:bookmarkStart w:id="474" w:name="Bookmark949"/>
    </w:p>
    <w:p w:rsidR="00C8106F" w:rsidRDefault="00C8106F">
      <w:pPr>
        <w:rPr>
          <w:rFonts w:ascii="Times New Roman" w:hAnsi="Times New Roman" w:cs="Times New Roman"/>
          <w:color w:val="FF0000"/>
          <w:sz w:val="28"/>
          <w:szCs w:val="28"/>
        </w:rPr>
      </w:pPr>
      <w:r>
        <w:rPr>
          <w:rFonts w:ascii="Times New Roman" w:hAnsi="Times New Roman" w:cs="Times New Roman"/>
          <w:b/>
          <w:sz w:val="28"/>
          <w:szCs w:val="28"/>
        </w:rPr>
        <w:t>Условия работы с обучающимися с особыми образовательными потребностями</w:t>
      </w:r>
    </w:p>
    <w:bookmarkEnd w:id="474"/>
    <w:p w:rsidR="009456B5" w:rsidRDefault="009456B5" w:rsidP="009456B5">
      <w:r>
        <w:t xml:space="preserve">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 </w:t>
      </w:r>
    </w:p>
    <w:tbl>
      <w:tblPr>
        <w:tblStyle w:val="aff7"/>
        <w:tblW w:w="0" w:type="auto"/>
        <w:tblLook w:val="04A0" w:firstRow="1" w:lastRow="0" w:firstColumn="1" w:lastColumn="0" w:noHBand="0" w:noVBand="1"/>
      </w:tblPr>
      <w:tblGrid>
        <w:gridCol w:w="3398"/>
        <w:gridCol w:w="6662"/>
      </w:tblGrid>
      <w:tr w:rsidR="009456B5" w:rsidTr="009456B5">
        <w:tc>
          <w:tcPr>
            <w:tcW w:w="3398" w:type="dxa"/>
          </w:tcPr>
          <w:p w:rsidR="009456B5" w:rsidRDefault="009456B5" w:rsidP="009456B5">
            <w:pPr>
              <w:ind w:firstLine="0"/>
            </w:pPr>
            <w:r>
              <w:t>Категория</w:t>
            </w:r>
          </w:p>
        </w:tc>
        <w:tc>
          <w:tcPr>
            <w:tcW w:w="6662" w:type="dxa"/>
          </w:tcPr>
          <w:p w:rsidR="009456B5" w:rsidRDefault="009456B5" w:rsidP="009456B5">
            <w:pPr>
              <w:ind w:firstLine="0"/>
            </w:pPr>
            <w:r>
              <w:t>Условия</w:t>
            </w:r>
          </w:p>
        </w:tc>
      </w:tr>
      <w:tr w:rsidR="009456B5" w:rsidTr="009456B5">
        <w:tc>
          <w:tcPr>
            <w:tcW w:w="3398" w:type="dxa"/>
          </w:tcPr>
          <w:p w:rsidR="009456B5" w:rsidRDefault="009456B5" w:rsidP="009456B5">
            <w:pPr>
              <w:ind w:firstLine="0"/>
            </w:pPr>
            <w:r>
              <w:t>Обучающиеся с</w:t>
            </w:r>
            <w:r>
              <w:t xml:space="preserve"> </w:t>
            </w:r>
            <w:r>
              <w:t>инвалидностью</w:t>
            </w:r>
            <w:r>
              <w:t>, ОВЗ</w:t>
            </w:r>
          </w:p>
        </w:tc>
        <w:tc>
          <w:tcPr>
            <w:tcW w:w="6662" w:type="dxa"/>
          </w:tcPr>
          <w:p w:rsidR="009456B5" w:rsidRDefault="009456B5" w:rsidP="009456B5">
            <w:pPr>
              <w:ind w:firstLine="0"/>
            </w:pPr>
            <w:r>
              <w:t>Разработаны адаптированные основные общеобразовательные</w:t>
            </w:r>
            <w:r>
              <w:t xml:space="preserve"> </w:t>
            </w:r>
            <w:r>
              <w:t>программы для детей с ОВЗ.</w:t>
            </w:r>
            <w:r>
              <w:t xml:space="preserve"> </w:t>
            </w:r>
            <w:r>
              <w:t>Педагогом-психологом, учителем-логопедом, учителем</w:t>
            </w:r>
            <w:r>
              <w:t>-</w:t>
            </w:r>
            <w:r>
              <w:t xml:space="preserve">дефектологом проводятся </w:t>
            </w:r>
            <w:r>
              <w:lastRenderedPageBreak/>
              <w:t>регулярные индивидуальные и групповые коррекционно-развивающие занятия. Обучение, при необходимости, осуществляется индивидуально на дому. 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 Организация бесплатного двухразового питания .</w:t>
            </w:r>
          </w:p>
        </w:tc>
      </w:tr>
      <w:tr w:rsidR="009456B5" w:rsidTr="009456B5">
        <w:tc>
          <w:tcPr>
            <w:tcW w:w="3398" w:type="dxa"/>
          </w:tcPr>
          <w:p w:rsidR="009456B5" w:rsidRDefault="009456B5" w:rsidP="009456B5">
            <w:pPr>
              <w:ind w:firstLine="0"/>
            </w:pPr>
            <w:r>
              <w:lastRenderedPageBreak/>
              <w:t>Обучающиеся с отклоняющимся поведением</w:t>
            </w:r>
          </w:p>
        </w:tc>
        <w:tc>
          <w:tcPr>
            <w:tcW w:w="6662" w:type="dxa"/>
          </w:tcPr>
          <w:p w:rsidR="009456B5" w:rsidRDefault="009456B5" w:rsidP="009456B5">
            <w:pPr>
              <w:ind w:firstLine="0"/>
            </w:pPr>
            <w:r>
              <w:t>Социально-психологическое сопровождение. Организация педагогической поддержки. Консультации родителей (законных представителей) педагогапсихолога, социального педагога. Коррекционно-развивающие групповые и индивидуальные занятия. Помощь в решении семейных и бытовых проблем.</w:t>
            </w:r>
          </w:p>
        </w:tc>
      </w:tr>
      <w:tr w:rsidR="009456B5" w:rsidTr="009456B5">
        <w:tc>
          <w:tcPr>
            <w:tcW w:w="3398" w:type="dxa"/>
          </w:tcPr>
          <w:p w:rsidR="009456B5" w:rsidRDefault="009456B5" w:rsidP="009456B5">
            <w:pPr>
              <w:ind w:firstLine="0"/>
            </w:pPr>
            <w:r>
              <w:t>Одаренные дети</w:t>
            </w:r>
          </w:p>
        </w:tc>
        <w:tc>
          <w:tcPr>
            <w:tcW w:w="6662" w:type="dxa"/>
          </w:tcPr>
          <w:p w:rsidR="009456B5" w:rsidRDefault="009456B5" w:rsidP="009456B5">
            <w:pPr>
              <w:ind w:firstLine="0"/>
            </w:pPr>
            <w:r>
              <w:t>Консультации педагога-психолога. Психолого-педагогическое сопровождение.</w:t>
            </w:r>
          </w:p>
        </w:tc>
      </w:tr>
    </w:tbl>
    <w:p w:rsidR="009456B5" w:rsidRPr="003B438A" w:rsidRDefault="009456B5" w:rsidP="009456B5">
      <w:pPr>
        <w:rPr>
          <w:b/>
        </w:rPr>
      </w:pPr>
      <w:r w:rsidRPr="003B438A">
        <w:rPr>
          <w:b/>
        </w:rPr>
        <w:t xml:space="preserve">Особыми задачами воспитания обучающихся с особыми образовательными потребностями являются: </w:t>
      </w:r>
    </w:p>
    <w:p w:rsidR="009456B5" w:rsidRDefault="009456B5" w:rsidP="009456B5">
      <w:pPr>
        <w:ind w:firstLine="284"/>
      </w:pPr>
      <w:r>
        <w:sym w:font="Symbol" w:char="F02D"/>
      </w:r>
      <w:r>
        <w:t xml:space="preserve"> налаживание эмоционально-положительного взаимодействия с окружающими для их успешной социальной адаптации и интеграции в Школе; </w:t>
      </w:r>
    </w:p>
    <w:p w:rsidR="009456B5" w:rsidRDefault="009456B5" w:rsidP="009456B5">
      <w:pPr>
        <w:ind w:firstLine="284"/>
      </w:pPr>
      <w:r>
        <w:sym w:font="Symbol" w:char="F02D"/>
      </w:r>
      <w:r>
        <w:t xml:space="preserve"> формирование доброжелательного отношения к обучающимся и их семьям со стороны всех участников образовательных отношений; </w:t>
      </w:r>
    </w:p>
    <w:p w:rsidR="009456B5" w:rsidRDefault="009456B5" w:rsidP="009456B5">
      <w:pPr>
        <w:ind w:firstLine="284"/>
      </w:pPr>
      <w:r>
        <w:sym w:font="Symbol" w:char="F02D"/>
      </w:r>
      <w:r>
        <w:t xml:space="preserve"> построение воспитательной деятельности с учётом индивидуальных особенностей и возможностей каждого обучающегося; </w:t>
      </w:r>
    </w:p>
    <w:p w:rsidR="003B438A" w:rsidRDefault="009456B5" w:rsidP="009456B5">
      <w:pPr>
        <w:ind w:firstLine="284"/>
      </w:pPr>
      <w:r>
        <w:sym w:font="Symbol" w:char="F02D"/>
      </w:r>
      <w: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9456B5" w:rsidRDefault="009456B5" w:rsidP="009456B5">
      <w:pPr>
        <w:ind w:firstLine="284"/>
      </w:pPr>
      <w:r>
        <w:t xml:space="preserve">При организации воспитания обучающихся с особыми образовательными потребностями педагогический коллектив ориентируется на: </w:t>
      </w:r>
    </w:p>
    <w:p w:rsidR="009456B5" w:rsidRDefault="009456B5" w:rsidP="009456B5">
      <w:pPr>
        <w:ind w:firstLine="284"/>
      </w:pPr>
      <w:r>
        <w:sym w:font="Symbol" w:char="F02D"/>
      </w:r>
      <w:r>
        <w:t xml:space="preserve">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9456B5" w:rsidRDefault="009456B5" w:rsidP="009456B5">
      <w:pPr>
        <w:ind w:firstLine="284"/>
      </w:pPr>
      <w:r>
        <w:sym w:font="Symbol" w:char="F02D"/>
      </w:r>
      <w:r>
        <w:t xml:space="preserve">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классных руководителей, педагогов-психологов, социальных педагогов, учителей-логопедов, учителей-дефектологов, педагогов дополнительного образования; </w:t>
      </w:r>
    </w:p>
    <w:p w:rsidR="00C8106F" w:rsidRDefault="009456B5" w:rsidP="009456B5">
      <w:pPr>
        <w:ind w:firstLine="284"/>
        <w:rPr>
          <w:rFonts w:ascii="Times New Roman" w:hAnsi="Times New Roman" w:cs="Times New Roman"/>
          <w:sz w:val="28"/>
          <w:szCs w:val="28"/>
        </w:rPr>
      </w:pPr>
      <w:r>
        <w:sym w:font="Symbol" w:char="F02D"/>
      </w:r>
      <w:r>
        <w:t xml:space="preserve"> личностно-ориентированный подход в организации всех видов деятельности обучающихся с особыми образовательными потребностями.</w:t>
      </w:r>
      <w:bookmarkStart w:id="475" w:name="sub_102113"/>
    </w:p>
    <w:p w:rsidR="00FB052E" w:rsidRDefault="00FB052E">
      <w:pPr>
        <w:rPr>
          <w:b/>
          <w:sz w:val="28"/>
          <w:szCs w:val="28"/>
        </w:rPr>
      </w:pPr>
      <w:bookmarkStart w:id="476" w:name="Bookmark952"/>
      <w:bookmarkEnd w:id="475"/>
    </w:p>
    <w:p w:rsidR="00C8106F" w:rsidRDefault="00C8106F">
      <w:pPr>
        <w:rPr>
          <w:sz w:val="28"/>
          <w:szCs w:val="28"/>
        </w:rPr>
      </w:pPr>
      <w:r>
        <w:rPr>
          <w:b/>
          <w:sz w:val="28"/>
          <w:szCs w:val="28"/>
        </w:rPr>
        <w:t>Система поощрения социальной успешности и проявлений активной жизненной позиции обучающихся</w:t>
      </w:r>
    </w:p>
    <w:p w:rsidR="00C8106F" w:rsidRPr="003B438A" w:rsidRDefault="00C8106F" w:rsidP="003B438A">
      <w:pPr>
        <w:ind w:firstLine="284"/>
      </w:pPr>
      <w:r w:rsidRPr="003B438A">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C8106F" w:rsidRPr="003B438A" w:rsidRDefault="00C8106F" w:rsidP="003B438A">
      <w:pPr>
        <w:ind w:firstLine="284"/>
      </w:pPr>
      <w:r w:rsidRPr="003B438A">
        <w:t>Система проявлений активной жизненной позиции и поощрения социальной успешности обучающихся строится на принципах:</w:t>
      </w:r>
    </w:p>
    <w:p w:rsidR="00C8106F" w:rsidRPr="003B438A" w:rsidRDefault="00C8106F" w:rsidP="003B438A">
      <w:pPr>
        <w:ind w:firstLine="284"/>
      </w:pPr>
      <w:r w:rsidRPr="003B438A">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C8106F" w:rsidRPr="003B438A" w:rsidRDefault="00C8106F" w:rsidP="003B438A">
      <w:pPr>
        <w:ind w:firstLine="284"/>
      </w:pPr>
      <w:r w:rsidRPr="003B438A">
        <w:t>- 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C8106F" w:rsidRPr="003B438A" w:rsidRDefault="00C8106F" w:rsidP="003B438A">
      <w:pPr>
        <w:ind w:firstLine="284"/>
      </w:pPr>
      <w:r w:rsidRPr="003B438A">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8106F" w:rsidRPr="003B438A" w:rsidRDefault="00C8106F" w:rsidP="003B438A">
      <w:pPr>
        <w:ind w:firstLine="284"/>
      </w:pPr>
      <w:r w:rsidRPr="003B438A">
        <w:t>- регулирования частоты награждений (недопущение избыточности в поощрениях, чрезмерно больших групп поощряемых и другое);</w:t>
      </w:r>
    </w:p>
    <w:p w:rsidR="00C8106F" w:rsidRPr="003B438A" w:rsidRDefault="00C8106F" w:rsidP="003B438A">
      <w:pPr>
        <w:ind w:firstLine="284"/>
      </w:pPr>
      <w:r w:rsidRPr="003B438A">
        <w:lastRenderedPageBreak/>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C8106F" w:rsidRPr="003B438A" w:rsidRDefault="00C8106F" w:rsidP="003B438A">
      <w:pPr>
        <w:ind w:firstLine="284"/>
      </w:pPr>
      <w:r w:rsidRPr="003B438A">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C8106F" w:rsidRPr="003B438A" w:rsidRDefault="00C8106F" w:rsidP="003B438A">
      <w:pPr>
        <w:ind w:firstLine="284"/>
      </w:pPr>
      <w:r w:rsidRPr="003B438A">
        <w:t>- дифференцированности поощрений (наличие уровней и типов наград позволяет продлить стимулирующее действие системы поощрения).</w:t>
      </w:r>
    </w:p>
    <w:p w:rsidR="00C8106F" w:rsidRPr="003B438A" w:rsidRDefault="00C8106F" w:rsidP="003B438A">
      <w:pPr>
        <w:ind w:firstLine="284"/>
        <w:rPr>
          <w:b/>
        </w:rPr>
      </w:pPr>
      <w:r w:rsidRPr="003B438A">
        <w:rPr>
          <w:b/>
        </w:rPr>
        <w:t xml:space="preserve">Формы поощрения проявлений активной жизненной позиции обучающихся и социальной успешности: </w:t>
      </w:r>
    </w:p>
    <w:p w:rsidR="00C8106F" w:rsidRPr="003B438A" w:rsidRDefault="00C8106F" w:rsidP="003B438A">
      <w:pPr>
        <w:ind w:firstLine="284"/>
      </w:pPr>
      <w:r w:rsidRPr="003B438A">
        <w:t xml:space="preserve">- индивидуальные и групповые портфолио, </w:t>
      </w:r>
    </w:p>
    <w:p w:rsidR="00C8106F" w:rsidRPr="003B438A" w:rsidRDefault="00C8106F" w:rsidP="003B438A">
      <w:pPr>
        <w:ind w:firstLine="284"/>
      </w:pPr>
      <w:r w:rsidRPr="003B438A">
        <w:t>- рейтинги,</w:t>
      </w:r>
    </w:p>
    <w:p w:rsidR="00C8106F" w:rsidRPr="003B438A" w:rsidRDefault="00C8106F" w:rsidP="003B438A">
      <w:pPr>
        <w:ind w:firstLine="284"/>
      </w:pPr>
      <w:r w:rsidRPr="003B438A">
        <w:t>- благотворительная поддержка.</w:t>
      </w:r>
    </w:p>
    <w:p w:rsidR="00C8106F" w:rsidRPr="003B438A" w:rsidRDefault="00C8106F" w:rsidP="003B438A">
      <w:pPr>
        <w:ind w:firstLine="284"/>
      </w:pPr>
      <w:r w:rsidRPr="003B438A">
        <w:rPr>
          <w:i/>
        </w:rPr>
        <w:t>Ведение портфолио</w:t>
      </w:r>
      <w:r w:rsidRPr="003B438A">
        <w:t xml:space="preserve">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C8106F" w:rsidRPr="003B438A" w:rsidRDefault="00C8106F" w:rsidP="003B438A">
      <w:pPr>
        <w:ind w:firstLine="284"/>
      </w:pPr>
      <w:r w:rsidRPr="003B438A">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C8106F" w:rsidRPr="003B438A" w:rsidRDefault="00C8106F" w:rsidP="003B438A">
      <w:pPr>
        <w:ind w:firstLine="284"/>
      </w:pPr>
      <w:r w:rsidRPr="003B438A">
        <w:rPr>
          <w:i/>
        </w:rPr>
        <w:t xml:space="preserve">Рейтинги </w:t>
      </w:r>
      <w:r w:rsidRPr="003B438A">
        <w:t>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C8106F" w:rsidRPr="003B438A" w:rsidRDefault="00C8106F" w:rsidP="003B438A">
      <w:pPr>
        <w:ind w:firstLine="284"/>
      </w:pPr>
      <w:r w:rsidRPr="003B438A">
        <w:rPr>
          <w:i/>
        </w:rPr>
        <w:t>Благотворительная поддержка</w:t>
      </w:r>
      <w:r w:rsidRPr="003B438A">
        <w:t xml:space="preserve"> обучающихся, групп обучающихся (классов) заключается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C8106F" w:rsidRPr="003B438A" w:rsidRDefault="00C8106F" w:rsidP="003B438A">
      <w:pPr>
        <w:ind w:firstLine="284"/>
      </w:pPr>
      <w:r w:rsidRPr="003B438A">
        <w:t>Благотворительность предусматривает публичную презентацию благотворителей и их деятельности.</w:t>
      </w:r>
    </w:p>
    <w:p w:rsidR="00C8106F" w:rsidRPr="003B438A" w:rsidRDefault="00C8106F" w:rsidP="003B438A">
      <w:pPr>
        <w:ind w:firstLine="284"/>
      </w:pPr>
      <w:r w:rsidRPr="003B438A">
        <w:t>Использование рейтингов, их форма, публичность, привлечение благотворителей, в т.ч. из социальных партнёров, их статус, акции, деятельность соответствовуют укладу общеобразовательной организации, цели, задачам, традициям воспитания, согласовываются с представителями родительского сообщества во избежание деструктивного воздействия на взаимоотношения в образовательной организации.</w:t>
      </w:r>
    </w:p>
    <w:p w:rsidR="00C8106F" w:rsidRDefault="00C8106F">
      <w:pPr>
        <w:rPr>
          <w:sz w:val="28"/>
          <w:szCs w:val="28"/>
        </w:rPr>
      </w:pPr>
    </w:p>
    <w:p w:rsidR="00C8106F" w:rsidRDefault="00C8106F">
      <w:pPr>
        <w:rPr>
          <w:rFonts w:ascii="Times New Roman" w:hAnsi="Times New Roman" w:cs="Times New Roman"/>
          <w:sz w:val="28"/>
          <w:szCs w:val="28"/>
        </w:rPr>
      </w:pPr>
      <w:bookmarkStart w:id="477" w:name="sub_102114"/>
      <w:bookmarkEnd w:id="476"/>
      <w:r>
        <w:rPr>
          <w:b/>
          <w:sz w:val="28"/>
          <w:szCs w:val="28"/>
        </w:rPr>
        <w:t>Анализ воспитательного процесса</w:t>
      </w:r>
    </w:p>
    <w:p w:rsidR="00C8106F" w:rsidRPr="003B438A" w:rsidRDefault="00C8106F" w:rsidP="003B438A">
      <w:pPr>
        <w:ind w:firstLine="284"/>
      </w:pPr>
      <w:r w:rsidRPr="003B438A">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bookmarkEnd w:id="477"/>
    <w:p w:rsidR="00C8106F" w:rsidRPr="003B438A" w:rsidRDefault="00C8106F" w:rsidP="003B438A">
      <w:pPr>
        <w:ind w:firstLine="284"/>
      </w:pPr>
      <w:r w:rsidRPr="003B438A">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C8106F" w:rsidRPr="003B438A" w:rsidRDefault="00C8106F" w:rsidP="003B438A">
      <w:pPr>
        <w:ind w:firstLine="284"/>
      </w:pPr>
      <w:r w:rsidRPr="003B438A">
        <w:t>Планирование анализа воспитательного процесса включается в календарный план воспитательной работы.</w:t>
      </w:r>
    </w:p>
    <w:p w:rsidR="00C8106F" w:rsidRPr="003B438A" w:rsidRDefault="00C8106F">
      <w:pPr>
        <w:rPr>
          <w:rFonts w:ascii="Times New Roman" w:hAnsi="Times New Roman" w:cs="Times New Roman"/>
        </w:rPr>
      </w:pPr>
      <w:bookmarkStart w:id="478" w:name="Bookmark953"/>
      <w:r w:rsidRPr="003B438A">
        <w:rPr>
          <w:rFonts w:ascii="Times New Roman" w:hAnsi="Times New Roman" w:cs="Times New Roman"/>
          <w:b/>
          <w:i/>
        </w:rPr>
        <w:t>Основные принципы самоанализа воспитательной работы:</w:t>
      </w:r>
    </w:p>
    <w:bookmarkEnd w:id="478"/>
    <w:p w:rsidR="00C8106F" w:rsidRPr="003B438A" w:rsidRDefault="00C8106F" w:rsidP="003B438A">
      <w:pPr>
        <w:ind w:firstLine="284"/>
      </w:pPr>
      <w:r w:rsidRPr="003B438A">
        <w:t>- взаимное уважение всех участников образовательных отношений;</w:t>
      </w:r>
    </w:p>
    <w:p w:rsidR="00C8106F" w:rsidRPr="003B438A" w:rsidRDefault="00C8106F" w:rsidP="003B438A">
      <w:pPr>
        <w:ind w:firstLine="284"/>
      </w:pPr>
      <w:r w:rsidRPr="003B438A">
        <w:t>-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C8106F" w:rsidRPr="003B438A" w:rsidRDefault="00C8106F" w:rsidP="003B438A">
      <w:pPr>
        <w:ind w:firstLine="284"/>
      </w:pPr>
      <w:r w:rsidRPr="003B438A">
        <w:t xml:space="preserve">-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w:t>
      </w:r>
      <w:r w:rsidRPr="003B438A">
        <w:lastRenderedPageBreak/>
        <w:t>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C8106F" w:rsidRPr="003B438A" w:rsidRDefault="00C8106F" w:rsidP="003B438A">
      <w:pPr>
        <w:ind w:firstLine="284"/>
      </w:pPr>
      <w:r w:rsidRPr="003B438A">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C8106F" w:rsidRDefault="00C8106F">
      <w:pPr>
        <w:rPr>
          <w:rFonts w:ascii="Times New Roman" w:hAnsi="Times New Roman" w:cs="Times New Roman"/>
          <w:sz w:val="28"/>
          <w:szCs w:val="28"/>
        </w:rPr>
      </w:pPr>
    </w:p>
    <w:p w:rsidR="00C8106F" w:rsidRPr="003B438A" w:rsidRDefault="00C8106F">
      <w:pPr>
        <w:rPr>
          <w:color w:val="FF0000"/>
        </w:rPr>
      </w:pPr>
      <w:bookmarkStart w:id="479" w:name="Bookmark954"/>
      <w:r w:rsidRPr="003B438A">
        <w:rPr>
          <w:b/>
          <w:i/>
        </w:rPr>
        <w:t>Основные направления анализа воспитательного процесса:</w:t>
      </w:r>
    </w:p>
    <w:p w:rsidR="00C8106F" w:rsidRPr="003B438A" w:rsidRDefault="00C8106F">
      <w:r w:rsidRPr="003B438A">
        <w:rPr>
          <w:i/>
        </w:rPr>
        <w:t>1. Результаты воспитания, социализации и саморазвития обучающихся.</w:t>
      </w:r>
    </w:p>
    <w:p w:rsidR="00C8106F" w:rsidRPr="003B438A" w:rsidRDefault="00C8106F" w:rsidP="003B438A">
      <w:pPr>
        <w:ind w:firstLine="284"/>
      </w:pPr>
      <w:r w:rsidRPr="003B438A">
        <w:t>Критерий: динамика личностного развития обучающихся в каждом классе.</w:t>
      </w:r>
    </w:p>
    <w:p w:rsidR="00C8106F" w:rsidRPr="003B438A" w:rsidRDefault="00C8106F" w:rsidP="003B438A">
      <w:pPr>
        <w:ind w:firstLine="284"/>
      </w:pPr>
      <w:r w:rsidRPr="003B438A">
        <w:t>Анализ проводится классными руководителями вместе с заместителем директора по воспитательной работе</w:t>
      </w:r>
      <w:r w:rsidR="003B438A">
        <w:t>,</w:t>
      </w:r>
      <w:r w:rsidRPr="003B438A">
        <w:t xml:space="preserve">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w:t>
      </w:r>
    </w:p>
    <w:p w:rsidR="00C8106F" w:rsidRPr="003B438A" w:rsidRDefault="00C8106F" w:rsidP="003B438A">
      <w:pPr>
        <w:ind w:firstLine="284"/>
      </w:pPr>
      <w:r w:rsidRPr="003B438A">
        <w:t>Основной способ получения информации о результатах воспитания, социализации и саморазвития обучающихся является педагогическое наблюдение.</w:t>
      </w:r>
    </w:p>
    <w:p w:rsidR="00C8106F" w:rsidRPr="003B438A" w:rsidRDefault="00C8106F" w:rsidP="003B438A">
      <w:pPr>
        <w:ind w:firstLine="284"/>
      </w:pPr>
      <w:r w:rsidRPr="003B438A">
        <w:t>Внимание педагогических работников сосредоточивается на вопросах:</w:t>
      </w:r>
    </w:p>
    <w:p w:rsidR="00C8106F" w:rsidRPr="003B438A" w:rsidRDefault="00C8106F" w:rsidP="003B438A">
      <w:pPr>
        <w:ind w:firstLine="284"/>
      </w:pPr>
      <w:r w:rsidRPr="003B438A">
        <w:t>- какие проблемы, затруднения в личностном развитии обучающихся удалось решить за прошедший учебный год;</w:t>
      </w:r>
    </w:p>
    <w:p w:rsidR="00C8106F" w:rsidRPr="003B438A" w:rsidRDefault="00C8106F" w:rsidP="003B438A">
      <w:pPr>
        <w:ind w:firstLine="284"/>
      </w:pPr>
      <w:r w:rsidRPr="003B438A">
        <w:t>- какие проблемы, затруднения решить не удалось и почему;</w:t>
      </w:r>
    </w:p>
    <w:p w:rsidR="00C8106F" w:rsidRPr="003B438A" w:rsidRDefault="00C8106F" w:rsidP="003B438A">
      <w:pPr>
        <w:ind w:firstLine="284"/>
      </w:pPr>
      <w:r w:rsidRPr="003B438A">
        <w:t>- какие новые проблемы, трудности появились, над чем предстоит работать педагогическому коллективу.</w:t>
      </w:r>
    </w:p>
    <w:p w:rsidR="00C8106F" w:rsidRPr="003B438A" w:rsidRDefault="00C8106F">
      <w:pPr>
        <w:rPr>
          <w:i/>
        </w:rPr>
      </w:pPr>
      <w:r w:rsidRPr="003B438A">
        <w:rPr>
          <w:i/>
        </w:rPr>
        <w:t>2. Состояние совместной деятельности обучающихся и взрослых.</w:t>
      </w:r>
    </w:p>
    <w:p w:rsidR="00C8106F" w:rsidRPr="003B438A" w:rsidRDefault="00C8106F" w:rsidP="003B438A">
      <w:pPr>
        <w:ind w:firstLine="284"/>
      </w:pPr>
      <w:r w:rsidRPr="003B438A">
        <w:t>Критерий: наличие интересной, событийно насыщенной и личностно развивающей совместной деятельности обучающихся и взрослых.</w:t>
      </w:r>
    </w:p>
    <w:p w:rsidR="00C8106F" w:rsidRPr="003B438A" w:rsidRDefault="00C8106F" w:rsidP="003B438A">
      <w:pPr>
        <w:ind w:firstLine="284"/>
      </w:pPr>
      <w:r w:rsidRPr="003B438A">
        <w:t>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w:t>
      </w:r>
    </w:p>
    <w:p w:rsidR="00C8106F" w:rsidRPr="003B438A" w:rsidRDefault="00C8106F" w:rsidP="003B438A">
      <w:pPr>
        <w:ind w:firstLine="284"/>
      </w:pPr>
      <w:r w:rsidRPr="003B438A">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C8106F" w:rsidRPr="003B438A" w:rsidRDefault="00C8106F" w:rsidP="003B438A">
      <w:pPr>
        <w:ind w:firstLine="284"/>
      </w:pPr>
      <w:r w:rsidRPr="003B438A">
        <w:t>Результаты обсуждаются на заседании методических объединений классных руководителей или педагогическом совете.</w:t>
      </w:r>
    </w:p>
    <w:p w:rsidR="00C8106F" w:rsidRPr="003B438A" w:rsidRDefault="00C8106F" w:rsidP="003B438A">
      <w:pPr>
        <w:ind w:firstLine="284"/>
      </w:pPr>
      <w:r w:rsidRPr="003B438A">
        <w:t>Внимание сосредотачивается на вопросах, связанных с качеством (выбираются вопросы, которые помогут проанализировать проделанную работу):</w:t>
      </w:r>
    </w:p>
    <w:p w:rsidR="00C8106F" w:rsidRPr="003B438A" w:rsidRDefault="00C8106F" w:rsidP="003B438A">
      <w:pPr>
        <w:ind w:firstLine="284"/>
      </w:pPr>
      <w:r w:rsidRPr="003B438A">
        <w:t>- реализации воспитательного потенциала урочной деятельности;</w:t>
      </w:r>
    </w:p>
    <w:p w:rsidR="00C8106F" w:rsidRPr="003B438A" w:rsidRDefault="00C8106F" w:rsidP="003B438A">
      <w:pPr>
        <w:ind w:firstLine="284"/>
      </w:pPr>
      <w:r w:rsidRPr="003B438A">
        <w:t>- организуемой внеурочной деятельности обучающихся;</w:t>
      </w:r>
    </w:p>
    <w:p w:rsidR="00C8106F" w:rsidRPr="003B438A" w:rsidRDefault="00C8106F" w:rsidP="003B438A">
      <w:pPr>
        <w:ind w:firstLine="284"/>
      </w:pPr>
      <w:r w:rsidRPr="003B438A">
        <w:t>- деятельности классных руководителей и их классов;</w:t>
      </w:r>
    </w:p>
    <w:p w:rsidR="00C8106F" w:rsidRPr="003B438A" w:rsidRDefault="00C8106F" w:rsidP="003B438A">
      <w:pPr>
        <w:ind w:firstLine="284"/>
      </w:pPr>
      <w:r w:rsidRPr="003B438A">
        <w:t>- проводимых общешкольных основных дел, мероприятий;</w:t>
      </w:r>
    </w:p>
    <w:p w:rsidR="00C8106F" w:rsidRPr="003B438A" w:rsidRDefault="00C8106F" w:rsidP="003B438A">
      <w:pPr>
        <w:ind w:firstLine="284"/>
      </w:pPr>
      <w:r w:rsidRPr="003B438A">
        <w:t>- внешкольных мероприятий;</w:t>
      </w:r>
    </w:p>
    <w:p w:rsidR="00C8106F" w:rsidRPr="003B438A" w:rsidRDefault="00C8106F" w:rsidP="003B438A">
      <w:pPr>
        <w:ind w:firstLine="284"/>
      </w:pPr>
      <w:r w:rsidRPr="003B438A">
        <w:t>- создания и поддержки предметно-пространственной среды;</w:t>
      </w:r>
    </w:p>
    <w:p w:rsidR="00C8106F" w:rsidRPr="003B438A" w:rsidRDefault="00C8106F" w:rsidP="003B438A">
      <w:pPr>
        <w:ind w:firstLine="284"/>
      </w:pPr>
      <w:r w:rsidRPr="003B438A">
        <w:t>- взаимодействия с родительским сообществом;</w:t>
      </w:r>
    </w:p>
    <w:p w:rsidR="00C8106F" w:rsidRPr="003B438A" w:rsidRDefault="00C8106F" w:rsidP="003B438A">
      <w:pPr>
        <w:ind w:firstLine="284"/>
      </w:pPr>
      <w:r w:rsidRPr="003B438A">
        <w:t>- деятельности ученического самоуправления;</w:t>
      </w:r>
    </w:p>
    <w:p w:rsidR="00C8106F" w:rsidRPr="003B438A" w:rsidRDefault="00C8106F" w:rsidP="003B438A">
      <w:pPr>
        <w:ind w:firstLine="284"/>
      </w:pPr>
      <w:r w:rsidRPr="003B438A">
        <w:t>- деятельности по профилактике и безопасности;</w:t>
      </w:r>
    </w:p>
    <w:p w:rsidR="00C8106F" w:rsidRPr="003B438A" w:rsidRDefault="00C8106F" w:rsidP="003B438A">
      <w:pPr>
        <w:ind w:firstLine="284"/>
      </w:pPr>
      <w:r w:rsidRPr="003B438A">
        <w:t>- реализации потенциала социального партнёрства;</w:t>
      </w:r>
    </w:p>
    <w:p w:rsidR="00C8106F" w:rsidRPr="003B438A" w:rsidRDefault="00C8106F" w:rsidP="003B438A">
      <w:pPr>
        <w:ind w:firstLine="284"/>
      </w:pPr>
      <w:r w:rsidRPr="003B438A">
        <w:t>- деятельности по профориентации обучающихся;</w:t>
      </w:r>
    </w:p>
    <w:p w:rsidR="00C8106F" w:rsidRPr="00525375" w:rsidRDefault="00C8106F" w:rsidP="00525375">
      <w:pPr>
        <w:ind w:firstLine="284"/>
      </w:pPr>
      <w:r w:rsidRPr="00525375">
        <w:t>Итогом самоанализа является перечень выявленных проблем, над решением которых предстоит работать педагогическому коллективу.</w:t>
      </w:r>
    </w:p>
    <w:p w:rsidR="00C8106F" w:rsidRDefault="00C8106F" w:rsidP="00525375">
      <w:pPr>
        <w:ind w:firstLine="284"/>
      </w:pPr>
      <w:r w:rsidRPr="00525375">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w:t>
      </w:r>
      <w:r w:rsidR="00525375">
        <w:t>.</w:t>
      </w:r>
      <w:bookmarkEnd w:id="479"/>
    </w:p>
    <w:p w:rsidR="00FB052E" w:rsidRDefault="00FB052E" w:rsidP="00525375">
      <w:pPr>
        <w:ind w:firstLine="284"/>
      </w:pPr>
    </w:p>
    <w:p w:rsidR="00FB052E" w:rsidRDefault="00FB052E" w:rsidP="00525375">
      <w:pPr>
        <w:ind w:firstLine="284"/>
      </w:pPr>
    </w:p>
    <w:p w:rsidR="00525375" w:rsidRDefault="00525375" w:rsidP="00525375">
      <w:pPr>
        <w:ind w:firstLine="284"/>
      </w:pPr>
      <w:r>
        <w:lastRenderedPageBreak/>
        <w:t xml:space="preserve">Структура анализа воспитательной деятельности: </w:t>
      </w:r>
    </w:p>
    <w:tbl>
      <w:tblPr>
        <w:tblStyle w:val="aff7"/>
        <w:tblW w:w="0" w:type="auto"/>
        <w:tblLook w:val="04A0" w:firstRow="1" w:lastRow="0" w:firstColumn="1" w:lastColumn="0" w:noHBand="0" w:noVBand="1"/>
      </w:tblPr>
      <w:tblGrid>
        <w:gridCol w:w="3114"/>
        <w:gridCol w:w="3399"/>
        <w:gridCol w:w="3399"/>
      </w:tblGrid>
      <w:tr w:rsidR="00525375" w:rsidTr="00525375">
        <w:tc>
          <w:tcPr>
            <w:tcW w:w="3114" w:type="dxa"/>
          </w:tcPr>
          <w:p w:rsidR="00525375" w:rsidRDefault="00525375" w:rsidP="00525375">
            <w:pPr>
              <w:ind w:firstLine="0"/>
            </w:pPr>
            <w:r>
              <w:t>Направле</w:t>
            </w:r>
            <w:r>
              <w:t>ния</w:t>
            </w:r>
          </w:p>
        </w:tc>
        <w:tc>
          <w:tcPr>
            <w:tcW w:w="3399" w:type="dxa"/>
          </w:tcPr>
          <w:p w:rsidR="00525375" w:rsidRDefault="00525375" w:rsidP="00525375">
            <w:pPr>
              <w:ind w:firstLine="0"/>
            </w:pPr>
            <w:r>
              <w:t>Критерии</w:t>
            </w:r>
          </w:p>
        </w:tc>
        <w:tc>
          <w:tcPr>
            <w:tcW w:w="3399" w:type="dxa"/>
          </w:tcPr>
          <w:p w:rsidR="00525375" w:rsidRDefault="00525375" w:rsidP="00525375">
            <w:pPr>
              <w:ind w:firstLine="0"/>
            </w:pPr>
            <w:r>
              <w:t>Способы фиксации информации/ периодичность</w:t>
            </w:r>
          </w:p>
        </w:tc>
      </w:tr>
      <w:tr w:rsidR="00525375" w:rsidTr="00525375">
        <w:tc>
          <w:tcPr>
            <w:tcW w:w="3114" w:type="dxa"/>
          </w:tcPr>
          <w:p w:rsidR="00525375" w:rsidRDefault="00525375" w:rsidP="00525375">
            <w:pPr>
              <w:ind w:firstLine="0"/>
              <w:jc w:val="left"/>
            </w:pPr>
            <w:r>
              <w:t>1.Анализ работы по направлениям деятельности и уровням образования</w:t>
            </w:r>
          </w:p>
        </w:tc>
        <w:tc>
          <w:tcPr>
            <w:tcW w:w="3399" w:type="dxa"/>
          </w:tcPr>
          <w:p w:rsidR="00525375" w:rsidRDefault="00525375" w:rsidP="00525375">
            <w:pPr>
              <w:ind w:firstLine="0"/>
            </w:pPr>
            <w:r>
              <w:t>Критериями, на основе которых делается данный анализ, являются: -анализ реализации целей и решения задач, поставленных вначале года -анализ ключевых дел, событий, проводимых по разным направлениям и уровням образования.</w:t>
            </w:r>
          </w:p>
        </w:tc>
        <w:tc>
          <w:tcPr>
            <w:tcW w:w="3399" w:type="dxa"/>
          </w:tcPr>
          <w:p w:rsidR="00525375" w:rsidRDefault="00525375" w:rsidP="00525375">
            <w:pPr>
              <w:ind w:firstLine="0"/>
            </w:pPr>
            <w:r>
              <w:t>1. Самоанализ деятельности классного руководителя по утвержденной форме 1 раз в полугодие (декабрь, май). 2. Самоанализ управленческой деятельности заместителя директора по ВР (о реализации Программы воспитания по итогам учебного года). 3. Обсуждение результатов: -на Педагогическом совете - 1 раз в год.</w:t>
            </w:r>
          </w:p>
        </w:tc>
      </w:tr>
      <w:tr w:rsidR="00525375" w:rsidTr="00525375">
        <w:tc>
          <w:tcPr>
            <w:tcW w:w="3114" w:type="dxa"/>
          </w:tcPr>
          <w:p w:rsidR="00525375" w:rsidRDefault="00525375" w:rsidP="00525375">
            <w:pPr>
              <w:ind w:firstLine="0"/>
              <w:jc w:val="left"/>
            </w:pPr>
            <w:r>
              <w:t>2. Общее состояние организуемой в школе совместной деятельности школьников, педагогов и родителей</w:t>
            </w:r>
          </w:p>
        </w:tc>
        <w:tc>
          <w:tcPr>
            <w:tcW w:w="3399" w:type="dxa"/>
          </w:tcPr>
          <w:p w:rsidR="00525375" w:rsidRDefault="00525375" w:rsidP="00525375">
            <w:pPr>
              <w:ind w:firstLine="0"/>
            </w:pPr>
            <w:r>
              <w:t>Мониторинг уровня удовлетворенности образовательным и воспитательным процессом посредством анкетирования</w:t>
            </w:r>
          </w:p>
        </w:tc>
        <w:tc>
          <w:tcPr>
            <w:tcW w:w="3399" w:type="dxa"/>
          </w:tcPr>
          <w:p w:rsidR="00525375" w:rsidRDefault="00525375" w:rsidP="00525375">
            <w:pPr>
              <w:ind w:firstLine="0"/>
            </w:pPr>
            <w:r>
              <w:t>Справка по результатам анкетирования участников образовательных отношений: -контрольный (сентябрьоктябрь) - итоговый (апрель-май). Приказы по проведению различного рода мероприятий, участию в конкурсах, соревнованиях, акциях различных уровней. Аналитические справки и приказы по итогам.</w:t>
            </w:r>
          </w:p>
        </w:tc>
      </w:tr>
      <w:tr w:rsidR="00525375" w:rsidTr="00525375">
        <w:tc>
          <w:tcPr>
            <w:tcW w:w="3114" w:type="dxa"/>
          </w:tcPr>
          <w:p w:rsidR="00525375" w:rsidRDefault="00525375" w:rsidP="00525375">
            <w:pPr>
              <w:ind w:firstLine="0"/>
            </w:pPr>
            <w:r>
              <w:t>3. Качество воспитательн ой дея</w:t>
            </w:r>
            <w:r>
              <w:t>тельности классных руководителе</w:t>
            </w:r>
            <w:r>
              <w:t>й</w:t>
            </w:r>
          </w:p>
        </w:tc>
        <w:tc>
          <w:tcPr>
            <w:tcW w:w="3399" w:type="dxa"/>
          </w:tcPr>
          <w:p w:rsidR="00525375" w:rsidRDefault="00525375" w:rsidP="00525375">
            <w:pPr>
              <w:ind w:firstLine="0"/>
            </w:pPr>
            <w:r>
              <w:t>Проверка и анализ ведения документов классного руководителя по сопровождению воспитательного процесса в классе (план ВР и др.). Соответствие используемых педагогами форм работы с детьми собственным целям воспитания и особенностям своих воспитанников; актуальность и разнообразие содержания их совместной с детьми деятельности, его четкая ориентация на конкретные результаты воспитания.</w:t>
            </w:r>
          </w:p>
        </w:tc>
        <w:tc>
          <w:tcPr>
            <w:tcW w:w="3399" w:type="dxa"/>
          </w:tcPr>
          <w:p w:rsidR="00525375" w:rsidRDefault="00525375" w:rsidP="00525375">
            <w:pPr>
              <w:ind w:firstLine="0"/>
            </w:pPr>
            <w:r>
              <w:t>Справка по результатам проверки документов: -контрольный (сентябрьоктябрь) - итоговый (апрель-май). Приказы по проведению различного рода мероприятий, участию в конкурсах, соревнованиях, акциях различных уровней. Аналитические справки и приказы по итогам проведенных мероприятий.</w:t>
            </w:r>
          </w:p>
        </w:tc>
      </w:tr>
      <w:tr w:rsidR="00525375" w:rsidTr="00525375">
        <w:tc>
          <w:tcPr>
            <w:tcW w:w="3114" w:type="dxa"/>
          </w:tcPr>
          <w:p w:rsidR="00525375" w:rsidRDefault="00525375" w:rsidP="00525375">
            <w:pPr>
              <w:ind w:firstLine="0"/>
              <w:jc w:val="left"/>
            </w:pPr>
            <w:r>
              <w:t>4. Анализ уровня воспитанност и обучающихся</w:t>
            </w:r>
          </w:p>
        </w:tc>
        <w:tc>
          <w:tcPr>
            <w:tcW w:w="3399" w:type="dxa"/>
          </w:tcPr>
          <w:p w:rsidR="00525375" w:rsidRDefault="00525375" w:rsidP="00525375">
            <w:pPr>
              <w:ind w:firstLine="0"/>
            </w:pPr>
            <w:r>
              <w:t>Степень соответствия результатов воспитания потребностям и запросам общества, уровень готовности ребенка, т. е. соответствие его поведения требованиям возрастных норм.</w:t>
            </w:r>
          </w:p>
        </w:tc>
        <w:tc>
          <w:tcPr>
            <w:tcW w:w="3399" w:type="dxa"/>
          </w:tcPr>
          <w:p w:rsidR="00525375" w:rsidRDefault="00525375" w:rsidP="00525375">
            <w:pPr>
              <w:ind w:firstLine="0"/>
            </w:pPr>
            <w:r>
              <w:t>Справка по итогам изучения уровня воспитанности по методике Н. П. Капустина в каждом классном коллективе и в школе в целом (сентябрь и май).</w:t>
            </w:r>
          </w:p>
        </w:tc>
      </w:tr>
      <w:tr w:rsidR="00525375" w:rsidTr="00525375">
        <w:tc>
          <w:tcPr>
            <w:tcW w:w="3114" w:type="dxa"/>
          </w:tcPr>
          <w:p w:rsidR="00525375" w:rsidRDefault="00525375" w:rsidP="00525375">
            <w:pPr>
              <w:ind w:firstLine="0"/>
              <w:jc w:val="left"/>
            </w:pPr>
            <w:r>
              <w:t>5. Управление воспитательным процессом</w:t>
            </w:r>
          </w:p>
        </w:tc>
        <w:tc>
          <w:tcPr>
            <w:tcW w:w="3399" w:type="dxa"/>
          </w:tcPr>
          <w:p w:rsidR="00525375" w:rsidRDefault="00525375" w:rsidP="00525375">
            <w:pPr>
              <w:ind w:firstLine="0"/>
            </w:pPr>
            <w:r>
              <w:t xml:space="preserve">Эффективность реализации административной командой основных управленческих </w:t>
            </w:r>
            <w:r>
              <w:lastRenderedPageBreak/>
              <w:t>функций в сфере воспитания: планирования, организации и мотивации воспитательной деятельности педагогов</w:t>
            </w:r>
          </w:p>
        </w:tc>
        <w:tc>
          <w:tcPr>
            <w:tcW w:w="3399" w:type="dxa"/>
          </w:tcPr>
          <w:p w:rsidR="00525375" w:rsidRDefault="005A04E3" w:rsidP="005A04E3">
            <w:pPr>
              <w:ind w:firstLine="0"/>
            </w:pPr>
            <w:r>
              <w:lastRenderedPageBreak/>
              <w:t xml:space="preserve">Индивидуальные беседы и анкетирование педагогов (при необходимости) для </w:t>
            </w:r>
            <w:r>
              <w:lastRenderedPageBreak/>
              <w:t>получения обратной связи о работе административной команды. Публичное поощрение лучших классных руководителей по итогам работы:</w:t>
            </w:r>
            <w:r>
              <w:t xml:space="preserve"> </w:t>
            </w:r>
            <w:r>
              <w:t>по итогам учебного года на Педагогическом совете. Обсуждение итогов анкетирования на совещании при директоре</w:t>
            </w:r>
          </w:p>
        </w:tc>
      </w:tr>
    </w:tbl>
    <w:p w:rsidR="005A04E3" w:rsidRDefault="00525375" w:rsidP="00525375">
      <w:pPr>
        <w:ind w:firstLine="284"/>
      </w:pPr>
      <w:r>
        <w:lastRenderedPageBreak/>
        <w:t xml:space="preserve">Итогом самоанализа является: </w:t>
      </w:r>
    </w:p>
    <w:p w:rsidR="005A04E3" w:rsidRDefault="00525375" w:rsidP="00525375">
      <w:pPr>
        <w:ind w:firstLine="284"/>
      </w:pPr>
      <w:r>
        <w:t xml:space="preserve">1. Перечень выявленных проблем, над решением которых предстоит работать педагогическому коллективу в течение следующего учебного года. </w:t>
      </w:r>
    </w:p>
    <w:p w:rsidR="005A04E3" w:rsidRDefault="00525375" w:rsidP="00525375">
      <w:pPr>
        <w:ind w:firstLine="284"/>
      </w:pPr>
      <w:r>
        <w:t>2. Оформленным в виде отч</w:t>
      </w:r>
      <w:r>
        <w:rPr>
          <w:rFonts w:ascii="Cambria" w:hAnsi="Cambria" w:cs="Cambria"/>
        </w:rPr>
        <w:t>ѐ</w:t>
      </w:r>
      <w:r>
        <w:t xml:space="preserve">та самоанализ, составленный заместителем директора по воспитательной работе совместно с советником директора по воспитанию и взаимодействию с детскими общественными объединениями в конце учебного года, рассматривается и утверждаются педагогическим советом. </w:t>
      </w:r>
    </w:p>
    <w:p w:rsidR="00525375" w:rsidRDefault="00525375" w:rsidP="00525375">
      <w:pPr>
        <w:ind w:firstLine="284"/>
        <w:rPr>
          <w:rFonts w:ascii="Times New Roman" w:hAnsi="Times New Roman" w:cs="Times New Roman"/>
          <w:color w:val="00000A"/>
          <w:sz w:val="28"/>
          <w:szCs w:val="28"/>
        </w:rPr>
      </w:pPr>
      <w:r>
        <w:t>Итоги самоанализа, организуемой в школе воспитательной работы, позволят выявить не только проблемы, но и наиболее успешные практики воспитания, станет основой проекта управленческих решений, направленных на их устранение педагогическим коллективом.</w:t>
      </w:r>
    </w:p>
    <w:p w:rsidR="00C8106F" w:rsidRDefault="00C8106F">
      <w:pPr>
        <w:pStyle w:val="1"/>
        <w:pageBreakBefore/>
        <w:spacing w:before="0" w:after="0"/>
        <w:ind w:firstLine="709"/>
        <w:jc w:val="both"/>
        <w:rPr>
          <w:rFonts w:ascii="Times New Roman" w:hAnsi="Times New Roman" w:cs="Times New Roman"/>
          <w:sz w:val="28"/>
          <w:szCs w:val="28"/>
        </w:rPr>
      </w:pPr>
      <w:bookmarkStart w:id="480" w:name="Bookmark955"/>
      <w:r>
        <w:rPr>
          <w:rFonts w:ascii="Times New Roman" w:hAnsi="Times New Roman" w:cs="Times New Roman"/>
          <w:color w:val="00000A"/>
          <w:sz w:val="28"/>
          <w:szCs w:val="28"/>
        </w:rPr>
        <w:lastRenderedPageBreak/>
        <w:t>3. ОРГАНИЗАЦИОННЫЙ РАЗДЕЛ</w:t>
      </w:r>
    </w:p>
    <w:bookmarkEnd w:id="480"/>
    <w:p w:rsidR="00C8106F" w:rsidRDefault="00C8106F">
      <w:pPr>
        <w:ind w:firstLine="0"/>
        <w:rPr>
          <w:rFonts w:ascii="Times New Roman" w:hAnsi="Times New Roman" w:cs="Times New Roman"/>
          <w:sz w:val="28"/>
          <w:szCs w:val="28"/>
        </w:rPr>
      </w:pPr>
    </w:p>
    <w:p w:rsidR="00C8106F" w:rsidRDefault="00C8106F">
      <w:pPr>
        <w:rPr>
          <w:rFonts w:ascii="Times New Roman" w:hAnsi="Times New Roman" w:cs="Times New Roman"/>
          <w:iCs/>
          <w:sz w:val="28"/>
          <w:szCs w:val="28"/>
        </w:rPr>
      </w:pPr>
      <w:bookmarkStart w:id="481" w:name="Bookmark956"/>
      <w:r>
        <w:rPr>
          <w:rFonts w:ascii="Times New Roman" w:hAnsi="Times New Roman" w:cs="Times New Roman"/>
          <w:b/>
          <w:sz w:val="28"/>
          <w:szCs w:val="28"/>
        </w:rPr>
        <w:t>3.1. УЧЕБНЫЙ ПЛАН</w:t>
      </w:r>
    </w:p>
    <w:p w:rsidR="00C8106F" w:rsidRPr="005A04E3" w:rsidRDefault="00C8106F" w:rsidP="005A04E3">
      <w:pPr>
        <w:ind w:firstLine="284"/>
      </w:pPr>
      <w:r w:rsidRPr="005A04E3">
        <w:t xml:space="preserve">Учебный план </w:t>
      </w:r>
      <w:r w:rsidR="00B530E1" w:rsidRPr="005A04E3">
        <w:t>средней школы № 5</w:t>
      </w:r>
      <w:r w:rsidRPr="005A04E3">
        <w:t xml:space="preserve"> (далее – учебный план) соответствует требованиям ФГОС ООО.</w:t>
      </w:r>
      <w:bookmarkStart w:id="482" w:name="sub_1027"/>
      <w:bookmarkEnd w:id="481"/>
      <w:r w:rsidR="005A04E3">
        <w:t xml:space="preserve"> </w:t>
      </w:r>
      <w:r w:rsidRPr="005A04E3">
        <w:t>Учебный план разработан на основе федерального учебного плана (п. 27 «Федеральный учебный план основного общего образования» Федеральной образовательной программы ООО).</w:t>
      </w:r>
    </w:p>
    <w:p w:rsidR="00C8106F" w:rsidRPr="005A04E3" w:rsidRDefault="00C8106F" w:rsidP="005A04E3">
      <w:pPr>
        <w:ind w:firstLine="284"/>
      </w:pPr>
      <w:bookmarkStart w:id="483" w:name="Bookmark957"/>
      <w:bookmarkEnd w:id="482"/>
      <w:r w:rsidRPr="005A04E3">
        <w:t>Учебный план</w:t>
      </w:r>
      <w:bookmarkEnd w:id="483"/>
      <w:r w:rsidRPr="005A04E3">
        <w:t xml:space="preserve"> фиксирует максимальный объем учебной нагрузки обучающихся; определяет (регламентирует) перечень учебных предметов, курсов и время, отводимое на их освоение и организацию; распределяет учебные предметы, курсы, модули по классам и учебным годам.</w:t>
      </w:r>
    </w:p>
    <w:p w:rsidR="00C8106F" w:rsidRPr="005A04E3" w:rsidRDefault="00C8106F" w:rsidP="005A04E3">
      <w:pPr>
        <w:ind w:firstLine="284"/>
      </w:pPr>
      <w:bookmarkStart w:id="484" w:name="Bookmark958"/>
      <w:r w:rsidRPr="005A04E3">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т.ч. русского языка как родного языка</w:t>
      </w:r>
      <w:r w:rsidR="00B530E1" w:rsidRPr="005A04E3">
        <w:t>.</w:t>
      </w:r>
      <w:r w:rsidRPr="005A04E3">
        <w:t xml:space="preserve"> </w:t>
      </w:r>
    </w:p>
    <w:p w:rsidR="00C8106F" w:rsidRPr="005A04E3" w:rsidRDefault="00C8106F">
      <w:pPr>
        <w:rPr>
          <w:rFonts w:ascii="Times New Roman" w:hAnsi="Times New Roman" w:cs="Times New Roman"/>
          <w:i/>
        </w:rPr>
      </w:pPr>
      <w:bookmarkStart w:id="485" w:name="sub_102142"/>
      <w:bookmarkEnd w:id="484"/>
      <w:r w:rsidRPr="005A04E3">
        <w:rPr>
          <w:rFonts w:ascii="Times New Roman" w:hAnsi="Times New Roman" w:cs="Times New Roman"/>
          <w:b/>
          <w:i/>
        </w:rPr>
        <w:t>Учебный план состоит из двух частей: обязательной части и части, формируемой участниками образовательных отношений.</w:t>
      </w:r>
    </w:p>
    <w:p w:rsidR="00C8106F" w:rsidRPr="005A04E3" w:rsidRDefault="00C8106F" w:rsidP="005A04E3">
      <w:pPr>
        <w:ind w:firstLine="284"/>
        <w:rPr>
          <w:rFonts w:ascii="Times New Roman" w:hAnsi="Times New Roman" w:cs="Times New Roman"/>
          <w:i/>
        </w:rPr>
      </w:pPr>
      <w:bookmarkStart w:id="486" w:name="Bookmark959"/>
      <w:bookmarkEnd w:id="485"/>
      <w:r w:rsidRPr="005A04E3">
        <w:rPr>
          <w:rFonts w:ascii="Times New Roman" w:hAnsi="Times New Roman" w:cs="Times New Roman"/>
          <w:i/>
        </w:rPr>
        <w:t>Обязательная часть учебного плана</w:t>
      </w:r>
      <w:r w:rsidRPr="005A04E3">
        <w:rPr>
          <w:rFonts w:ascii="Times New Roman" w:hAnsi="Times New Roman" w:cs="Times New Roman"/>
        </w:rPr>
        <w:t xml:space="preserve"> определяет состав учебных предметов и учебное время, отводимое на их изучение по классам (годам) обучения.</w:t>
      </w:r>
    </w:p>
    <w:p w:rsidR="00C8106F" w:rsidRPr="005A04E3" w:rsidRDefault="00C8106F" w:rsidP="005A04E3">
      <w:pPr>
        <w:ind w:firstLine="284"/>
        <w:rPr>
          <w:rFonts w:ascii="Times New Roman" w:hAnsi="Times New Roman" w:cs="Times New Roman"/>
        </w:rPr>
      </w:pPr>
      <w:bookmarkStart w:id="487" w:name="Bookmark960"/>
      <w:bookmarkEnd w:id="486"/>
      <w:r w:rsidRPr="005A04E3">
        <w:rPr>
          <w:rFonts w:ascii="Times New Roman" w:hAnsi="Times New Roman" w:cs="Times New Roman"/>
          <w:i/>
        </w:rPr>
        <w:t>Часть учебного плана, формируемая участниками образовательных отношений</w:t>
      </w:r>
      <w:r w:rsidRPr="005A04E3">
        <w:rPr>
          <w:rFonts w:ascii="Times New Roman" w:hAnsi="Times New Roman" w:cs="Times New Roman"/>
        </w:rPr>
        <w:t>,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а также учитывающие особые образовательные потребности обучающихся с ОВЗ.</w:t>
      </w:r>
    </w:p>
    <w:bookmarkEnd w:id="487"/>
    <w:p w:rsidR="00C8106F" w:rsidRPr="005A04E3" w:rsidRDefault="00C8106F" w:rsidP="005A04E3">
      <w:pPr>
        <w:ind w:firstLine="284"/>
        <w:rPr>
          <w:rFonts w:ascii="Times New Roman" w:hAnsi="Times New Roman" w:cs="Times New Roman"/>
        </w:rPr>
      </w:pPr>
      <w:r w:rsidRPr="005A04E3">
        <w:rPr>
          <w:rFonts w:ascii="Times New Roman" w:hAnsi="Times New Roman" w:cs="Times New Roman"/>
        </w:rPr>
        <w:t>Время, отводимое на данную часть учебного плана, использовано на:</w:t>
      </w:r>
    </w:p>
    <w:p w:rsidR="00C8106F" w:rsidRPr="005A04E3" w:rsidRDefault="00C8106F" w:rsidP="005A04E3">
      <w:pPr>
        <w:ind w:firstLine="284"/>
        <w:rPr>
          <w:rFonts w:ascii="Times New Roman" w:hAnsi="Times New Roman" w:cs="Times New Roman"/>
        </w:rPr>
      </w:pPr>
      <w:r w:rsidRPr="005A04E3">
        <w:rPr>
          <w:rFonts w:ascii="Times New Roman" w:hAnsi="Times New Roman" w:cs="Times New Roman"/>
        </w:rPr>
        <w:t>- увеличение учебных часов, предусмотренных на изучение отдельных учебн</w:t>
      </w:r>
      <w:r w:rsidR="005A04E3" w:rsidRPr="005A04E3">
        <w:rPr>
          <w:rFonts w:ascii="Times New Roman" w:hAnsi="Times New Roman" w:cs="Times New Roman"/>
        </w:rPr>
        <w:t>ых предметов обязательной части</w:t>
      </w:r>
      <w:r w:rsidRPr="005A04E3">
        <w:rPr>
          <w:rFonts w:ascii="Times New Roman" w:hAnsi="Times New Roman" w:cs="Times New Roman"/>
        </w:rPr>
        <w:t>;</w:t>
      </w:r>
    </w:p>
    <w:p w:rsidR="00C8106F" w:rsidRPr="005A04E3" w:rsidRDefault="00C8106F" w:rsidP="005A04E3">
      <w:pPr>
        <w:ind w:firstLine="284"/>
        <w:rPr>
          <w:rFonts w:ascii="Times New Roman" w:hAnsi="Times New Roman" w:cs="Times New Roman"/>
        </w:rPr>
      </w:pPr>
      <w:r w:rsidRPr="005A04E3">
        <w:rPr>
          <w:rFonts w:ascii="Times New Roman" w:hAnsi="Times New Roman" w:cs="Times New Roman"/>
        </w:rPr>
        <w:t>- введение специально разработанных учебных курсов, обеспечивающих интересы и потребности участников образовательных отношений, в т.ч. этнокультурные;</w:t>
      </w:r>
    </w:p>
    <w:p w:rsidR="00C8106F" w:rsidRPr="005A04E3" w:rsidRDefault="00C8106F" w:rsidP="005A04E3">
      <w:pPr>
        <w:ind w:firstLine="284"/>
        <w:rPr>
          <w:rFonts w:ascii="Times New Roman" w:hAnsi="Times New Roman" w:cs="Times New Roman"/>
        </w:rPr>
      </w:pPr>
      <w:r w:rsidRPr="005A04E3">
        <w:rPr>
          <w:rFonts w:ascii="Times New Roman" w:hAnsi="Times New Roman" w:cs="Times New Roman"/>
        </w:rPr>
        <w:t>- другие виды учебной, воспитательной, спортивной и иной деятельности обучающихся.</w:t>
      </w:r>
    </w:p>
    <w:p w:rsidR="00C8106F" w:rsidRPr="005A04E3" w:rsidRDefault="00C8106F" w:rsidP="005A04E3">
      <w:pPr>
        <w:ind w:firstLine="284"/>
        <w:rPr>
          <w:rFonts w:ascii="Times New Roman" w:hAnsi="Times New Roman" w:cs="Times New Roman"/>
        </w:rPr>
      </w:pPr>
      <w:bookmarkStart w:id="488" w:name="Bookmark961"/>
      <w:r w:rsidRPr="005A04E3">
        <w:rPr>
          <w:rFonts w:ascii="Times New Roman" w:hAnsi="Times New Roman" w:cs="Times New Roman"/>
        </w:rPr>
        <w:t xml:space="preserve">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C8106F" w:rsidRPr="005A04E3" w:rsidRDefault="005A04E3" w:rsidP="005A04E3">
      <w:pPr>
        <w:ind w:firstLine="284"/>
        <w:rPr>
          <w:rFonts w:ascii="Times New Roman" w:hAnsi="Times New Roman" w:cs="Times New Roman"/>
        </w:rPr>
      </w:pPr>
      <w:bookmarkStart w:id="489" w:name="sub_102145"/>
      <w:bookmarkEnd w:id="488"/>
      <w:r>
        <w:rPr>
          <w:rFonts w:ascii="Times New Roman" w:hAnsi="Times New Roman" w:cs="Times New Roman"/>
        </w:rPr>
        <w:t xml:space="preserve">Школа работает по </w:t>
      </w:r>
      <w:r w:rsidR="00C8106F" w:rsidRPr="005A04E3">
        <w:rPr>
          <w:rFonts w:ascii="Times New Roman" w:hAnsi="Times New Roman" w:cs="Times New Roman"/>
        </w:rPr>
        <w:t>5-дневн</w:t>
      </w:r>
      <w:r>
        <w:rPr>
          <w:rFonts w:ascii="Times New Roman" w:hAnsi="Times New Roman" w:cs="Times New Roman"/>
        </w:rPr>
        <w:t>ой</w:t>
      </w:r>
      <w:r w:rsidR="00C8106F" w:rsidRPr="005A04E3">
        <w:rPr>
          <w:rFonts w:ascii="Times New Roman" w:hAnsi="Times New Roman" w:cs="Times New Roman"/>
        </w:rPr>
        <w:t xml:space="preserve"> учебн</w:t>
      </w:r>
      <w:r>
        <w:rPr>
          <w:rFonts w:ascii="Times New Roman" w:hAnsi="Times New Roman" w:cs="Times New Roman"/>
        </w:rPr>
        <w:t>ой</w:t>
      </w:r>
      <w:r w:rsidR="00C8106F" w:rsidRPr="005A04E3">
        <w:rPr>
          <w:rFonts w:ascii="Times New Roman" w:hAnsi="Times New Roman" w:cs="Times New Roman"/>
        </w:rPr>
        <w:t xml:space="preserve"> недел</w:t>
      </w:r>
      <w:r>
        <w:rPr>
          <w:rFonts w:ascii="Times New Roman" w:hAnsi="Times New Roman" w:cs="Times New Roman"/>
        </w:rPr>
        <w:t>е.</w:t>
      </w:r>
    </w:p>
    <w:p w:rsidR="00C8106F" w:rsidRPr="005A04E3" w:rsidRDefault="00C8106F" w:rsidP="005A04E3">
      <w:pPr>
        <w:ind w:firstLine="284"/>
        <w:rPr>
          <w:rFonts w:ascii="Times New Roman" w:hAnsi="Times New Roman" w:cs="Times New Roman"/>
        </w:rPr>
      </w:pPr>
      <w:bookmarkStart w:id="490" w:name="Bookmark962"/>
      <w:bookmarkEnd w:id="489"/>
      <w:r w:rsidRPr="005A04E3">
        <w:rPr>
          <w:rFonts w:ascii="Times New Roman" w:hAnsi="Times New Roman" w:cs="Times New Roman"/>
        </w:rPr>
        <w:t>Продолжительность учебного года составляет 34 недели.</w:t>
      </w:r>
    </w:p>
    <w:p w:rsidR="00C8106F" w:rsidRPr="005A04E3" w:rsidRDefault="00C8106F" w:rsidP="005A04E3">
      <w:pPr>
        <w:ind w:firstLine="284"/>
        <w:rPr>
          <w:rFonts w:ascii="Times New Roman" w:hAnsi="Times New Roman" w:cs="Times New Roman"/>
        </w:rPr>
      </w:pPr>
      <w:r w:rsidRPr="005A04E3">
        <w:rPr>
          <w:rFonts w:ascii="Times New Roman" w:hAnsi="Times New Roman" w:cs="Times New Roman"/>
        </w:rPr>
        <w:t>Количество учебных занятий за 5 лет не может составлять менее 5058 академических часов и более 5848 академических часов.</w:t>
      </w:r>
    </w:p>
    <w:p w:rsidR="00C8106F" w:rsidRPr="005A04E3" w:rsidRDefault="00C8106F" w:rsidP="005A04E3">
      <w:pPr>
        <w:ind w:firstLine="284"/>
        <w:rPr>
          <w:rFonts w:ascii="Times New Roman" w:hAnsi="Times New Roman" w:cs="Times New Roman"/>
        </w:rPr>
      </w:pPr>
      <w:r w:rsidRPr="005A04E3">
        <w:rPr>
          <w:rFonts w:ascii="Times New Roman" w:hAnsi="Times New Roman" w:cs="Times New Roman"/>
        </w:rPr>
        <w:t xml:space="preserve">Максимальное число часов в неделю в 5, 6 и 7 классах при 5-дневной учебной неделе и 34 учебных неделях составляет 29, 30 и 32 часа соответственно. </w:t>
      </w:r>
    </w:p>
    <w:p w:rsidR="00C8106F" w:rsidRPr="005A04E3" w:rsidRDefault="00C8106F" w:rsidP="005A04E3">
      <w:pPr>
        <w:ind w:firstLine="284"/>
        <w:rPr>
          <w:rFonts w:ascii="Times New Roman" w:hAnsi="Times New Roman" w:cs="Times New Roman"/>
        </w:rPr>
      </w:pPr>
      <w:r w:rsidRPr="005A04E3">
        <w:rPr>
          <w:rFonts w:ascii="Times New Roman" w:hAnsi="Times New Roman" w:cs="Times New Roman"/>
        </w:rPr>
        <w:t xml:space="preserve">Максимальное число часов в неделю в 8 и 9 классах составляет 33 часа. </w:t>
      </w:r>
    </w:p>
    <w:p w:rsidR="00C8106F" w:rsidRPr="005A04E3" w:rsidRDefault="00C8106F" w:rsidP="005A04E3">
      <w:pPr>
        <w:ind w:firstLine="284"/>
        <w:rPr>
          <w:rFonts w:ascii="Times New Roman" w:hAnsi="Times New Roman" w:cs="Times New Roman"/>
        </w:rPr>
      </w:pPr>
      <w:r w:rsidRPr="005A04E3">
        <w:rPr>
          <w:rFonts w:ascii="Times New Roman" w:hAnsi="Times New Roman" w:cs="Times New Roman"/>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w:t>
      </w:r>
    </w:p>
    <w:p w:rsidR="00C8106F" w:rsidRPr="005A04E3" w:rsidRDefault="00C8106F" w:rsidP="005A04E3">
      <w:pPr>
        <w:ind w:firstLine="284"/>
        <w:rPr>
          <w:rFonts w:ascii="Times New Roman" w:hAnsi="Times New Roman" w:cs="Times New Roman"/>
        </w:rPr>
      </w:pPr>
      <w:r w:rsidRPr="005A04E3">
        <w:rPr>
          <w:rFonts w:ascii="Times New Roman" w:hAnsi="Times New Roman" w:cs="Times New Roman"/>
        </w:rPr>
        <w:t>учебного времени и каникул. Продолжительность каникул должна составлять не менее 7 календарных дней.</w:t>
      </w:r>
    </w:p>
    <w:p w:rsidR="005A04E3" w:rsidRDefault="00C8106F" w:rsidP="005A04E3">
      <w:pPr>
        <w:ind w:firstLine="284"/>
        <w:rPr>
          <w:rFonts w:ascii="Times New Roman" w:hAnsi="Times New Roman" w:cs="Times New Roman"/>
        </w:rPr>
      </w:pPr>
      <w:bookmarkStart w:id="491" w:name="Bookmark963"/>
      <w:bookmarkEnd w:id="490"/>
      <w:r w:rsidRPr="005A04E3">
        <w:rPr>
          <w:rFonts w:ascii="Times New Roman" w:hAnsi="Times New Roman" w:cs="Times New Roman"/>
        </w:rPr>
        <w:t>Продолжительность урока на уровне основного общего образования составляет 40</w:t>
      </w:r>
      <w:r w:rsidR="00B530E1" w:rsidRPr="005A04E3">
        <w:rPr>
          <w:rFonts w:ascii="Times New Roman" w:hAnsi="Times New Roman" w:cs="Times New Roman"/>
        </w:rPr>
        <w:t xml:space="preserve"> минут</w:t>
      </w:r>
      <w:r w:rsidRPr="005A04E3">
        <w:rPr>
          <w:rFonts w:ascii="Times New Roman" w:hAnsi="Times New Roman" w:cs="Times New Roman"/>
        </w:rPr>
        <w:t>.</w:t>
      </w:r>
    </w:p>
    <w:p w:rsidR="005A04E3" w:rsidRDefault="005A04E3" w:rsidP="005A04E3">
      <w:pPr>
        <w:ind w:firstLine="284"/>
        <w:rPr>
          <w:rFonts w:ascii="Times New Roman" w:hAnsi="Times New Roman" w:cs="Times New Roman"/>
        </w:rPr>
      </w:pPr>
      <w:r>
        <w:rPr>
          <w:rFonts w:ascii="Times New Roman" w:hAnsi="Times New Roman" w:cs="Times New Roman"/>
        </w:rPr>
        <w:t>Обучение ведется на русском языке.</w:t>
      </w:r>
    </w:p>
    <w:p w:rsidR="00EE0CD7" w:rsidRPr="00EE0CD7" w:rsidRDefault="00EE0CD7" w:rsidP="00EE0CD7">
      <w:pPr>
        <w:widowControl/>
        <w:suppressAutoHyphens w:val="0"/>
        <w:spacing w:line="240" w:lineRule="auto"/>
        <w:rPr>
          <w:rFonts w:ascii="Times New Roman" w:eastAsia="Times New Roman" w:hAnsi="Times New Roman" w:cs="Times New Roman"/>
          <w:lang w:eastAsia="ru-RU"/>
        </w:rPr>
      </w:pPr>
      <w:r w:rsidRPr="00EE0CD7">
        <w:rPr>
          <w:rFonts w:ascii="Times New Roman" w:eastAsia="Times New Roman" w:hAnsi="Times New Roman" w:cs="Times New Roman"/>
          <w:lang w:eastAsia="ru-RU"/>
        </w:rPr>
        <w:t>Учебный предмет "Математика" предметной области "Математика и информатика" включает в себя учебные курсы "Алгебра", "Геометрия", "Вероятность и статистика".</w:t>
      </w:r>
      <w:bookmarkStart w:id="492" w:name="bssPhr252"/>
      <w:bookmarkStart w:id="493" w:name="ZAP2G303IU"/>
      <w:bookmarkStart w:id="494" w:name="ZAP2FVE3IT"/>
      <w:bookmarkEnd w:id="492"/>
      <w:bookmarkEnd w:id="493"/>
      <w:bookmarkEnd w:id="494"/>
      <w:r w:rsidRPr="00EE0CD7">
        <w:rPr>
          <w:rFonts w:ascii="Times New Roman" w:eastAsia="Times New Roman" w:hAnsi="Times New Roman" w:cs="Times New Roman"/>
          <w:lang w:eastAsia="ru-RU"/>
        </w:rPr>
        <w:t xml:space="preserve"> </w:t>
      </w:r>
    </w:p>
    <w:p w:rsidR="00EE0CD7" w:rsidRPr="00EE0CD7" w:rsidRDefault="00EE0CD7" w:rsidP="00EE0CD7">
      <w:pPr>
        <w:widowControl/>
        <w:suppressAutoHyphens w:val="0"/>
        <w:spacing w:line="240" w:lineRule="auto"/>
        <w:ind w:firstLine="360"/>
        <w:rPr>
          <w:rFonts w:ascii="Times New Roman" w:eastAsia="Times New Roman" w:hAnsi="Times New Roman" w:cs="Times New Roman"/>
          <w:lang w:eastAsia="ru-RU"/>
        </w:rPr>
      </w:pPr>
      <w:r w:rsidRPr="00EE0CD7">
        <w:rPr>
          <w:rFonts w:ascii="Times New Roman" w:eastAsia="Times New Roman" w:hAnsi="Times New Roman" w:cs="Times New Roman"/>
          <w:lang w:eastAsia="ru-RU"/>
        </w:rPr>
        <w:t>Достижение обучающимися планируемых результатов освоения программы основного общего образования по учебному предмету "Математика" в рамках государственной итоговой аттестации включает результаты освоения рабочих программ учебных курсов "Алгебра", "Геометрия", "Вероятность и статистика".</w:t>
      </w:r>
      <w:bookmarkStart w:id="495" w:name="bssPhr253"/>
      <w:bookmarkStart w:id="496" w:name="ZAP2PB83MF"/>
      <w:bookmarkStart w:id="497" w:name="ZAP2JSM3KU"/>
      <w:bookmarkEnd w:id="495"/>
      <w:bookmarkEnd w:id="496"/>
      <w:bookmarkEnd w:id="497"/>
      <w:r w:rsidRPr="00EE0CD7">
        <w:rPr>
          <w:rFonts w:ascii="Times New Roman" w:eastAsia="Times New Roman" w:hAnsi="Times New Roman" w:cs="Times New Roman"/>
          <w:lang w:eastAsia="ru-RU"/>
        </w:rPr>
        <w:t xml:space="preserve"> </w:t>
      </w:r>
    </w:p>
    <w:p w:rsidR="00EE0CD7" w:rsidRPr="00EE0CD7" w:rsidRDefault="00EE0CD7" w:rsidP="00EE0CD7">
      <w:pPr>
        <w:widowControl/>
        <w:suppressAutoHyphens w:val="0"/>
        <w:spacing w:line="240" w:lineRule="auto"/>
        <w:ind w:firstLine="360"/>
        <w:rPr>
          <w:rFonts w:ascii="Times New Roman" w:eastAsia="Times New Roman" w:hAnsi="Times New Roman" w:cs="Times New Roman"/>
          <w:lang w:eastAsia="ru-RU"/>
        </w:rPr>
      </w:pPr>
      <w:r w:rsidRPr="00EE0CD7">
        <w:rPr>
          <w:rFonts w:ascii="Times New Roman" w:eastAsia="Times New Roman" w:hAnsi="Times New Roman" w:cs="Times New Roman"/>
          <w:lang w:eastAsia="ru-RU"/>
        </w:rPr>
        <w:t>Учебный предмет "История" предметной области "Общественно-научные предметы" включает в себя учебные курсы "История России" и "Всеобщая история"</w:t>
      </w:r>
      <w:bookmarkStart w:id="498" w:name="bssPhr254"/>
      <w:bookmarkStart w:id="499" w:name="ZAP2US03P8"/>
      <w:bookmarkStart w:id="500" w:name="ZAP2PDE3NN"/>
      <w:bookmarkEnd w:id="498"/>
      <w:bookmarkEnd w:id="499"/>
      <w:bookmarkEnd w:id="500"/>
      <w:r w:rsidRPr="00EE0CD7">
        <w:rPr>
          <w:rFonts w:ascii="Times New Roman" w:eastAsia="Times New Roman" w:hAnsi="Times New Roman" w:cs="Times New Roman"/>
          <w:lang w:eastAsia="ru-RU"/>
        </w:rPr>
        <w:t xml:space="preserve">. </w:t>
      </w:r>
    </w:p>
    <w:p w:rsidR="00EE0CD7" w:rsidRPr="00EE0CD7" w:rsidRDefault="00EE0CD7" w:rsidP="00EE0CD7">
      <w:pPr>
        <w:widowControl/>
        <w:suppressAutoHyphens w:val="0"/>
        <w:spacing w:line="240" w:lineRule="auto"/>
        <w:ind w:firstLine="360"/>
        <w:rPr>
          <w:rFonts w:ascii="Times New Roman" w:eastAsia="Times New Roman" w:hAnsi="Times New Roman" w:cs="Times New Roman"/>
          <w:lang w:eastAsia="ru-RU"/>
        </w:rPr>
      </w:pPr>
      <w:r w:rsidRPr="00EE0CD7">
        <w:rPr>
          <w:rFonts w:ascii="Times New Roman" w:eastAsia="Times New Roman" w:hAnsi="Times New Roman" w:cs="Times New Roman"/>
          <w:lang w:eastAsia="ru-RU"/>
        </w:rPr>
        <w:t>Изучение родного языка (русского) и родной литературы (русской) осуществляется при наличии возможностей Организации и по заявлению обучающихся, родителей (законных представителей) несовершеннолетних обучающихся.</w:t>
      </w:r>
      <w:bookmarkStart w:id="501" w:name="bssPhr255"/>
      <w:bookmarkStart w:id="502" w:name="ZAP2A4U3H4"/>
      <w:bookmarkStart w:id="503" w:name="ZAP24MC3FJ"/>
      <w:bookmarkEnd w:id="501"/>
      <w:bookmarkEnd w:id="502"/>
      <w:bookmarkEnd w:id="503"/>
      <w:r w:rsidRPr="00EE0CD7">
        <w:rPr>
          <w:rFonts w:ascii="Times New Roman" w:eastAsia="Times New Roman" w:hAnsi="Times New Roman" w:cs="Times New Roman"/>
          <w:lang w:eastAsia="ru-RU"/>
        </w:rPr>
        <w:t xml:space="preserve"> </w:t>
      </w:r>
    </w:p>
    <w:p w:rsidR="00EE0CD7" w:rsidRPr="00EE0CD7" w:rsidRDefault="00EE0CD7" w:rsidP="00EE0CD7">
      <w:pPr>
        <w:widowControl/>
        <w:suppressAutoHyphens w:val="0"/>
        <w:spacing w:line="240" w:lineRule="auto"/>
        <w:ind w:firstLine="360"/>
        <w:rPr>
          <w:rFonts w:ascii="Times New Roman" w:eastAsia="Times New Roman" w:hAnsi="Times New Roman" w:cs="Times New Roman"/>
          <w:lang w:eastAsia="ru-RU"/>
        </w:rPr>
      </w:pPr>
      <w:r w:rsidRPr="00EE0CD7">
        <w:rPr>
          <w:rFonts w:ascii="Times New Roman" w:eastAsia="Times New Roman" w:hAnsi="Times New Roman" w:cs="Times New Roman"/>
          <w:lang w:eastAsia="ru-RU"/>
        </w:rPr>
        <w:lastRenderedPageBreak/>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школе необходимых условий.</w:t>
      </w:r>
      <w:bookmarkStart w:id="504" w:name="bssPhr256"/>
      <w:bookmarkStart w:id="505" w:name="ZAP2H6O3II"/>
      <w:bookmarkStart w:id="506" w:name="ZAP2BO63H1"/>
      <w:bookmarkEnd w:id="504"/>
      <w:bookmarkEnd w:id="505"/>
      <w:bookmarkEnd w:id="506"/>
      <w:r w:rsidRPr="00EE0CD7">
        <w:rPr>
          <w:rFonts w:ascii="Times New Roman" w:eastAsia="Times New Roman" w:hAnsi="Times New Roman" w:cs="Times New Roman"/>
          <w:lang w:eastAsia="ru-RU"/>
        </w:rPr>
        <w:t xml:space="preserve"> </w:t>
      </w:r>
    </w:p>
    <w:p w:rsidR="00EE0CD7" w:rsidRPr="00EE0CD7" w:rsidRDefault="00EE0CD7" w:rsidP="00EE0CD7">
      <w:pPr>
        <w:widowControl/>
        <w:suppressAutoHyphens w:val="0"/>
        <w:spacing w:line="240" w:lineRule="auto"/>
        <w:ind w:firstLine="360"/>
        <w:rPr>
          <w:rFonts w:ascii="Times New Roman" w:eastAsia="Times New Roman" w:hAnsi="Times New Roman" w:cs="Times New Roman"/>
          <w:lang w:eastAsia="ru-RU"/>
        </w:rPr>
      </w:pPr>
      <w:r w:rsidRPr="00EE0CD7">
        <w:rPr>
          <w:rFonts w:ascii="Times New Roman" w:eastAsia="Times New Roman" w:hAnsi="Times New Roman" w:cs="Times New Roman"/>
          <w:lang w:eastAsia="ru-RU"/>
        </w:rPr>
        <w:t>При изучении предметной области "Основы духовно-нравственной культуры народов России" по заявлению обучающихся, родителей (законных представителей) несовершеннолетних обучающихся осуществляется выбор одного из учебных курсов (учебных модулей) из перечня, предлагаемого школой.</w:t>
      </w:r>
      <w:bookmarkStart w:id="507" w:name="bssPhr257"/>
      <w:bookmarkStart w:id="508" w:name="ZAP2JEG3IA"/>
      <w:bookmarkStart w:id="509" w:name="ZAP2DVU3GP"/>
      <w:bookmarkEnd w:id="507"/>
      <w:bookmarkEnd w:id="508"/>
      <w:bookmarkEnd w:id="509"/>
    </w:p>
    <w:p w:rsidR="00C8106F" w:rsidRPr="006434A2" w:rsidRDefault="00C8106F" w:rsidP="006434A2">
      <w:pPr>
        <w:widowControl/>
        <w:suppressAutoHyphens w:val="0"/>
        <w:spacing w:line="240" w:lineRule="auto"/>
        <w:ind w:firstLine="360"/>
        <w:rPr>
          <w:rFonts w:ascii="Times New Roman" w:eastAsia="Times New Roman" w:hAnsi="Times New Roman" w:cs="Times New Roman"/>
          <w:lang w:eastAsia="ru-RU"/>
        </w:rPr>
      </w:pPr>
      <w:bookmarkStart w:id="510" w:name="sub_102151"/>
      <w:bookmarkEnd w:id="491"/>
      <w:r w:rsidRPr="006434A2">
        <w:rPr>
          <w:rFonts w:ascii="Times New Roman" w:eastAsia="Times New Roman" w:hAnsi="Times New Roman" w:cs="Times New Roman"/>
          <w:lang w:eastAsia="ru-RU"/>
        </w:rPr>
        <w:t>При реализации модуля «Введение в Новейшую историю России» в курсе «История России» количество часов на изучение учебного предмета «История» История России в 9 классе рекомендуется увеличи</w:t>
      </w:r>
      <w:r w:rsidR="006434A2">
        <w:rPr>
          <w:rFonts w:ascii="Times New Roman" w:eastAsia="Times New Roman" w:hAnsi="Times New Roman" w:cs="Times New Roman"/>
          <w:lang w:eastAsia="ru-RU"/>
        </w:rPr>
        <w:t>т</w:t>
      </w:r>
      <w:r w:rsidRPr="006434A2">
        <w:rPr>
          <w:rFonts w:ascii="Times New Roman" w:eastAsia="Times New Roman" w:hAnsi="Times New Roman" w:cs="Times New Roman"/>
          <w:lang w:eastAsia="ru-RU"/>
        </w:rPr>
        <w:t>ь на 17 учебных часов.</w:t>
      </w:r>
    </w:p>
    <w:p w:rsidR="00C8106F" w:rsidRPr="006434A2" w:rsidRDefault="00C8106F" w:rsidP="006434A2">
      <w:pPr>
        <w:widowControl/>
        <w:suppressAutoHyphens w:val="0"/>
        <w:spacing w:line="240" w:lineRule="auto"/>
        <w:ind w:firstLine="360"/>
        <w:rPr>
          <w:rFonts w:ascii="Times New Roman" w:eastAsia="Times New Roman" w:hAnsi="Times New Roman" w:cs="Times New Roman"/>
          <w:lang w:eastAsia="ru-RU"/>
        </w:rPr>
      </w:pPr>
      <w:bookmarkStart w:id="511" w:name="Bookmark970"/>
      <w:bookmarkEnd w:id="510"/>
      <w:r w:rsidRPr="006434A2">
        <w:rPr>
          <w:rFonts w:ascii="Times New Roman" w:eastAsia="Times New Roman" w:hAnsi="Times New Roman" w:cs="Times New Roman"/>
          <w:lang w:eastAsia="ru-RU"/>
        </w:rPr>
        <w:t>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bookmarkEnd w:id="511"/>
    <w:p w:rsidR="00C8106F" w:rsidRPr="006434A2" w:rsidRDefault="00C8106F" w:rsidP="006434A2">
      <w:pPr>
        <w:widowControl/>
        <w:suppressAutoHyphens w:val="0"/>
        <w:spacing w:line="240" w:lineRule="auto"/>
        <w:ind w:firstLine="360"/>
        <w:rPr>
          <w:rFonts w:ascii="Times New Roman" w:eastAsia="Times New Roman" w:hAnsi="Times New Roman" w:cs="Times New Roman"/>
          <w:lang w:eastAsia="ru-RU"/>
        </w:rPr>
      </w:pPr>
      <w:r w:rsidRPr="006434A2">
        <w:rPr>
          <w:rFonts w:ascii="Times New Roman" w:eastAsia="Times New Roman" w:hAnsi="Times New Roman" w:cs="Times New Roman"/>
          <w:lang w:eastAsia="ru-RU"/>
        </w:rPr>
        <w:t>- состав учебных предметов;</w:t>
      </w:r>
    </w:p>
    <w:p w:rsidR="00C8106F" w:rsidRPr="006434A2" w:rsidRDefault="00C8106F" w:rsidP="006434A2">
      <w:pPr>
        <w:widowControl/>
        <w:suppressAutoHyphens w:val="0"/>
        <w:spacing w:line="240" w:lineRule="auto"/>
        <w:ind w:firstLine="360"/>
        <w:rPr>
          <w:rFonts w:ascii="Times New Roman" w:eastAsia="Times New Roman" w:hAnsi="Times New Roman" w:cs="Times New Roman"/>
          <w:lang w:eastAsia="ru-RU"/>
        </w:rPr>
      </w:pPr>
      <w:r w:rsidRPr="006434A2">
        <w:rPr>
          <w:rFonts w:ascii="Times New Roman" w:eastAsia="Times New Roman" w:hAnsi="Times New Roman" w:cs="Times New Roman"/>
          <w:lang w:eastAsia="ru-RU"/>
        </w:rPr>
        <w:t>- недельное распределение учебного времени, отводимого на освоение содержания образования по классам и учебным предметам;</w:t>
      </w:r>
    </w:p>
    <w:p w:rsidR="00C8106F" w:rsidRPr="006434A2" w:rsidRDefault="00C8106F" w:rsidP="006434A2">
      <w:pPr>
        <w:widowControl/>
        <w:suppressAutoHyphens w:val="0"/>
        <w:spacing w:line="240" w:lineRule="auto"/>
        <w:ind w:firstLine="360"/>
        <w:rPr>
          <w:rFonts w:ascii="Times New Roman" w:eastAsia="Times New Roman" w:hAnsi="Times New Roman" w:cs="Times New Roman"/>
          <w:lang w:eastAsia="ru-RU"/>
        </w:rPr>
      </w:pPr>
      <w:r w:rsidRPr="006434A2">
        <w:rPr>
          <w:rFonts w:ascii="Times New Roman" w:eastAsia="Times New Roman" w:hAnsi="Times New Roman" w:cs="Times New Roman"/>
          <w:lang w:eastAsia="ru-RU"/>
        </w:rPr>
        <w:t>- максимально допустимая недельная нагрузка обучающихся и максимальная нагрузка с учетом деления классов на группы;</w:t>
      </w:r>
    </w:p>
    <w:p w:rsidR="00C8106F" w:rsidRPr="006434A2" w:rsidRDefault="00C8106F" w:rsidP="006434A2">
      <w:pPr>
        <w:widowControl/>
        <w:suppressAutoHyphens w:val="0"/>
        <w:spacing w:line="240" w:lineRule="auto"/>
        <w:ind w:firstLine="360"/>
        <w:rPr>
          <w:rFonts w:ascii="Times New Roman" w:eastAsia="Times New Roman" w:hAnsi="Times New Roman" w:cs="Times New Roman"/>
          <w:lang w:eastAsia="ru-RU"/>
        </w:rPr>
      </w:pPr>
      <w:r w:rsidRPr="006434A2">
        <w:rPr>
          <w:rFonts w:ascii="Times New Roman" w:eastAsia="Times New Roman" w:hAnsi="Times New Roman" w:cs="Times New Roman"/>
          <w:lang w:eastAsia="ru-RU"/>
        </w:rPr>
        <w:t>- план комплектования классов.</w:t>
      </w:r>
    </w:p>
    <w:p w:rsidR="00C8106F" w:rsidRPr="006434A2" w:rsidRDefault="00C8106F" w:rsidP="006434A2">
      <w:pPr>
        <w:widowControl/>
        <w:suppressAutoHyphens w:val="0"/>
        <w:spacing w:line="240" w:lineRule="auto"/>
        <w:ind w:firstLine="360"/>
        <w:rPr>
          <w:rFonts w:ascii="Times New Roman" w:eastAsia="Times New Roman" w:hAnsi="Times New Roman" w:cs="Times New Roman"/>
          <w:lang w:eastAsia="ru-RU"/>
        </w:rPr>
      </w:pPr>
      <w:bookmarkStart w:id="512" w:name="sub_102158"/>
      <w:r w:rsidRPr="006434A2">
        <w:rPr>
          <w:rFonts w:ascii="Times New Roman" w:eastAsia="Times New Roman" w:hAnsi="Times New Roman" w:cs="Times New Roman"/>
          <w:lang w:eastAsia="ru-RU"/>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C8106F" w:rsidRPr="006434A2" w:rsidRDefault="00C8106F" w:rsidP="006434A2">
      <w:pPr>
        <w:widowControl/>
        <w:suppressAutoHyphens w:val="0"/>
        <w:spacing w:line="240" w:lineRule="auto"/>
        <w:ind w:firstLine="360"/>
        <w:rPr>
          <w:rFonts w:ascii="Times New Roman" w:eastAsia="Times New Roman" w:hAnsi="Times New Roman" w:cs="Times New Roman"/>
          <w:lang w:eastAsia="ru-RU"/>
        </w:rPr>
      </w:pPr>
      <w:bookmarkStart w:id="513" w:name="Bookmark972"/>
      <w:bookmarkEnd w:id="512"/>
      <w:r w:rsidRPr="006434A2">
        <w:rPr>
          <w:rFonts w:ascii="Times New Roman" w:eastAsia="Times New Roman" w:hAnsi="Times New Roman" w:cs="Times New Roman"/>
          <w:lang w:eastAsia="ru-RU"/>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6434A2" w:rsidRDefault="006434A2" w:rsidP="006434A2">
      <w:pPr>
        <w:ind w:firstLine="426"/>
        <w:rPr>
          <w:rFonts w:ascii="Times New Roman" w:hAnsi="Times New Roman" w:cs="Times New Roman"/>
        </w:rPr>
      </w:pPr>
      <w:r w:rsidRPr="006434A2">
        <w:rPr>
          <w:rFonts w:ascii="Times New Roman" w:hAnsi="Times New Roman" w:cs="Times New Roman"/>
        </w:rPr>
        <w:t>Учебный план</w:t>
      </w:r>
      <w:r w:rsidRPr="006434A2">
        <w:rPr>
          <w:rFonts w:ascii="Times New Roman" w:hAnsi="Times New Roman" w:cs="Times New Roman"/>
        </w:rPr>
        <w:t xml:space="preserve"> утверждается ежегодно и выставляется на сайт Школы для ознакомления всеми участниками образовательных отношений.</w:t>
      </w:r>
      <w:bookmarkStart w:id="514" w:name="Bookmark973"/>
      <w:bookmarkEnd w:id="513"/>
    </w:p>
    <w:p w:rsidR="006434A2" w:rsidRDefault="006434A2" w:rsidP="006434A2">
      <w:pPr>
        <w:ind w:firstLine="426"/>
        <w:rPr>
          <w:rFonts w:ascii="Times New Roman" w:hAnsi="Times New Roman" w:cs="Times New Roman"/>
        </w:rPr>
      </w:pPr>
    </w:p>
    <w:p w:rsidR="006434A2" w:rsidRDefault="006434A2" w:rsidP="006434A2">
      <w:pPr>
        <w:ind w:firstLine="426"/>
        <w:rPr>
          <w:rFonts w:ascii="Times New Roman" w:hAnsi="Times New Roman" w:cs="Times New Roman"/>
        </w:rPr>
      </w:pPr>
    </w:p>
    <w:p w:rsidR="00C8106F" w:rsidRDefault="00C8106F" w:rsidP="006434A2">
      <w:pPr>
        <w:ind w:firstLine="426"/>
        <w:jc w:val="center"/>
        <w:rPr>
          <w:rFonts w:ascii="Times New Roman" w:hAnsi="Times New Roman" w:cs="Times New Roman"/>
          <w:b/>
          <w:sz w:val="28"/>
          <w:szCs w:val="28"/>
        </w:rPr>
      </w:pPr>
      <w:r>
        <w:rPr>
          <w:rFonts w:ascii="Times New Roman" w:hAnsi="Times New Roman" w:cs="Times New Roman"/>
          <w:b/>
          <w:sz w:val="28"/>
          <w:szCs w:val="28"/>
        </w:rPr>
        <w:t>3.2. КАЛЕНДАРНЫЙ УЧЕБНЫЙ ГРАФИК</w:t>
      </w:r>
    </w:p>
    <w:p w:rsidR="00C8106F" w:rsidRDefault="00C8106F">
      <w:pPr>
        <w:rPr>
          <w:rFonts w:ascii="Times New Roman" w:hAnsi="Times New Roman" w:cs="Times New Roman"/>
          <w:b/>
          <w:sz w:val="28"/>
          <w:szCs w:val="28"/>
        </w:rPr>
      </w:pPr>
    </w:p>
    <w:p w:rsidR="00C8106F" w:rsidRPr="006434A2" w:rsidRDefault="00C8106F" w:rsidP="006434A2">
      <w:pPr>
        <w:ind w:firstLine="426"/>
        <w:rPr>
          <w:rFonts w:ascii="Times New Roman" w:hAnsi="Times New Roman" w:cs="Times New Roman"/>
        </w:rPr>
      </w:pPr>
      <w:r w:rsidRPr="006434A2">
        <w:rPr>
          <w:rFonts w:ascii="Times New Roman" w:hAnsi="Times New Roman" w:cs="Times New Roman"/>
        </w:rPr>
        <w:t>Календарный учебный график (указать название ОО) (далее – учебный график) соответствует требованиям ФГОС ООО.</w:t>
      </w:r>
      <w:r w:rsidR="006434A2">
        <w:rPr>
          <w:rFonts w:ascii="Times New Roman" w:hAnsi="Times New Roman" w:cs="Times New Roman"/>
        </w:rPr>
        <w:t xml:space="preserve"> </w:t>
      </w:r>
      <w:r w:rsidRPr="006434A2">
        <w:rPr>
          <w:rFonts w:ascii="Times New Roman" w:hAnsi="Times New Roman" w:cs="Times New Roman"/>
        </w:rPr>
        <w:t>Календарный учебный график разработан на основе федерального календарного учебного графика (п. 28 «Федеральный календарный учебный график» Федеральной образовательной программы ООО).</w:t>
      </w:r>
    </w:p>
    <w:p w:rsidR="00C8106F" w:rsidRPr="006434A2" w:rsidRDefault="00C8106F" w:rsidP="006434A2">
      <w:pPr>
        <w:ind w:firstLine="426"/>
        <w:rPr>
          <w:rFonts w:ascii="Times New Roman" w:hAnsi="Times New Roman" w:cs="Times New Roman"/>
        </w:rPr>
      </w:pPr>
      <w:bookmarkStart w:id="515" w:name="Bookmark974"/>
      <w:bookmarkEnd w:id="514"/>
      <w:r w:rsidRPr="006434A2">
        <w:rPr>
          <w:rFonts w:ascii="Times New Roman" w:hAnsi="Times New Roman" w:cs="Times New Roman"/>
        </w:rPr>
        <w:t>Организация образовательной деятельности осуществляется по учебным четвертям.</w:t>
      </w:r>
      <w:r w:rsidR="006434A2">
        <w:rPr>
          <w:rFonts w:ascii="Times New Roman" w:hAnsi="Times New Roman" w:cs="Times New Roman"/>
        </w:rPr>
        <w:t xml:space="preserve"> </w:t>
      </w:r>
      <w:r w:rsidRPr="006434A2">
        <w:rPr>
          <w:rFonts w:ascii="Times New Roman" w:hAnsi="Times New Roman" w:cs="Times New Roman"/>
        </w:rPr>
        <w:t>При составлении календарного учебного графика ОО может использовать организацию учебного года по триместрам.</w:t>
      </w:r>
    </w:p>
    <w:p w:rsidR="00C8106F" w:rsidRPr="006434A2" w:rsidRDefault="00C8106F" w:rsidP="006434A2">
      <w:pPr>
        <w:ind w:firstLine="426"/>
        <w:rPr>
          <w:rFonts w:ascii="Times New Roman" w:hAnsi="Times New Roman" w:cs="Times New Roman"/>
        </w:rPr>
      </w:pPr>
      <w:r w:rsidRPr="006434A2">
        <w:rPr>
          <w:rFonts w:ascii="Times New Roman" w:hAnsi="Times New Roman" w:cs="Times New Roman"/>
        </w:rPr>
        <w:t>Режим работы - 5-дневная учебная неделя.</w:t>
      </w:r>
    </w:p>
    <w:p w:rsidR="00C8106F" w:rsidRPr="006434A2" w:rsidRDefault="00C8106F" w:rsidP="006434A2">
      <w:pPr>
        <w:ind w:firstLine="426"/>
        <w:rPr>
          <w:rFonts w:ascii="Times New Roman" w:hAnsi="Times New Roman" w:cs="Times New Roman"/>
        </w:rPr>
      </w:pPr>
      <w:bookmarkStart w:id="516" w:name="Bookmark975"/>
      <w:bookmarkEnd w:id="515"/>
      <w:r w:rsidRPr="006434A2">
        <w:rPr>
          <w:rFonts w:ascii="Times New Roman" w:hAnsi="Times New Roman" w:cs="Times New Roman"/>
        </w:rPr>
        <w:t>Продолжительность учебного года при получении ООО составляет 34 недели.</w:t>
      </w:r>
    </w:p>
    <w:p w:rsidR="00C8106F" w:rsidRPr="006434A2" w:rsidRDefault="00C8106F" w:rsidP="006434A2">
      <w:pPr>
        <w:ind w:firstLine="426"/>
        <w:rPr>
          <w:rFonts w:ascii="Times New Roman" w:hAnsi="Times New Roman" w:cs="Times New Roman"/>
        </w:rPr>
      </w:pPr>
      <w:bookmarkStart w:id="517" w:name="Bookmark976"/>
      <w:bookmarkEnd w:id="516"/>
      <w:r w:rsidRPr="006434A2">
        <w:rPr>
          <w:rFonts w:ascii="Times New Roman" w:hAnsi="Times New Roman" w:cs="Times New Roman"/>
        </w:rPr>
        <w:t>Учебный год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C8106F" w:rsidRPr="006434A2" w:rsidRDefault="00C8106F" w:rsidP="006434A2">
      <w:pPr>
        <w:ind w:firstLine="426"/>
        <w:rPr>
          <w:rFonts w:ascii="Times New Roman" w:hAnsi="Times New Roman" w:cs="Times New Roman"/>
        </w:rPr>
      </w:pPr>
      <w:bookmarkStart w:id="518" w:name="Bookmark977"/>
      <w:bookmarkEnd w:id="517"/>
      <w:r w:rsidRPr="006434A2">
        <w:rPr>
          <w:rFonts w:ascii="Times New Roman" w:hAnsi="Times New Roman" w:cs="Times New Roman"/>
        </w:rPr>
        <w:t xml:space="preserve">Учебный год заканчивается </w:t>
      </w:r>
      <w:r w:rsidR="006434A2" w:rsidRPr="006434A2">
        <w:rPr>
          <w:rFonts w:ascii="Times New Roman" w:hAnsi="Times New Roman" w:cs="Times New Roman"/>
        </w:rPr>
        <w:t xml:space="preserve">в конце </w:t>
      </w:r>
      <w:r w:rsidRPr="006434A2">
        <w:rPr>
          <w:rFonts w:ascii="Times New Roman" w:hAnsi="Times New Roman" w:cs="Times New Roman"/>
        </w:rPr>
        <w:t xml:space="preserve">мая. </w:t>
      </w:r>
      <w:r w:rsidR="006434A2" w:rsidRPr="006434A2">
        <w:rPr>
          <w:rFonts w:ascii="Times New Roman" w:hAnsi="Times New Roman" w:cs="Times New Roman"/>
        </w:rPr>
        <w:t>Дата окончания учеб</w:t>
      </w:r>
      <w:r w:rsidR="006434A2">
        <w:rPr>
          <w:rFonts w:ascii="Times New Roman" w:hAnsi="Times New Roman" w:cs="Times New Roman"/>
        </w:rPr>
        <w:t>ного года утверждается ежегодно, согласовывается с Учредителем.</w:t>
      </w:r>
    </w:p>
    <w:p w:rsidR="00C8106F" w:rsidRPr="006434A2" w:rsidRDefault="00C8106F" w:rsidP="006434A2">
      <w:pPr>
        <w:ind w:firstLine="426"/>
        <w:rPr>
          <w:rFonts w:ascii="Times New Roman" w:hAnsi="Times New Roman" w:cs="Times New Roman"/>
        </w:rPr>
      </w:pPr>
      <w:r w:rsidRPr="006434A2">
        <w:rPr>
          <w:rFonts w:ascii="Times New Roman" w:hAnsi="Times New Roman" w:cs="Times New Roman"/>
        </w:rPr>
        <w:t>Для 9 классов окончание учебного года определяется ежегодно в соответствии с расписанием государственной итоговой аттестации.</w:t>
      </w:r>
    </w:p>
    <w:p w:rsidR="00C8106F" w:rsidRPr="006434A2" w:rsidRDefault="00C8106F" w:rsidP="006434A2">
      <w:pPr>
        <w:ind w:firstLine="426"/>
        <w:rPr>
          <w:rFonts w:ascii="Times New Roman" w:hAnsi="Times New Roman" w:cs="Times New Roman"/>
        </w:rPr>
      </w:pPr>
      <w:bookmarkStart w:id="519" w:name="Bookmark978"/>
      <w:bookmarkEnd w:id="518"/>
      <w:r w:rsidRPr="006434A2">
        <w:rPr>
          <w:rFonts w:ascii="Times New Roman" w:hAnsi="Times New Roman" w:cs="Times New Roman"/>
        </w:rPr>
        <w:t>С целью профилактики переутомления в учебном графике предусматривается чередование периодов учебного времени и каникул. Продолжительность каникул составляет не менее 7 календарных дней.</w:t>
      </w:r>
    </w:p>
    <w:p w:rsidR="00C8106F" w:rsidRPr="006434A2" w:rsidRDefault="00C8106F" w:rsidP="006434A2">
      <w:pPr>
        <w:ind w:firstLine="426"/>
        <w:rPr>
          <w:rFonts w:ascii="Times New Roman" w:hAnsi="Times New Roman" w:cs="Times New Roman"/>
        </w:rPr>
      </w:pPr>
      <w:bookmarkStart w:id="520" w:name="Bookmark979"/>
      <w:bookmarkEnd w:id="519"/>
      <w:r w:rsidRPr="006434A2">
        <w:rPr>
          <w:rFonts w:ascii="Times New Roman" w:hAnsi="Times New Roman" w:cs="Times New Roman"/>
        </w:rPr>
        <w:t xml:space="preserve">Продолжительность учебных четвертей составляет: </w:t>
      </w:r>
    </w:p>
    <w:p w:rsidR="00C8106F" w:rsidRPr="006434A2" w:rsidRDefault="00C8106F" w:rsidP="006434A2">
      <w:pPr>
        <w:ind w:firstLine="426"/>
        <w:rPr>
          <w:rFonts w:ascii="Times New Roman" w:hAnsi="Times New Roman" w:cs="Times New Roman"/>
        </w:rPr>
      </w:pPr>
      <w:r w:rsidRPr="006434A2">
        <w:rPr>
          <w:rFonts w:ascii="Times New Roman" w:hAnsi="Times New Roman" w:cs="Times New Roman"/>
        </w:rPr>
        <w:t>I четверть - 8 учебных недель (для 5-9 классов);</w:t>
      </w:r>
    </w:p>
    <w:p w:rsidR="00C8106F" w:rsidRPr="006434A2" w:rsidRDefault="00C8106F" w:rsidP="006434A2">
      <w:pPr>
        <w:ind w:firstLine="426"/>
        <w:rPr>
          <w:rFonts w:ascii="Times New Roman" w:hAnsi="Times New Roman" w:cs="Times New Roman"/>
        </w:rPr>
      </w:pPr>
      <w:r w:rsidRPr="006434A2">
        <w:rPr>
          <w:rFonts w:ascii="Times New Roman" w:hAnsi="Times New Roman" w:cs="Times New Roman"/>
        </w:rPr>
        <w:t>II четверть - 8 учебных недель (для 5-9 классов);</w:t>
      </w:r>
    </w:p>
    <w:p w:rsidR="00C8106F" w:rsidRPr="006434A2" w:rsidRDefault="00C8106F" w:rsidP="006434A2">
      <w:pPr>
        <w:ind w:firstLine="426"/>
        <w:rPr>
          <w:rFonts w:ascii="Times New Roman" w:hAnsi="Times New Roman" w:cs="Times New Roman"/>
        </w:rPr>
      </w:pPr>
      <w:r w:rsidRPr="006434A2">
        <w:rPr>
          <w:rFonts w:ascii="Times New Roman" w:hAnsi="Times New Roman" w:cs="Times New Roman"/>
        </w:rPr>
        <w:lastRenderedPageBreak/>
        <w:t>III четверть - 11 учебных недель (для 5-9 классов);</w:t>
      </w:r>
    </w:p>
    <w:p w:rsidR="00C8106F" w:rsidRPr="006434A2" w:rsidRDefault="00C8106F" w:rsidP="006434A2">
      <w:pPr>
        <w:ind w:firstLine="426"/>
        <w:rPr>
          <w:rFonts w:ascii="Times New Roman" w:hAnsi="Times New Roman" w:cs="Times New Roman"/>
        </w:rPr>
      </w:pPr>
      <w:r w:rsidRPr="006434A2">
        <w:rPr>
          <w:rFonts w:ascii="Times New Roman" w:hAnsi="Times New Roman" w:cs="Times New Roman"/>
        </w:rPr>
        <w:t>IV четверть - 7 учебных недель (для 5-9 классов).</w:t>
      </w:r>
    </w:p>
    <w:p w:rsidR="00C8106F" w:rsidRPr="006434A2" w:rsidRDefault="00C8106F" w:rsidP="006434A2">
      <w:pPr>
        <w:ind w:firstLine="426"/>
        <w:rPr>
          <w:rFonts w:ascii="Times New Roman" w:hAnsi="Times New Roman" w:cs="Times New Roman"/>
        </w:rPr>
      </w:pPr>
      <w:bookmarkStart w:id="521" w:name="Bookmark980"/>
      <w:bookmarkEnd w:id="520"/>
      <w:r w:rsidRPr="006434A2">
        <w:rPr>
          <w:rFonts w:ascii="Times New Roman" w:hAnsi="Times New Roman" w:cs="Times New Roman"/>
        </w:rPr>
        <w:t>Продолжительность каникул составляет:</w:t>
      </w:r>
    </w:p>
    <w:bookmarkEnd w:id="521"/>
    <w:p w:rsidR="00C8106F" w:rsidRPr="006434A2" w:rsidRDefault="00C8106F" w:rsidP="006434A2">
      <w:pPr>
        <w:ind w:firstLine="426"/>
        <w:rPr>
          <w:rFonts w:ascii="Times New Roman" w:hAnsi="Times New Roman" w:cs="Times New Roman"/>
        </w:rPr>
      </w:pPr>
      <w:r w:rsidRPr="006434A2">
        <w:rPr>
          <w:rFonts w:ascii="Times New Roman" w:hAnsi="Times New Roman" w:cs="Times New Roman"/>
        </w:rPr>
        <w:t>- по окончании I четверти (осенние каникулы) - 9 календарных дней (для 5-9 классов);</w:t>
      </w:r>
    </w:p>
    <w:p w:rsidR="00C8106F" w:rsidRPr="006434A2" w:rsidRDefault="00C8106F" w:rsidP="006434A2">
      <w:pPr>
        <w:ind w:firstLine="426"/>
        <w:rPr>
          <w:rFonts w:ascii="Times New Roman" w:hAnsi="Times New Roman" w:cs="Times New Roman"/>
        </w:rPr>
      </w:pPr>
      <w:r w:rsidRPr="006434A2">
        <w:rPr>
          <w:rFonts w:ascii="Times New Roman" w:hAnsi="Times New Roman" w:cs="Times New Roman"/>
        </w:rPr>
        <w:t>- по окончании II четверти (зимние каникулы) - 9 календарных дней (для 5-9 классов);</w:t>
      </w:r>
    </w:p>
    <w:p w:rsidR="00C8106F" w:rsidRPr="006434A2" w:rsidRDefault="00C8106F" w:rsidP="006434A2">
      <w:pPr>
        <w:ind w:firstLine="426"/>
        <w:rPr>
          <w:rFonts w:ascii="Times New Roman" w:hAnsi="Times New Roman" w:cs="Times New Roman"/>
        </w:rPr>
      </w:pPr>
      <w:r w:rsidRPr="006434A2">
        <w:rPr>
          <w:rFonts w:ascii="Times New Roman" w:hAnsi="Times New Roman" w:cs="Times New Roman"/>
        </w:rPr>
        <w:t>- по окончании III четверти (весенние каникулы) - 9 календарных дней (для 5-9 классов);</w:t>
      </w:r>
    </w:p>
    <w:p w:rsidR="00C8106F" w:rsidRPr="006434A2" w:rsidRDefault="00C8106F" w:rsidP="006434A2">
      <w:pPr>
        <w:ind w:firstLine="426"/>
        <w:rPr>
          <w:rFonts w:ascii="Times New Roman" w:hAnsi="Times New Roman" w:cs="Times New Roman"/>
        </w:rPr>
      </w:pPr>
      <w:r w:rsidRPr="006434A2">
        <w:rPr>
          <w:rFonts w:ascii="Times New Roman" w:hAnsi="Times New Roman" w:cs="Times New Roman"/>
        </w:rPr>
        <w:t>- по окончании учебного года (летние каникулы) - не менее 8 недель.</w:t>
      </w:r>
    </w:p>
    <w:p w:rsidR="00C8106F" w:rsidRPr="006434A2" w:rsidRDefault="00C8106F" w:rsidP="006434A2">
      <w:pPr>
        <w:ind w:firstLine="426"/>
        <w:rPr>
          <w:rFonts w:ascii="Times New Roman" w:hAnsi="Times New Roman" w:cs="Times New Roman"/>
        </w:rPr>
      </w:pPr>
      <w:bookmarkStart w:id="522" w:name="Bookmark981"/>
      <w:r w:rsidRPr="006434A2">
        <w:rPr>
          <w:rFonts w:ascii="Times New Roman" w:hAnsi="Times New Roman" w:cs="Times New Roman"/>
        </w:rPr>
        <w:t>Продолжительность урока не превышает 45 минут.</w:t>
      </w:r>
    </w:p>
    <w:p w:rsidR="00C8106F" w:rsidRPr="006434A2" w:rsidRDefault="00C8106F" w:rsidP="006434A2">
      <w:pPr>
        <w:ind w:firstLine="426"/>
        <w:rPr>
          <w:rFonts w:ascii="Times New Roman" w:hAnsi="Times New Roman" w:cs="Times New Roman"/>
        </w:rPr>
      </w:pPr>
      <w:bookmarkStart w:id="523" w:name="sub_102170"/>
      <w:bookmarkEnd w:id="522"/>
      <w:r w:rsidRPr="006434A2">
        <w:rPr>
          <w:rFonts w:ascii="Times New Roman" w:hAnsi="Times New Roman" w:cs="Times New Roman"/>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bookmarkEnd w:id="523"/>
    <w:p w:rsidR="00C8106F" w:rsidRPr="006434A2" w:rsidRDefault="00C8106F" w:rsidP="006434A2">
      <w:pPr>
        <w:ind w:firstLine="426"/>
        <w:rPr>
          <w:rFonts w:ascii="Times New Roman" w:hAnsi="Times New Roman" w:cs="Times New Roman"/>
        </w:rPr>
      </w:pPr>
      <w:r w:rsidRPr="006434A2">
        <w:rPr>
          <w:rFonts w:ascii="Times New Roman" w:hAnsi="Times New Roman" w:cs="Times New Roman"/>
        </w:rPr>
        <w:t>Продолжительность перемены между урочной и внеурочной деятельностью составляет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C8106F" w:rsidRPr="006434A2" w:rsidRDefault="00C8106F" w:rsidP="006434A2">
      <w:pPr>
        <w:ind w:firstLine="426"/>
        <w:rPr>
          <w:rFonts w:ascii="Times New Roman" w:hAnsi="Times New Roman" w:cs="Times New Roman"/>
        </w:rPr>
      </w:pPr>
      <w:bookmarkStart w:id="524" w:name="Bookmark982"/>
      <w:r w:rsidRPr="006434A2">
        <w:rPr>
          <w:rFonts w:ascii="Times New Roman" w:hAnsi="Times New Roman" w:cs="Times New Roman"/>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C8106F" w:rsidRPr="006434A2" w:rsidRDefault="00C8106F" w:rsidP="006434A2">
      <w:pPr>
        <w:ind w:firstLine="426"/>
        <w:rPr>
          <w:rFonts w:ascii="Times New Roman" w:hAnsi="Times New Roman" w:cs="Times New Roman"/>
        </w:rPr>
      </w:pPr>
      <w:bookmarkStart w:id="525" w:name="sub_102172"/>
      <w:bookmarkEnd w:id="524"/>
      <w:r w:rsidRPr="006434A2">
        <w:rPr>
          <w:rFonts w:ascii="Times New Roman" w:hAnsi="Times New Roman" w:cs="Times New Roman"/>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bookmarkEnd w:id="525"/>
    <w:p w:rsidR="00C8106F" w:rsidRPr="006434A2" w:rsidRDefault="00C8106F" w:rsidP="006434A2">
      <w:pPr>
        <w:ind w:firstLine="426"/>
        <w:rPr>
          <w:rFonts w:ascii="Times New Roman" w:hAnsi="Times New Roman" w:cs="Times New Roman"/>
        </w:rPr>
      </w:pPr>
      <w:r w:rsidRPr="006434A2">
        <w:rPr>
          <w:rFonts w:ascii="Times New Roman" w:hAnsi="Times New Roman" w:cs="Times New Roman"/>
        </w:rPr>
        <w:t xml:space="preserve">- для обучающихся 5 и 6 классов - не более 6 уроков, </w:t>
      </w:r>
    </w:p>
    <w:p w:rsidR="00C8106F" w:rsidRPr="006434A2" w:rsidRDefault="00C8106F" w:rsidP="006434A2">
      <w:pPr>
        <w:ind w:firstLine="426"/>
        <w:rPr>
          <w:rFonts w:ascii="Times New Roman" w:hAnsi="Times New Roman" w:cs="Times New Roman"/>
        </w:rPr>
      </w:pPr>
      <w:r w:rsidRPr="006434A2">
        <w:rPr>
          <w:rFonts w:ascii="Times New Roman" w:hAnsi="Times New Roman" w:cs="Times New Roman"/>
        </w:rPr>
        <w:t>- для обучающихся 7-9 классов - не более 7 уроков.</w:t>
      </w:r>
    </w:p>
    <w:p w:rsidR="00C8106F" w:rsidRPr="006434A2" w:rsidRDefault="00C8106F" w:rsidP="006434A2">
      <w:pPr>
        <w:ind w:firstLine="426"/>
        <w:rPr>
          <w:rFonts w:ascii="Times New Roman" w:hAnsi="Times New Roman" w:cs="Times New Roman"/>
        </w:rPr>
      </w:pPr>
      <w:bookmarkStart w:id="526" w:name="Bookmark983"/>
      <w:r w:rsidRPr="006434A2">
        <w:rPr>
          <w:rFonts w:ascii="Times New Roman" w:hAnsi="Times New Roman" w:cs="Times New Roman"/>
        </w:rPr>
        <w:t>Занятия начинаются не ранее 8 часов утра и заканчиваются не позднее 19 часов.</w:t>
      </w:r>
    </w:p>
    <w:p w:rsidR="00C8106F" w:rsidRPr="006434A2" w:rsidRDefault="00C8106F" w:rsidP="006434A2">
      <w:pPr>
        <w:ind w:firstLine="426"/>
        <w:rPr>
          <w:rFonts w:ascii="Times New Roman" w:hAnsi="Times New Roman" w:cs="Times New Roman"/>
        </w:rPr>
      </w:pPr>
      <w:bookmarkStart w:id="527" w:name="sub_102174"/>
      <w:bookmarkEnd w:id="526"/>
      <w:r w:rsidRPr="006434A2">
        <w:rPr>
          <w:rFonts w:ascii="Times New Roman" w:hAnsi="Times New Roman" w:cs="Times New Roman"/>
        </w:rPr>
        <w:t>Факультативные занятия и занятия по программам дополнительного образования проводятся в дни с наименьшим количеством обязательных уроков. Между началом факультативных (дополнительных) занятий и последним уроком организован перерыв продолжительностью не менее 20 минут.</w:t>
      </w:r>
    </w:p>
    <w:p w:rsidR="00C8106F" w:rsidRDefault="00C8106F" w:rsidP="006434A2">
      <w:pPr>
        <w:ind w:firstLine="426"/>
        <w:rPr>
          <w:rFonts w:ascii="Times New Roman" w:hAnsi="Times New Roman" w:cs="Times New Roman"/>
        </w:rPr>
      </w:pPr>
      <w:bookmarkStart w:id="528" w:name="Bookmark984"/>
      <w:bookmarkEnd w:id="527"/>
      <w:r w:rsidRPr="006434A2">
        <w:rPr>
          <w:rFonts w:ascii="Times New Roman" w:hAnsi="Times New Roman" w:cs="Times New Roman"/>
        </w:rPr>
        <w:t>Календарный учебный график составл</w:t>
      </w:r>
      <w:r w:rsidR="006434A2">
        <w:rPr>
          <w:rFonts w:ascii="Times New Roman" w:hAnsi="Times New Roman" w:cs="Times New Roman"/>
        </w:rPr>
        <w:t xml:space="preserve">яется </w:t>
      </w:r>
      <w:r w:rsidRPr="006434A2">
        <w:rPr>
          <w:rFonts w:ascii="Times New Roman" w:hAnsi="Times New Roman" w:cs="Times New Roman"/>
        </w:rPr>
        <w:t>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434A2" w:rsidRDefault="006434A2" w:rsidP="006434A2">
      <w:pPr>
        <w:ind w:firstLine="426"/>
        <w:rPr>
          <w:rFonts w:ascii="Times New Roman" w:hAnsi="Times New Roman" w:cs="Times New Roman"/>
        </w:rPr>
      </w:pPr>
      <w:r>
        <w:rPr>
          <w:rFonts w:ascii="Times New Roman" w:hAnsi="Times New Roman" w:cs="Times New Roman"/>
        </w:rPr>
        <w:t xml:space="preserve">Календарный учебный график утверждается ежегодно </w:t>
      </w:r>
      <w:r w:rsidRPr="006434A2">
        <w:rPr>
          <w:rFonts w:ascii="Times New Roman" w:hAnsi="Times New Roman" w:cs="Times New Roman"/>
        </w:rPr>
        <w:t>и выставляется на сайт Школы для ознакомления всеми участниками образовательных отношений.</w:t>
      </w:r>
    </w:p>
    <w:p w:rsidR="006434A2" w:rsidRPr="006434A2" w:rsidRDefault="006434A2" w:rsidP="006434A2">
      <w:pPr>
        <w:ind w:firstLine="426"/>
        <w:rPr>
          <w:rFonts w:ascii="Times New Roman" w:hAnsi="Times New Roman" w:cs="Times New Roman"/>
        </w:rPr>
      </w:pPr>
    </w:p>
    <w:p w:rsidR="00C8106F" w:rsidRDefault="00C8106F">
      <w:pPr>
        <w:pageBreakBefore/>
        <w:rPr>
          <w:rFonts w:ascii="Times New Roman" w:hAnsi="Times New Roman" w:cs="Times New Roman"/>
          <w:b/>
          <w:sz w:val="28"/>
          <w:szCs w:val="28"/>
        </w:rPr>
      </w:pPr>
      <w:bookmarkStart w:id="529" w:name="Bookmark986"/>
      <w:bookmarkEnd w:id="528"/>
      <w:r>
        <w:rPr>
          <w:rFonts w:ascii="Times New Roman" w:hAnsi="Times New Roman" w:cs="Times New Roman"/>
          <w:b/>
          <w:sz w:val="28"/>
          <w:szCs w:val="28"/>
        </w:rPr>
        <w:lastRenderedPageBreak/>
        <w:t>3.3. ПЛАН ВНЕУРОЧНОЙ ДЕЯТЕЛЬНОСТИ</w:t>
      </w:r>
    </w:p>
    <w:p w:rsidR="00C8106F" w:rsidRDefault="00C8106F">
      <w:pPr>
        <w:rPr>
          <w:rFonts w:ascii="Times New Roman" w:hAnsi="Times New Roman" w:cs="Times New Roman"/>
          <w:b/>
          <w:sz w:val="28"/>
          <w:szCs w:val="28"/>
        </w:rPr>
      </w:pPr>
    </w:p>
    <w:p w:rsidR="00C8106F" w:rsidRDefault="00C8106F">
      <w:pPr>
        <w:rPr>
          <w:rFonts w:ascii="Times New Roman" w:hAnsi="Times New Roman" w:cs="Times New Roman"/>
          <w:sz w:val="28"/>
          <w:szCs w:val="28"/>
        </w:rPr>
      </w:pPr>
      <w:r>
        <w:rPr>
          <w:rFonts w:ascii="Times New Roman" w:hAnsi="Times New Roman" w:cs="Times New Roman"/>
          <w:b/>
          <w:sz w:val="28"/>
          <w:szCs w:val="28"/>
        </w:rPr>
        <w:t>Цели и задачи внеурочной деятельности на уровне ООО</w:t>
      </w:r>
    </w:p>
    <w:p w:rsidR="00C8106F" w:rsidRPr="00D54D2F" w:rsidRDefault="00C8106F" w:rsidP="00D54D2F">
      <w:pPr>
        <w:ind w:firstLine="284"/>
        <w:rPr>
          <w:rFonts w:ascii="Times New Roman" w:hAnsi="Times New Roman" w:cs="Times New Roman"/>
        </w:rPr>
      </w:pPr>
      <w:r w:rsidRPr="00D54D2F">
        <w:rPr>
          <w:rFonts w:ascii="Times New Roman" w:hAnsi="Times New Roman" w:cs="Times New Roman"/>
        </w:rPr>
        <w:t>Под внеурочной деятельностью понимается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C8106F" w:rsidRPr="00D54D2F" w:rsidRDefault="00C8106F" w:rsidP="00D54D2F">
      <w:pPr>
        <w:ind w:firstLine="284"/>
        <w:rPr>
          <w:rFonts w:ascii="Times New Roman" w:hAnsi="Times New Roman" w:cs="Times New Roman"/>
          <w:b/>
          <w:i/>
        </w:rPr>
      </w:pPr>
      <w:bookmarkStart w:id="530" w:name="Bookmark985"/>
      <w:r w:rsidRPr="00D54D2F">
        <w:rPr>
          <w:rFonts w:ascii="Times New Roman" w:hAnsi="Times New Roman" w:cs="Times New Roman"/>
        </w:rPr>
        <w:t>Внеурочная деятельность является неотъемлемой и обязательной частью основной общеобразовательной программы.</w:t>
      </w:r>
      <w:bookmarkEnd w:id="530"/>
    </w:p>
    <w:p w:rsidR="00C8106F" w:rsidRPr="00D54D2F" w:rsidRDefault="00C8106F" w:rsidP="00D54D2F">
      <w:pPr>
        <w:ind w:firstLine="284"/>
        <w:rPr>
          <w:rFonts w:ascii="Times New Roman" w:hAnsi="Times New Roman" w:cs="Times New Roman"/>
          <w:color w:val="FF0000"/>
        </w:rPr>
      </w:pPr>
      <w:r w:rsidRPr="00D54D2F">
        <w:rPr>
          <w:rFonts w:ascii="Times New Roman" w:hAnsi="Times New Roman" w:cs="Times New Roman"/>
          <w:b/>
          <w:i/>
        </w:rPr>
        <w:t xml:space="preserve">Цели внеурочной деятельности </w:t>
      </w:r>
      <w:r w:rsidRPr="00D54D2F">
        <w:rPr>
          <w:rFonts w:ascii="Times New Roman" w:hAnsi="Times New Roman" w:cs="Times New Roman"/>
          <w:i/>
        </w:rPr>
        <w:t>-</w:t>
      </w:r>
      <w:r w:rsidRPr="00D54D2F">
        <w:rPr>
          <w:rFonts w:ascii="Times New Roman" w:hAnsi="Times New Roman" w:cs="Times New Roman"/>
        </w:rPr>
        <w:t xml:space="preserve">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образовательных потребностей.</w:t>
      </w:r>
    </w:p>
    <w:p w:rsidR="00C8106F" w:rsidRPr="00D54D2F" w:rsidRDefault="00C8106F" w:rsidP="00D54D2F">
      <w:pPr>
        <w:ind w:firstLine="284"/>
        <w:rPr>
          <w:rFonts w:ascii="Times New Roman" w:hAnsi="Times New Roman" w:cs="Times New Roman"/>
        </w:rPr>
      </w:pPr>
      <w:r w:rsidRPr="00D54D2F">
        <w:rPr>
          <w:rFonts w:ascii="Times New Roman" w:hAnsi="Times New Roman" w:cs="Times New Roman"/>
        </w:rPr>
        <w:t xml:space="preserve">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rsidR="00C8106F" w:rsidRPr="00D54D2F" w:rsidRDefault="00C8106F" w:rsidP="00D54D2F">
      <w:pPr>
        <w:ind w:firstLine="284"/>
        <w:rPr>
          <w:rFonts w:ascii="Times New Roman" w:hAnsi="Times New Roman" w:cs="Times New Roman"/>
          <w:b/>
          <w:i/>
        </w:rPr>
      </w:pPr>
      <w:r w:rsidRPr="00D54D2F">
        <w:rPr>
          <w:rFonts w:ascii="Times New Roman" w:hAnsi="Times New Roman" w:cs="Times New Roman"/>
          <w:b/>
          <w:i/>
        </w:rPr>
        <w:t>Задачи организации внеурочной деятельности:</w:t>
      </w:r>
    </w:p>
    <w:p w:rsidR="00C8106F" w:rsidRPr="00D54D2F" w:rsidRDefault="00C8106F" w:rsidP="00D54D2F">
      <w:pPr>
        <w:ind w:firstLine="284"/>
        <w:rPr>
          <w:rFonts w:ascii="Times New Roman" w:hAnsi="Times New Roman" w:cs="Times New Roman"/>
        </w:rPr>
      </w:pPr>
      <w:r w:rsidRPr="00D54D2F">
        <w:rPr>
          <w:rFonts w:ascii="Times New Roman" w:hAnsi="Times New Roman" w:cs="Times New Roman"/>
        </w:rPr>
        <w:t>- поддержка учебной деятельности обучающихся в достижении планируемых результатов освоения программы основного общего образования;</w:t>
      </w:r>
    </w:p>
    <w:p w:rsidR="00C8106F" w:rsidRPr="00D54D2F" w:rsidRDefault="00C8106F" w:rsidP="00D54D2F">
      <w:pPr>
        <w:ind w:firstLine="284"/>
        <w:rPr>
          <w:rFonts w:ascii="Times New Roman" w:hAnsi="Times New Roman" w:cs="Times New Roman"/>
        </w:rPr>
      </w:pPr>
      <w:r w:rsidRPr="00D54D2F">
        <w:rPr>
          <w:rFonts w:ascii="Times New Roman" w:hAnsi="Times New Roman" w:cs="Times New Roman"/>
        </w:rPr>
        <w:t xml:space="preserve">- совершенствование навыков общения со сверстниками и коммуникативных умений в разновозрастной школьной среде; </w:t>
      </w:r>
    </w:p>
    <w:p w:rsidR="00C8106F" w:rsidRPr="00D54D2F" w:rsidRDefault="00C8106F" w:rsidP="00D54D2F">
      <w:pPr>
        <w:ind w:firstLine="284"/>
        <w:rPr>
          <w:rFonts w:ascii="Times New Roman" w:hAnsi="Times New Roman" w:cs="Times New Roman"/>
        </w:rPr>
      </w:pPr>
      <w:r w:rsidRPr="00D54D2F">
        <w:rPr>
          <w:rFonts w:ascii="Times New Roman" w:hAnsi="Times New Roman" w:cs="Times New Roman"/>
        </w:rPr>
        <w:t>- формирование навыков организации своей жизнедеятельности с учетом правил безопасного образа жизни;</w:t>
      </w:r>
    </w:p>
    <w:p w:rsidR="00C8106F" w:rsidRPr="00D54D2F" w:rsidRDefault="00C8106F" w:rsidP="00D54D2F">
      <w:pPr>
        <w:ind w:firstLine="284"/>
        <w:rPr>
          <w:rFonts w:ascii="Times New Roman" w:hAnsi="Times New Roman" w:cs="Times New Roman"/>
        </w:rPr>
      </w:pPr>
      <w:r w:rsidRPr="00D54D2F">
        <w:rPr>
          <w:rFonts w:ascii="Times New Roman" w:hAnsi="Times New Roman" w:cs="Times New Roman"/>
        </w:rPr>
        <w:t xml:space="preserve">-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C8106F" w:rsidRPr="00D54D2F" w:rsidRDefault="00C8106F" w:rsidP="00D54D2F">
      <w:pPr>
        <w:ind w:firstLine="284"/>
        <w:rPr>
          <w:rFonts w:ascii="Times New Roman" w:hAnsi="Times New Roman" w:cs="Times New Roman"/>
        </w:rPr>
      </w:pPr>
      <w:r w:rsidRPr="00D54D2F">
        <w:rPr>
          <w:rFonts w:ascii="Times New Roman" w:hAnsi="Times New Roman" w:cs="Times New Roman"/>
        </w:rPr>
        <w:t>-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C8106F" w:rsidRPr="00D54D2F" w:rsidRDefault="00C8106F" w:rsidP="00D54D2F">
      <w:pPr>
        <w:ind w:firstLine="284"/>
        <w:rPr>
          <w:rFonts w:ascii="Times New Roman" w:hAnsi="Times New Roman" w:cs="Times New Roman"/>
        </w:rPr>
      </w:pPr>
      <w:r w:rsidRPr="00D54D2F">
        <w:rPr>
          <w:rFonts w:ascii="Times New Roman" w:hAnsi="Times New Roman" w:cs="Times New Roman"/>
        </w:rPr>
        <w:t>- поддержка детских объединений, формирование умений ученического самоуправления;</w:t>
      </w:r>
    </w:p>
    <w:p w:rsidR="00C8106F" w:rsidRPr="00D54D2F" w:rsidRDefault="00C8106F" w:rsidP="00D54D2F">
      <w:pPr>
        <w:ind w:firstLine="284"/>
        <w:rPr>
          <w:rFonts w:ascii="Times New Roman" w:hAnsi="Times New Roman" w:cs="Times New Roman"/>
        </w:rPr>
      </w:pPr>
      <w:r w:rsidRPr="00D54D2F">
        <w:rPr>
          <w:rFonts w:ascii="Times New Roman" w:hAnsi="Times New Roman" w:cs="Times New Roman"/>
        </w:rPr>
        <w:t>- формирование культуры поведения в информационной среде.</w:t>
      </w:r>
    </w:p>
    <w:p w:rsidR="00C8106F" w:rsidRPr="00D54D2F" w:rsidRDefault="00C8106F" w:rsidP="00D54D2F">
      <w:pPr>
        <w:ind w:firstLine="284"/>
        <w:rPr>
          <w:rFonts w:ascii="Times New Roman" w:hAnsi="Times New Roman" w:cs="Times New Roman"/>
        </w:rPr>
      </w:pPr>
    </w:p>
    <w:p w:rsidR="00C8106F" w:rsidRPr="00D54D2F" w:rsidRDefault="00C8106F">
      <w:pPr>
        <w:rPr>
          <w:rFonts w:ascii="Times New Roman" w:hAnsi="Times New Roman" w:cs="Times New Roman"/>
          <w:b/>
          <w:i/>
        </w:rPr>
      </w:pPr>
      <w:r w:rsidRPr="00D54D2F">
        <w:rPr>
          <w:rFonts w:ascii="Times New Roman" w:hAnsi="Times New Roman" w:cs="Times New Roman"/>
          <w:b/>
        </w:rPr>
        <w:t xml:space="preserve">Направления и формы организации внеурочной деятельности </w:t>
      </w:r>
    </w:p>
    <w:p w:rsidR="00C8106F" w:rsidRPr="00D54D2F" w:rsidRDefault="00C8106F" w:rsidP="00D54D2F">
      <w:pPr>
        <w:ind w:firstLine="284"/>
        <w:rPr>
          <w:rFonts w:ascii="Times New Roman" w:hAnsi="Times New Roman" w:cs="Times New Roman"/>
        </w:rPr>
      </w:pPr>
      <w:r w:rsidRPr="00D54D2F">
        <w:rPr>
          <w:rFonts w:ascii="Times New Roman" w:hAnsi="Times New Roman" w:cs="Times New Roman"/>
        </w:rPr>
        <w:t>Направления внеурочной деятельности</w:t>
      </w:r>
    </w:p>
    <w:p w:rsidR="00C8106F" w:rsidRDefault="00C8106F" w:rsidP="00D54D2F">
      <w:pPr>
        <w:ind w:firstLine="284"/>
        <w:rPr>
          <w:rFonts w:ascii="Times New Roman" w:hAnsi="Times New Roman" w:cs="Times New Roman"/>
          <w:sz w:val="28"/>
          <w:szCs w:val="28"/>
        </w:rPr>
      </w:pPr>
      <w:r w:rsidRPr="00D54D2F">
        <w:rPr>
          <w:rFonts w:ascii="Times New Roman" w:hAnsi="Times New Roman" w:cs="Times New Roman"/>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включает в себя</w:t>
      </w:r>
      <w:r w:rsidR="00D54D2F">
        <w:rPr>
          <w:rFonts w:ascii="Times New Roman" w:hAnsi="Times New Roman" w:cs="Times New Roman"/>
        </w:rPr>
        <w:t>:</w:t>
      </w:r>
    </w:p>
    <w:p w:rsidR="00C8106F" w:rsidRPr="00D54D2F" w:rsidRDefault="00C8106F" w:rsidP="00D54D2F">
      <w:pPr>
        <w:ind w:firstLine="284"/>
        <w:rPr>
          <w:rFonts w:ascii="Times New Roman" w:hAnsi="Times New Roman" w:cs="Times New Roman"/>
        </w:rPr>
      </w:pPr>
      <w:r w:rsidRPr="00D54D2F">
        <w:rPr>
          <w:rFonts w:ascii="Times New Roman" w:hAnsi="Times New Roman" w:cs="Times New Roman"/>
        </w:rPr>
        <w:t>-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т.ч.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C8106F" w:rsidRPr="00D54D2F" w:rsidRDefault="00C8106F" w:rsidP="00D54D2F">
      <w:pPr>
        <w:ind w:firstLine="284"/>
        <w:rPr>
          <w:rFonts w:ascii="Times New Roman" w:hAnsi="Times New Roman" w:cs="Times New Roman"/>
        </w:rPr>
      </w:pPr>
      <w:r w:rsidRPr="00D54D2F">
        <w:rPr>
          <w:rFonts w:ascii="Times New Roman" w:hAnsi="Times New Roman" w:cs="Times New Roman"/>
        </w:rPr>
        <w:t>-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т.ч. направленные на реализацию проектной и исследовательской деятельности);</w:t>
      </w:r>
    </w:p>
    <w:p w:rsidR="00C8106F" w:rsidRPr="00D54D2F" w:rsidRDefault="00C8106F" w:rsidP="00D54D2F">
      <w:pPr>
        <w:ind w:firstLine="284"/>
        <w:rPr>
          <w:rFonts w:ascii="Times New Roman" w:hAnsi="Times New Roman" w:cs="Times New Roman"/>
        </w:rPr>
      </w:pPr>
      <w:r w:rsidRPr="00D54D2F">
        <w:rPr>
          <w:rFonts w:ascii="Times New Roman" w:hAnsi="Times New Roman" w:cs="Times New Roman"/>
        </w:rPr>
        <w:t>-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т.ч. одаренных, через организацию социальных практик (в т.ч.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C8106F" w:rsidRPr="00D54D2F" w:rsidRDefault="00C8106F" w:rsidP="00D54D2F">
      <w:pPr>
        <w:ind w:firstLine="284"/>
        <w:rPr>
          <w:rFonts w:ascii="Times New Roman" w:hAnsi="Times New Roman" w:cs="Times New Roman"/>
        </w:rPr>
      </w:pPr>
      <w:r w:rsidRPr="00D54D2F">
        <w:rPr>
          <w:rFonts w:ascii="Times New Roman" w:hAnsi="Times New Roman" w:cs="Times New Roman"/>
        </w:rPr>
        <w:t xml:space="preserve">- внеурочную деятельность, направленную на реализацию комплекса воспитательных мероприятий на уровне образовательной организации, класса, занятия, в т.ч.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w:t>
      </w:r>
      <w:r w:rsidRPr="00D54D2F">
        <w:rPr>
          <w:rFonts w:ascii="Times New Roman" w:hAnsi="Times New Roman" w:cs="Times New Roman"/>
        </w:rPr>
        <w:lastRenderedPageBreak/>
        <w:t>несовершеннолетних обучающихся;</w:t>
      </w:r>
    </w:p>
    <w:p w:rsidR="00C8106F" w:rsidRPr="00D54D2F" w:rsidRDefault="00C8106F" w:rsidP="00D54D2F">
      <w:pPr>
        <w:ind w:firstLine="284"/>
        <w:rPr>
          <w:rFonts w:ascii="Times New Roman" w:hAnsi="Times New Roman" w:cs="Times New Roman"/>
        </w:rPr>
      </w:pPr>
      <w:r w:rsidRPr="00D54D2F">
        <w:rPr>
          <w:rFonts w:ascii="Times New Roman" w:hAnsi="Times New Roman" w:cs="Times New Roman"/>
        </w:rPr>
        <w:t>- внеурочную деятельность по организации деятельности ученических сообществ (подростковых коллективов), в т.ч. ученических классов, разновозрастных объединений по интересам, клубов; детских, подростковых и юношеских общественных объединений, организаций и т.д.;</w:t>
      </w:r>
    </w:p>
    <w:p w:rsidR="00C8106F" w:rsidRPr="00D54D2F" w:rsidRDefault="00C8106F" w:rsidP="00D54D2F">
      <w:pPr>
        <w:ind w:firstLine="284"/>
        <w:rPr>
          <w:rFonts w:ascii="Times New Roman" w:hAnsi="Times New Roman" w:cs="Times New Roman"/>
        </w:rPr>
      </w:pPr>
      <w:r w:rsidRPr="00D54D2F">
        <w:rPr>
          <w:rFonts w:ascii="Times New Roman" w:hAnsi="Times New Roman" w:cs="Times New Roman"/>
        </w:rPr>
        <w:t>-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т.д.);</w:t>
      </w:r>
    </w:p>
    <w:p w:rsidR="00C8106F" w:rsidRPr="00D54D2F" w:rsidRDefault="00C8106F" w:rsidP="00D54D2F">
      <w:pPr>
        <w:ind w:firstLine="284"/>
        <w:rPr>
          <w:rFonts w:ascii="Times New Roman" w:hAnsi="Times New Roman" w:cs="Times New Roman"/>
        </w:rPr>
      </w:pPr>
      <w:r w:rsidRPr="00D54D2F">
        <w:rPr>
          <w:rFonts w:ascii="Times New Roman" w:hAnsi="Times New Roman" w:cs="Times New Roman"/>
        </w:rPr>
        <w:t>-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C8106F" w:rsidRDefault="00C8106F" w:rsidP="00D54D2F">
      <w:pPr>
        <w:ind w:firstLine="284"/>
        <w:rPr>
          <w:rFonts w:ascii="Times New Roman" w:hAnsi="Times New Roman" w:cs="Times New Roman"/>
          <w:sz w:val="28"/>
          <w:szCs w:val="28"/>
        </w:rPr>
      </w:pPr>
      <w:r w:rsidRPr="00D54D2F">
        <w:rPr>
          <w:rFonts w:ascii="Times New Roman" w:hAnsi="Times New Roman" w:cs="Times New Roman"/>
        </w:rPr>
        <w:t>-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r>
        <w:rPr>
          <w:rFonts w:ascii="Times New Roman" w:hAnsi="Times New Roman" w:cs="Times New Roman"/>
          <w:sz w:val="28"/>
          <w:szCs w:val="28"/>
        </w:rPr>
        <w:t>.</w:t>
      </w:r>
    </w:p>
    <w:p w:rsidR="00C8106F" w:rsidRDefault="00C8106F">
      <w:pPr>
        <w:rPr>
          <w:rFonts w:ascii="Times New Roman" w:hAnsi="Times New Roman" w:cs="Times New Roman"/>
          <w:sz w:val="28"/>
          <w:szCs w:val="28"/>
        </w:rPr>
      </w:pPr>
    </w:p>
    <w:p w:rsidR="00C8106F" w:rsidRDefault="00C8106F">
      <w:pPr>
        <w:spacing w:line="240" w:lineRule="atLeast"/>
        <w:rPr>
          <w:color w:val="FF0000"/>
          <w:sz w:val="28"/>
          <w:szCs w:val="28"/>
        </w:rPr>
      </w:pPr>
      <w:r>
        <w:rPr>
          <w:rFonts w:ascii="Times New Roman" w:hAnsi="Times New Roman" w:cs="Times New Roman"/>
          <w:b/>
          <w:i/>
          <w:color w:val="000000"/>
          <w:sz w:val="28"/>
          <w:szCs w:val="28"/>
        </w:rPr>
        <w:t>Формы организации внеурочной деятельности</w:t>
      </w:r>
    </w:p>
    <w:p w:rsidR="00C8106F" w:rsidRPr="00D54D2F" w:rsidRDefault="00C8106F" w:rsidP="00D54D2F">
      <w:pPr>
        <w:ind w:firstLine="284"/>
        <w:rPr>
          <w:rFonts w:ascii="Times New Roman" w:hAnsi="Times New Roman" w:cs="Times New Roman"/>
        </w:rPr>
      </w:pPr>
      <w:r w:rsidRPr="00D54D2F">
        <w:rPr>
          <w:rFonts w:ascii="Times New Roman" w:hAnsi="Times New Roman" w:cs="Times New Roman"/>
        </w:rPr>
        <w:t>Формы реализации внеурочной деятельности образовательная организация определяет самостоятельно.</w:t>
      </w:r>
    </w:p>
    <w:p w:rsidR="00C8106F" w:rsidRPr="00D54D2F" w:rsidRDefault="00C8106F" w:rsidP="00D54D2F">
      <w:pPr>
        <w:ind w:firstLine="284"/>
        <w:rPr>
          <w:rFonts w:ascii="Times New Roman" w:hAnsi="Times New Roman" w:cs="Times New Roman"/>
        </w:rPr>
      </w:pPr>
      <w:r w:rsidRPr="00D54D2F">
        <w:rPr>
          <w:rFonts w:ascii="Times New Roman" w:hAnsi="Times New Roman" w:cs="Times New Roman"/>
        </w:rPr>
        <w:t>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т.ч. экспедиции, практики), экскурсии (в музеи, парки, на предприятия и др.), походы, деловые игры и пр.</w:t>
      </w:r>
    </w:p>
    <w:p w:rsidR="00C8106F" w:rsidRPr="00D54D2F" w:rsidRDefault="00C8106F" w:rsidP="00D54D2F">
      <w:pPr>
        <w:ind w:firstLine="284"/>
        <w:rPr>
          <w:rFonts w:ascii="Times New Roman" w:hAnsi="Times New Roman" w:cs="Times New Roman"/>
        </w:rPr>
      </w:pPr>
      <w:r w:rsidRPr="00D54D2F">
        <w:rPr>
          <w:rFonts w:ascii="Times New Roman" w:hAnsi="Times New Roman" w:cs="Times New Roman"/>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C8106F" w:rsidRDefault="00C8106F" w:rsidP="00D54D2F">
      <w:pPr>
        <w:ind w:firstLine="284"/>
        <w:rPr>
          <w:color w:val="00000A"/>
          <w:sz w:val="28"/>
          <w:szCs w:val="28"/>
        </w:rPr>
      </w:pPr>
      <w:r w:rsidRPr="00D54D2F">
        <w:rPr>
          <w:rFonts w:ascii="Times New Roman" w:hAnsi="Times New Roman" w:cs="Times New Roman"/>
        </w:rPr>
        <w:t>В целях реализации плана внеурочной деятельности образовательной организацией предусматривается использование ресурсов других организаций (в т.ч.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r w:rsidR="00D54D2F">
        <w:rPr>
          <w:color w:val="00000A"/>
          <w:sz w:val="28"/>
          <w:szCs w:val="28"/>
        </w:rPr>
        <w:t>.</w:t>
      </w:r>
    </w:p>
    <w:p w:rsidR="00C8106F" w:rsidRDefault="00C8106F">
      <w:pPr>
        <w:pStyle w:val="1f"/>
        <w:spacing w:line="100" w:lineRule="atLeast"/>
        <w:ind w:firstLine="0"/>
        <w:jc w:val="both"/>
        <w:rPr>
          <w:color w:val="00000A"/>
          <w:sz w:val="28"/>
          <w:szCs w:val="28"/>
        </w:rPr>
      </w:pPr>
    </w:p>
    <w:p w:rsidR="00C8106F" w:rsidRDefault="00C8106F">
      <w:pPr>
        <w:rPr>
          <w:rFonts w:ascii="Times New Roman" w:hAnsi="Times New Roman" w:cs="Times New Roman"/>
          <w:i/>
          <w:sz w:val="28"/>
          <w:szCs w:val="28"/>
        </w:rPr>
      </w:pPr>
      <w:r>
        <w:rPr>
          <w:rFonts w:ascii="Times New Roman" w:hAnsi="Times New Roman" w:cs="Times New Roman"/>
          <w:b/>
          <w:sz w:val="28"/>
          <w:szCs w:val="28"/>
        </w:rPr>
        <w:t>Организационный механизм организации внеурочной деятельности</w:t>
      </w:r>
    </w:p>
    <w:p w:rsidR="00C8106F" w:rsidRPr="00D54D2F" w:rsidRDefault="00C8106F" w:rsidP="00D54D2F">
      <w:pPr>
        <w:ind w:firstLine="284"/>
        <w:rPr>
          <w:rFonts w:ascii="Times New Roman" w:hAnsi="Times New Roman" w:cs="Times New Roman"/>
        </w:rPr>
      </w:pPr>
      <w:r w:rsidRPr="00D54D2F">
        <w:rPr>
          <w:rFonts w:ascii="Times New Roman" w:hAnsi="Times New Roman" w:cs="Times New Roman"/>
        </w:rPr>
        <w:t>Организационным механизмом организации внеурочной деятельности на уровне ООО является план внеурочной деятельности.</w:t>
      </w:r>
    </w:p>
    <w:p w:rsidR="00C8106F" w:rsidRPr="00D54D2F" w:rsidRDefault="00C8106F" w:rsidP="00D54D2F">
      <w:pPr>
        <w:ind w:firstLine="284"/>
        <w:rPr>
          <w:rFonts w:ascii="Times New Roman" w:hAnsi="Times New Roman" w:cs="Times New Roman"/>
        </w:rPr>
      </w:pPr>
      <w:r w:rsidRPr="00D54D2F">
        <w:rPr>
          <w:rFonts w:ascii="Times New Roman" w:hAnsi="Times New Roman" w:cs="Times New Roman"/>
        </w:rPr>
        <w:t xml:space="preserve">Общий объем внеурочной деятельности </w:t>
      </w:r>
      <w:r w:rsidR="00D54D2F">
        <w:rPr>
          <w:rFonts w:ascii="Times New Roman" w:hAnsi="Times New Roman" w:cs="Times New Roman"/>
        </w:rPr>
        <w:t xml:space="preserve">составляет 6 </w:t>
      </w:r>
      <w:r w:rsidRPr="00D54D2F">
        <w:rPr>
          <w:rFonts w:ascii="Times New Roman" w:hAnsi="Times New Roman" w:cs="Times New Roman"/>
        </w:rPr>
        <w:t>часов в неделю.</w:t>
      </w:r>
    </w:p>
    <w:p w:rsidR="00C8106F" w:rsidRPr="00D54D2F" w:rsidRDefault="00C8106F" w:rsidP="00D54D2F">
      <w:pPr>
        <w:ind w:firstLine="284"/>
        <w:rPr>
          <w:rFonts w:ascii="Times New Roman" w:hAnsi="Times New Roman" w:cs="Times New Roman"/>
        </w:rPr>
      </w:pPr>
      <w:r w:rsidRPr="00D54D2F">
        <w:rPr>
          <w:rFonts w:ascii="Times New Roman" w:hAnsi="Times New Roman" w:cs="Times New Roman"/>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C8106F" w:rsidRPr="00D54D2F" w:rsidRDefault="00C8106F" w:rsidP="00D54D2F">
      <w:pPr>
        <w:ind w:firstLine="284"/>
        <w:rPr>
          <w:rFonts w:ascii="Times New Roman" w:hAnsi="Times New Roman" w:cs="Times New Roman"/>
        </w:rPr>
      </w:pPr>
      <w:r w:rsidRPr="00D54D2F">
        <w:rPr>
          <w:rFonts w:ascii="Times New Roman" w:hAnsi="Times New Roman" w:cs="Times New Roman"/>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w:t>
      </w:r>
    </w:p>
    <w:p w:rsidR="00C8106F" w:rsidRPr="00D54D2F" w:rsidRDefault="00C8106F" w:rsidP="00D54D2F">
      <w:pPr>
        <w:ind w:firstLine="284"/>
        <w:rPr>
          <w:rFonts w:ascii="Times New Roman" w:hAnsi="Times New Roman" w:cs="Times New Roman"/>
        </w:rPr>
      </w:pPr>
      <w:r w:rsidRPr="00D54D2F">
        <w:rPr>
          <w:rFonts w:ascii="Times New Roman" w:hAnsi="Times New Roman" w:cs="Times New Roman"/>
        </w:rPr>
        <w:t>Еженедельные расходы времени на отдельные направления плана внеурочной деятельности отличаются, на них отводится:</w:t>
      </w:r>
    </w:p>
    <w:p w:rsidR="00C8106F" w:rsidRPr="00D54D2F" w:rsidRDefault="00C8106F" w:rsidP="00D54D2F">
      <w:pPr>
        <w:ind w:firstLine="284"/>
        <w:rPr>
          <w:rFonts w:ascii="Times New Roman" w:hAnsi="Times New Roman" w:cs="Times New Roman"/>
        </w:rPr>
      </w:pPr>
      <w:r w:rsidRPr="00D54D2F">
        <w:rPr>
          <w:rFonts w:ascii="Times New Roman" w:hAnsi="Times New Roman" w:cs="Times New Roman"/>
        </w:rPr>
        <w:t>- на внеурочную деятельность по учебным предметам: 2-4 ч.,</w:t>
      </w:r>
    </w:p>
    <w:p w:rsidR="00C8106F" w:rsidRPr="00D54D2F" w:rsidRDefault="00C8106F" w:rsidP="00D54D2F">
      <w:pPr>
        <w:ind w:firstLine="284"/>
        <w:rPr>
          <w:rFonts w:ascii="Times New Roman" w:hAnsi="Times New Roman" w:cs="Times New Roman"/>
        </w:rPr>
      </w:pPr>
      <w:r w:rsidRPr="00D54D2F">
        <w:rPr>
          <w:rFonts w:ascii="Times New Roman" w:hAnsi="Times New Roman" w:cs="Times New Roman"/>
        </w:rPr>
        <w:t>- на внеурочную деятельность по формированию функциональной грамотности: 1-2 ч.;</w:t>
      </w:r>
    </w:p>
    <w:p w:rsidR="00C8106F" w:rsidRPr="00D54D2F" w:rsidRDefault="00C8106F" w:rsidP="00D54D2F">
      <w:pPr>
        <w:ind w:firstLine="284"/>
        <w:rPr>
          <w:rFonts w:ascii="Times New Roman" w:hAnsi="Times New Roman" w:cs="Times New Roman"/>
        </w:rPr>
      </w:pPr>
      <w:r w:rsidRPr="00D54D2F">
        <w:rPr>
          <w:rFonts w:ascii="Times New Roman" w:hAnsi="Times New Roman" w:cs="Times New Roman"/>
        </w:rPr>
        <w:t>- на внеурочную деятельность по развитию личности, ее способностей, удовлетворения образовательных потребностей и интересов, самореализации обучающихся: 1-2 ч.;</w:t>
      </w:r>
    </w:p>
    <w:p w:rsidR="00C8106F" w:rsidRPr="00D54D2F" w:rsidRDefault="00C8106F" w:rsidP="00D54D2F">
      <w:pPr>
        <w:ind w:firstLine="284"/>
        <w:rPr>
          <w:rFonts w:ascii="Times New Roman" w:hAnsi="Times New Roman" w:cs="Times New Roman"/>
        </w:rPr>
      </w:pPr>
      <w:r w:rsidRPr="00D54D2F">
        <w:rPr>
          <w:rFonts w:ascii="Times New Roman" w:hAnsi="Times New Roman" w:cs="Times New Roman"/>
        </w:rPr>
        <w:t>- на деятельность ученических сообществ и воспитательные мероприятия: 2-4 ч.,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C8106F" w:rsidRPr="00D54D2F" w:rsidRDefault="00C8106F" w:rsidP="00D54D2F">
      <w:pPr>
        <w:ind w:firstLine="284"/>
        <w:rPr>
          <w:rFonts w:ascii="Times New Roman" w:hAnsi="Times New Roman" w:cs="Times New Roman"/>
        </w:rPr>
      </w:pPr>
      <w:r w:rsidRPr="00D54D2F">
        <w:rPr>
          <w:rFonts w:ascii="Times New Roman" w:hAnsi="Times New Roman" w:cs="Times New Roman"/>
        </w:rPr>
        <w:t>- на организационное обеспечение учебной деятельности, осуществление педагогической поддержки социализации обучающихся и обеспечение их благополучия: 2-3 ч.</w:t>
      </w:r>
    </w:p>
    <w:p w:rsidR="00C8106F" w:rsidRPr="00D54D2F" w:rsidRDefault="00C8106F" w:rsidP="00D54D2F">
      <w:pPr>
        <w:ind w:firstLine="284"/>
        <w:rPr>
          <w:rFonts w:ascii="Times New Roman" w:hAnsi="Times New Roman" w:cs="Times New Roman"/>
        </w:rPr>
      </w:pPr>
      <w:r w:rsidRPr="00D54D2F">
        <w:rPr>
          <w:rFonts w:ascii="Times New Roman" w:hAnsi="Times New Roman" w:cs="Times New Roman"/>
        </w:rPr>
        <w:lastRenderedPageBreak/>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w:t>
      </w:r>
    </w:p>
    <w:p w:rsidR="00C8106F" w:rsidRPr="00D54D2F" w:rsidRDefault="00C8106F" w:rsidP="00D54D2F">
      <w:pPr>
        <w:ind w:firstLine="284"/>
        <w:rPr>
          <w:rFonts w:ascii="Times New Roman" w:hAnsi="Times New Roman" w:cs="Times New Roman"/>
        </w:rPr>
      </w:pPr>
      <w:r w:rsidRPr="00D54D2F">
        <w:rPr>
          <w:rFonts w:ascii="Times New Roman" w:hAnsi="Times New Roman" w:cs="Times New Roman"/>
        </w:rPr>
        <w:t>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C8106F" w:rsidRPr="00D54D2F" w:rsidRDefault="00C8106F" w:rsidP="00D54D2F">
      <w:pPr>
        <w:ind w:firstLine="284"/>
        <w:rPr>
          <w:rFonts w:ascii="Times New Roman" w:hAnsi="Times New Roman" w:cs="Times New Roman"/>
        </w:rPr>
      </w:pPr>
      <w:r w:rsidRPr="00D54D2F">
        <w:rPr>
          <w:rFonts w:ascii="Times New Roman" w:hAnsi="Times New Roman" w:cs="Times New Roman"/>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C8106F" w:rsidRPr="00D54D2F" w:rsidRDefault="00C8106F" w:rsidP="00D54D2F">
      <w:pPr>
        <w:ind w:firstLine="284"/>
        <w:rPr>
          <w:rFonts w:ascii="Times New Roman" w:hAnsi="Times New Roman" w:cs="Times New Roman"/>
        </w:rPr>
      </w:pPr>
      <w:r w:rsidRPr="00D54D2F">
        <w:rPr>
          <w:rFonts w:ascii="Times New Roman" w:hAnsi="Times New Roman" w:cs="Times New Roman"/>
        </w:rPr>
        <w:t>В зависимости от задач на каждом этапе реализации примерной образовательной программы количество часов, отводимых на внеурочную деятельность, изменяется.</w:t>
      </w:r>
      <w:r w:rsidR="00D54D2F">
        <w:rPr>
          <w:rFonts w:ascii="Times New Roman" w:hAnsi="Times New Roman" w:cs="Times New Roman"/>
        </w:rPr>
        <w:t xml:space="preserve"> </w:t>
      </w:r>
      <w:r w:rsidRPr="00D54D2F">
        <w:rPr>
          <w:rFonts w:ascii="Times New Roman" w:hAnsi="Times New Roman" w:cs="Times New Roman"/>
        </w:rPr>
        <w:t>Так,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т.д.</w:t>
      </w:r>
    </w:p>
    <w:p w:rsidR="00C8106F" w:rsidRPr="00D54D2F" w:rsidRDefault="00C8106F" w:rsidP="00D54D2F">
      <w:pPr>
        <w:ind w:firstLine="284"/>
        <w:rPr>
          <w:rFonts w:ascii="Times New Roman" w:hAnsi="Times New Roman" w:cs="Times New Roman"/>
        </w:rPr>
      </w:pPr>
      <w:r w:rsidRPr="00D54D2F">
        <w:rPr>
          <w:rFonts w:ascii="Times New Roman" w:hAnsi="Times New Roman" w:cs="Times New Roman"/>
        </w:rPr>
        <w:t>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C8106F" w:rsidRPr="00D54D2F" w:rsidRDefault="00C8106F" w:rsidP="00D54D2F">
      <w:pPr>
        <w:ind w:firstLine="284"/>
        <w:rPr>
          <w:rFonts w:ascii="Times New Roman" w:hAnsi="Times New Roman" w:cs="Times New Roman"/>
        </w:rPr>
      </w:pPr>
      <w:r w:rsidRPr="00D54D2F">
        <w:rPr>
          <w:rFonts w:ascii="Times New Roman" w:hAnsi="Times New Roman" w:cs="Times New Roman"/>
        </w:rPr>
        <w:t xml:space="preserve">В школе реализуется план внеурочной деятельности </w:t>
      </w:r>
      <w:r w:rsidRPr="00D54D2F">
        <w:rPr>
          <w:rFonts w:ascii="Times New Roman" w:hAnsi="Times New Roman" w:cs="Times New Roman"/>
          <w:b/>
        </w:rPr>
        <w:t>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sidRPr="00D54D2F">
        <w:rPr>
          <w:rFonts w:ascii="Times New Roman" w:hAnsi="Times New Roman" w:cs="Times New Roman"/>
        </w:rPr>
        <w:t>;</w:t>
      </w:r>
    </w:p>
    <w:p w:rsidR="00C8106F" w:rsidRPr="00D54D2F" w:rsidRDefault="00C8106F" w:rsidP="00D54D2F">
      <w:pPr>
        <w:ind w:firstLine="284"/>
        <w:rPr>
          <w:rFonts w:ascii="Times New Roman" w:hAnsi="Times New Roman" w:cs="Times New Roman"/>
        </w:rPr>
      </w:pPr>
      <w:r w:rsidRPr="00D54D2F">
        <w:rPr>
          <w:rFonts w:ascii="Times New Roman" w:hAnsi="Times New Roman" w:cs="Times New Roman"/>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C8106F" w:rsidRPr="00D54D2F" w:rsidRDefault="00C8106F" w:rsidP="00D54D2F">
      <w:pPr>
        <w:ind w:firstLine="284"/>
        <w:rPr>
          <w:rFonts w:ascii="Times New Roman" w:hAnsi="Times New Roman" w:cs="Times New Roman"/>
        </w:rPr>
      </w:pPr>
      <w:r w:rsidRPr="00D54D2F">
        <w:rPr>
          <w:rFonts w:ascii="Times New Roman" w:hAnsi="Times New Roman" w:cs="Times New Roman"/>
        </w:rPr>
        <w:t>- 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C8106F" w:rsidRPr="00D54D2F" w:rsidRDefault="00C8106F" w:rsidP="00D54D2F">
      <w:pPr>
        <w:ind w:firstLine="284"/>
        <w:rPr>
          <w:rFonts w:ascii="Times New Roman" w:hAnsi="Times New Roman" w:cs="Times New Roman"/>
        </w:rPr>
      </w:pPr>
      <w:r w:rsidRPr="00D54D2F">
        <w:rPr>
          <w:rFonts w:ascii="Times New Roman" w:hAnsi="Times New Roman" w:cs="Times New Roman"/>
        </w:rPr>
        <w:t>- 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C8106F" w:rsidRPr="00D54D2F" w:rsidRDefault="00C8106F" w:rsidP="00D54D2F">
      <w:pPr>
        <w:ind w:firstLine="284"/>
        <w:rPr>
          <w:rFonts w:ascii="Times New Roman" w:hAnsi="Times New Roman" w:cs="Times New Roman"/>
        </w:rPr>
      </w:pPr>
      <w:r w:rsidRPr="00D54D2F">
        <w:rPr>
          <w:rFonts w:ascii="Times New Roman" w:hAnsi="Times New Roman" w:cs="Times New Roman"/>
        </w:rPr>
        <w:t>- компетенции в сфере общественной самоорганизации, участия в общественно значимой совместной деятельности.</w:t>
      </w:r>
    </w:p>
    <w:p w:rsidR="00C8106F" w:rsidRPr="00D54D2F" w:rsidRDefault="00C8106F" w:rsidP="00D54D2F">
      <w:pPr>
        <w:ind w:firstLine="284"/>
        <w:rPr>
          <w:rFonts w:ascii="Times New Roman" w:hAnsi="Times New Roman" w:cs="Times New Roman"/>
        </w:rPr>
      </w:pPr>
      <w:r w:rsidRPr="00D54D2F">
        <w:rPr>
          <w:rFonts w:ascii="Times New Roman" w:hAnsi="Times New Roman" w:cs="Times New Roman"/>
        </w:rPr>
        <w:t>Организация жизни ученических сообществ происходит:</w:t>
      </w:r>
    </w:p>
    <w:p w:rsidR="00C8106F" w:rsidRPr="00D54D2F" w:rsidRDefault="00C8106F" w:rsidP="00D54D2F">
      <w:pPr>
        <w:ind w:firstLine="284"/>
        <w:rPr>
          <w:rFonts w:ascii="Times New Roman" w:hAnsi="Times New Roman" w:cs="Times New Roman"/>
        </w:rPr>
      </w:pPr>
      <w:r w:rsidRPr="00D54D2F">
        <w:rPr>
          <w:rFonts w:ascii="Times New Roman" w:hAnsi="Times New Roman" w:cs="Times New Roman"/>
        </w:rPr>
        <w:t>-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C8106F" w:rsidRPr="00D54D2F" w:rsidRDefault="00C8106F" w:rsidP="00D54D2F">
      <w:pPr>
        <w:ind w:firstLine="284"/>
        <w:rPr>
          <w:rFonts w:ascii="Times New Roman" w:hAnsi="Times New Roman" w:cs="Times New Roman"/>
        </w:rPr>
      </w:pPr>
      <w:r w:rsidRPr="00D54D2F">
        <w:rPr>
          <w:rFonts w:ascii="Times New Roman" w:hAnsi="Times New Roman" w:cs="Times New Roman"/>
        </w:rPr>
        <w:t>-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C8106F" w:rsidRPr="00D54D2F" w:rsidRDefault="00C8106F" w:rsidP="00D54D2F">
      <w:pPr>
        <w:ind w:firstLine="284"/>
        <w:rPr>
          <w:rFonts w:ascii="Times New Roman" w:hAnsi="Times New Roman" w:cs="Times New Roman"/>
        </w:rPr>
      </w:pPr>
      <w:r w:rsidRPr="00D54D2F">
        <w:rPr>
          <w:rFonts w:ascii="Times New Roman" w:hAnsi="Times New Roman" w:cs="Times New Roman"/>
        </w:rPr>
        <w:t>- 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887E62" w:rsidRDefault="00887E62" w:rsidP="00887E62">
      <w:pPr>
        <w:ind w:firstLine="284"/>
        <w:rPr>
          <w:rFonts w:ascii="Times New Roman" w:hAnsi="Times New Roman" w:cs="Times New Roman"/>
        </w:rPr>
      </w:pPr>
      <w:r w:rsidRPr="00887E62">
        <w:rPr>
          <w:rFonts w:ascii="Times New Roman" w:hAnsi="Times New Roman" w:cs="Times New Roman"/>
        </w:rPr>
        <w:t xml:space="preserve">План внеуроной </w:t>
      </w:r>
      <w:r>
        <w:rPr>
          <w:rFonts w:ascii="Times New Roman" w:hAnsi="Times New Roman" w:cs="Times New Roman"/>
        </w:rPr>
        <w:t>д</w:t>
      </w:r>
      <w:r w:rsidRPr="00887E62">
        <w:rPr>
          <w:rFonts w:ascii="Times New Roman" w:hAnsi="Times New Roman" w:cs="Times New Roman"/>
        </w:rPr>
        <w:t>е</w:t>
      </w:r>
      <w:r>
        <w:rPr>
          <w:rFonts w:ascii="Times New Roman" w:hAnsi="Times New Roman" w:cs="Times New Roman"/>
        </w:rPr>
        <w:t>я</w:t>
      </w:r>
      <w:r w:rsidRPr="00887E62">
        <w:rPr>
          <w:rFonts w:ascii="Times New Roman" w:hAnsi="Times New Roman" w:cs="Times New Roman"/>
        </w:rPr>
        <w:t xml:space="preserve">тельности </w:t>
      </w:r>
      <w:r>
        <w:rPr>
          <w:rFonts w:ascii="Times New Roman" w:hAnsi="Times New Roman" w:cs="Times New Roman"/>
        </w:rPr>
        <w:t xml:space="preserve">утверждается ежегодно </w:t>
      </w:r>
      <w:r w:rsidRPr="006434A2">
        <w:rPr>
          <w:rFonts w:ascii="Times New Roman" w:hAnsi="Times New Roman" w:cs="Times New Roman"/>
        </w:rPr>
        <w:t>и выставляется на сайт Школы для ознакомления всеми участниками образовательных отношений.</w:t>
      </w:r>
    </w:p>
    <w:p w:rsidR="00C8106F" w:rsidRPr="00887E62" w:rsidRDefault="00C8106F" w:rsidP="00887E62">
      <w:pPr>
        <w:ind w:firstLine="284"/>
        <w:rPr>
          <w:rFonts w:ascii="Times New Roman" w:hAnsi="Times New Roman" w:cs="Times New Roman"/>
        </w:rPr>
      </w:pPr>
    </w:p>
    <w:p w:rsidR="00C8106F" w:rsidRDefault="00C8106F">
      <w:pPr>
        <w:rPr>
          <w:rFonts w:ascii="Times New Roman" w:hAnsi="Times New Roman" w:cs="Times New Roman"/>
          <w:b/>
          <w:sz w:val="28"/>
          <w:szCs w:val="28"/>
        </w:rPr>
      </w:pPr>
    </w:p>
    <w:p w:rsidR="00C8106F" w:rsidRDefault="00C8106F">
      <w:pPr>
        <w:sectPr w:rsidR="00C8106F" w:rsidSect="00AB1931">
          <w:footerReference w:type="default" r:id="rId9"/>
          <w:pgSz w:w="11906" w:h="16800"/>
          <w:pgMar w:top="426" w:right="424" w:bottom="1134" w:left="993" w:header="720" w:footer="720" w:gutter="0"/>
          <w:cols w:space="720"/>
          <w:docGrid w:linePitch="600" w:charSpace="32768"/>
        </w:sectPr>
      </w:pPr>
    </w:p>
    <w:p w:rsidR="00C8106F" w:rsidRDefault="001437D8">
      <w:pPr>
        <w:rPr>
          <w:rFonts w:ascii="Times New Roman" w:hAnsi="Times New Roman" w:cs="Times New Roman"/>
          <w:b/>
          <w:sz w:val="28"/>
          <w:szCs w:val="28"/>
        </w:rPr>
      </w:pPr>
      <w:bookmarkStart w:id="531" w:name="Bookmark987"/>
      <w:bookmarkEnd w:id="529"/>
      <w:r>
        <w:rPr>
          <w:rFonts w:ascii="Times New Roman" w:hAnsi="Times New Roman" w:cs="Times New Roman"/>
          <w:b/>
          <w:sz w:val="28"/>
          <w:szCs w:val="28"/>
        </w:rPr>
        <w:lastRenderedPageBreak/>
        <w:t>3.</w:t>
      </w:r>
      <w:r w:rsidR="00C8106F">
        <w:rPr>
          <w:rFonts w:ascii="Times New Roman" w:hAnsi="Times New Roman" w:cs="Times New Roman"/>
          <w:b/>
          <w:sz w:val="28"/>
          <w:szCs w:val="28"/>
        </w:rPr>
        <w:t>4. КАЛЕНДАРНЫЙ ПЛАН ВОСПИТАТЕЛЬНОЙ РАБОТЫ</w:t>
      </w:r>
    </w:p>
    <w:p w:rsidR="00C8106F" w:rsidRDefault="00C8106F">
      <w:pPr>
        <w:rPr>
          <w:rFonts w:ascii="Times New Roman" w:hAnsi="Times New Roman" w:cs="Times New Roman"/>
          <w:b/>
          <w:sz w:val="28"/>
          <w:szCs w:val="28"/>
        </w:rPr>
      </w:pPr>
    </w:p>
    <w:bookmarkEnd w:id="531"/>
    <w:p w:rsidR="00C8106F" w:rsidRPr="00526FB6" w:rsidRDefault="00C8106F" w:rsidP="00526FB6">
      <w:pPr>
        <w:ind w:firstLine="284"/>
        <w:rPr>
          <w:rFonts w:ascii="Times New Roman" w:hAnsi="Times New Roman" w:cs="Times New Roman"/>
        </w:rPr>
      </w:pPr>
      <w:r w:rsidRPr="00526FB6">
        <w:rPr>
          <w:rFonts w:ascii="Times New Roman" w:hAnsi="Times New Roman" w:cs="Times New Roman"/>
        </w:rPr>
        <w:t>Календарный план воспитательной работы размещается в организационном разделе основной образовательной программы ООО.</w:t>
      </w:r>
    </w:p>
    <w:p w:rsidR="00C8106F" w:rsidRPr="00526FB6" w:rsidRDefault="00C8106F" w:rsidP="00526FB6">
      <w:pPr>
        <w:ind w:firstLine="284"/>
        <w:rPr>
          <w:rFonts w:ascii="Times New Roman" w:hAnsi="Times New Roman" w:cs="Times New Roman"/>
        </w:rPr>
      </w:pPr>
      <w:r w:rsidRPr="00526FB6">
        <w:rPr>
          <w:rFonts w:ascii="Times New Roman" w:hAnsi="Times New Roman" w:cs="Times New Roman"/>
        </w:rPr>
        <w:t xml:space="preserve">Календарный план воспитательной работы </w:t>
      </w:r>
      <w:r w:rsidR="00526FB6" w:rsidRPr="00526FB6">
        <w:rPr>
          <w:rFonts w:ascii="Times New Roman" w:hAnsi="Times New Roman" w:cs="Times New Roman"/>
        </w:rPr>
        <w:t>Школы</w:t>
      </w:r>
      <w:r w:rsidRPr="00526FB6">
        <w:rPr>
          <w:rFonts w:ascii="Times New Roman" w:hAnsi="Times New Roman" w:cs="Times New Roman"/>
        </w:rPr>
        <w:t xml:space="preserve"> (далее – план воспитательной работы) соответствует требованиям ФГОС ООО.</w:t>
      </w:r>
    </w:p>
    <w:p w:rsidR="00C8106F" w:rsidRPr="00526FB6" w:rsidRDefault="00C8106F" w:rsidP="00526FB6">
      <w:pPr>
        <w:ind w:firstLine="284"/>
        <w:rPr>
          <w:rFonts w:ascii="Times New Roman" w:hAnsi="Times New Roman" w:cs="Times New Roman"/>
        </w:rPr>
      </w:pPr>
      <w:r w:rsidRPr="00526FB6">
        <w:rPr>
          <w:rFonts w:ascii="Times New Roman" w:hAnsi="Times New Roman" w:cs="Times New Roman"/>
        </w:rPr>
        <w:t>План воспитательной работы разработан на основе федерального календарного плана воспитательной работы (п. 30 «Федеральный календарный план воспитательной работы» Федеральной образовательной программы ООО).</w:t>
      </w:r>
    </w:p>
    <w:p w:rsidR="00C8106F" w:rsidRPr="00526FB6" w:rsidRDefault="00C8106F" w:rsidP="00526FB6">
      <w:pPr>
        <w:ind w:firstLine="284"/>
        <w:rPr>
          <w:rFonts w:ascii="Times New Roman" w:hAnsi="Times New Roman" w:cs="Times New Roman"/>
        </w:rPr>
      </w:pPr>
      <w:r w:rsidRPr="00526FB6">
        <w:rPr>
          <w:rFonts w:ascii="Times New Roman" w:hAnsi="Times New Roman" w:cs="Times New Roman"/>
        </w:rPr>
        <w:t>Федеральный календарный план воспитательной работы является единым для образовательных организаций</w:t>
      </w:r>
      <w:r w:rsidR="00526FB6">
        <w:rPr>
          <w:rFonts w:ascii="Times New Roman" w:hAnsi="Times New Roman" w:cs="Times New Roman"/>
        </w:rPr>
        <w:t>, уччитывает региональный компонент</w:t>
      </w:r>
      <w:r w:rsidRPr="00526FB6">
        <w:rPr>
          <w:rFonts w:ascii="Times New Roman" w:hAnsi="Times New Roman" w:cs="Times New Roman"/>
        </w:rPr>
        <w:t>.</w:t>
      </w:r>
    </w:p>
    <w:p w:rsidR="00C8106F" w:rsidRPr="00526FB6" w:rsidRDefault="00C8106F">
      <w:pPr>
        <w:rPr>
          <w:rFonts w:ascii="Times New Roman" w:hAnsi="Times New Roman" w:cs="Times New Roman"/>
        </w:rPr>
      </w:pPr>
    </w:p>
    <w:p w:rsidR="00C8106F" w:rsidRPr="00526FB6" w:rsidRDefault="00C8106F">
      <w:pPr>
        <w:rPr>
          <w:rFonts w:ascii="Times New Roman" w:hAnsi="Times New Roman" w:cs="Times New Roman"/>
        </w:rPr>
      </w:pPr>
      <w:r w:rsidRPr="00526FB6">
        <w:rPr>
          <w:rFonts w:ascii="Times New Roman" w:hAnsi="Times New Roman" w:cs="Times New Roman"/>
          <w:b/>
          <w:i/>
        </w:rPr>
        <w:t>Сентябрь:</w:t>
      </w:r>
    </w:p>
    <w:p w:rsidR="00C8106F" w:rsidRPr="00526FB6" w:rsidRDefault="00C8106F">
      <w:pPr>
        <w:rPr>
          <w:rFonts w:ascii="Times New Roman" w:hAnsi="Times New Roman" w:cs="Times New Roman"/>
        </w:rPr>
      </w:pPr>
      <w:r w:rsidRPr="00526FB6">
        <w:rPr>
          <w:rFonts w:ascii="Times New Roman" w:hAnsi="Times New Roman" w:cs="Times New Roman"/>
        </w:rPr>
        <w:t>1 сентября: День знаний;</w:t>
      </w:r>
    </w:p>
    <w:p w:rsidR="00C8106F" w:rsidRPr="00526FB6" w:rsidRDefault="00C8106F">
      <w:pPr>
        <w:rPr>
          <w:rFonts w:ascii="Times New Roman" w:hAnsi="Times New Roman" w:cs="Times New Roman"/>
        </w:rPr>
      </w:pPr>
      <w:r w:rsidRPr="00526FB6">
        <w:rPr>
          <w:rFonts w:ascii="Times New Roman" w:hAnsi="Times New Roman" w:cs="Times New Roman"/>
        </w:rPr>
        <w:t>3 сентября: День окончания Второй мировой войны, День солидарности в борьбе с терроризмом;</w:t>
      </w:r>
    </w:p>
    <w:p w:rsidR="00C8106F" w:rsidRPr="00526FB6" w:rsidRDefault="00C8106F">
      <w:pPr>
        <w:rPr>
          <w:rFonts w:ascii="Times New Roman" w:hAnsi="Times New Roman" w:cs="Times New Roman"/>
        </w:rPr>
      </w:pPr>
      <w:r w:rsidRPr="00526FB6">
        <w:rPr>
          <w:rFonts w:ascii="Times New Roman" w:hAnsi="Times New Roman" w:cs="Times New Roman"/>
        </w:rPr>
        <w:t>8 сентября: Международный день распространения грамотности.</w:t>
      </w:r>
    </w:p>
    <w:p w:rsidR="00C8106F" w:rsidRPr="00526FB6" w:rsidRDefault="00C8106F">
      <w:pPr>
        <w:rPr>
          <w:rFonts w:ascii="Times New Roman" w:hAnsi="Times New Roman" w:cs="Times New Roman"/>
          <w:b/>
          <w:i/>
        </w:rPr>
      </w:pPr>
      <w:r w:rsidRPr="00526FB6">
        <w:rPr>
          <w:rFonts w:ascii="Times New Roman" w:hAnsi="Times New Roman" w:cs="Times New Roman"/>
        </w:rPr>
        <w:t>10 сентября: Международный день памяти жертв фашизма</w:t>
      </w:r>
    </w:p>
    <w:p w:rsidR="00C8106F" w:rsidRPr="00526FB6" w:rsidRDefault="00C8106F">
      <w:pPr>
        <w:rPr>
          <w:rFonts w:ascii="Times New Roman" w:hAnsi="Times New Roman" w:cs="Times New Roman"/>
        </w:rPr>
      </w:pPr>
      <w:r w:rsidRPr="00526FB6">
        <w:rPr>
          <w:rFonts w:ascii="Times New Roman" w:hAnsi="Times New Roman" w:cs="Times New Roman"/>
          <w:b/>
          <w:i/>
        </w:rPr>
        <w:t>Октябрь:</w:t>
      </w:r>
    </w:p>
    <w:p w:rsidR="00C8106F" w:rsidRPr="00526FB6" w:rsidRDefault="00C8106F">
      <w:pPr>
        <w:rPr>
          <w:rFonts w:ascii="Times New Roman" w:hAnsi="Times New Roman" w:cs="Times New Roman"/>
        </w:rPr>
      </w:pPr>
      <w:r w:rsidRPr="00526FB6">
        <w:rPr>
          <w:rFonts w:ascii="Times New Roman" w:hAnsi="Times New Roman" w:cs="Times New Roman"/>
        </w:rPr>
        <w:t>1 октября: Международный день пожилых людей; Международный день музыки;</w:t>
      </w:r>
    </w:p>
    <w:p w:rsidR="00C8106F" w:rsidRPr="00526FB6" w:rsidRDefault="00C8106F">
      <w:pPr>
        <w:rPr>
          <w:rFonts w:ascii="Times New Roman" w:hAnsi="Times New Roman" w:cs="Times New Roman"/>
        </w:rPr>
      </w:pPr>
      <w:r w:rsidRPr="00526FB6">
        <w:rPr>
          <w:rFonts w:ascii="Times New Roman" w:hAnsi="Times New Roman" w:cs="Times New Roman"/>
        </w:rPr>
        <w:t>4 октября: День защиты животных;</w:t>
      </w:r>
    </w:p>
    <w:p w:rsidR="00C8106F" w:rsidRPr="00526FB6" w:rsidRDefault="00C8106F">
      <w:pPr>
        <w:rPr>
          <w:rFonts w:ascii="Times New Roman" w:hAnsi="Times New Roman" w:cs="Times New Roman"/>
        </w:rPr>
      </w:pPr>
      <w:r w:rsidRPr="00526FB6">
        <w:rPr>
          <w:rFonts w:ascii="Times New Roman" w:hAnsi="Times New Roman" w:cs="Times New Roman"/>
        </w:rPr>
        <w:t>5 октября: День учителя;</w:t>
      </w:r>
    </w:p>
    <w:p w:rsidR="00C8106F" w:rsidRPr="00526FB6" w:rsidRDefault="00C8106F">
      <w:pPr>
        <w:rPr>
          <w:rFonts w:ascii="Times New Roman" w:hAnsi="Times New Roman" w:cs="Times New Roman"/>
        </w:rPr>
      </w:pPr>
      <w:r w:rsidRPr="00526FB6">
        <w:rPr>
          <w:rFonts w:ascii="Times New Roman" w:hAnsi="Times New Roman" w:cs="Times New Roman"/>
        </w:rPr>
        <w:t>25 октября: Международный день школьных библиотек;</w:t>
      </w:r>
    </w:p>
    <w:p w:rsidR="00C8106F" w:rsidRPr="00526FB6" w:rsidRDefault="00C8106F">
      <w:pPr>
        <w:rPr>
          <w:rFonts w:ascii="Times New Roman" w:hAnsi="Times New Roman" w:cs="Times New Roman"/>
          <w:b/>
          <w:i/>
        </w:rPr>
      </w:pPr>
      <w:r w:rsidRPr="00526FB6">
        <w:rPr>
          <w:rFonts w:ascii="Times New Roman" w:hAnsi="Times New Roman" w:cs="Times New Roman"/>
        </w:rPr>
        <w:t>Третье воскресенье октября: День отца.</w:t>
      </w:r>
    </w:p>
    <w:p w:rsidR="00C8106F" w:rsidRPr="00526FB6" w:rsidRDefault="00C8106F">
      <w:pPr>
        <w:rPr>
          <w:rFonts w:ascii="Times New Roman" w:hAnsi="Times New Roman" w:cs="Times New Roman"/>
        </w:rPr>
      </w:pPr>
      <w:r w:rsidRPr="00526FB6">
        <w:rPr>
          <w:rFonts w:ascii="Times New Roman" w:hAnsi="Times New Roman" w:cs="Times New Roman"/>
          <w:b/>
          <w:i/>
        </w:rPr>
        <w:t>Ноябрь:</w:t>
      </w:r>
    </w:p>
    <w:p w:rsidR="00C8106F" w:rsidRPr="00526FB6" w:rsidRDefault="00C8106F">
      <w:pPr>
        <w:rPr>
          <w:rFonts w:ascii="Times New Roman" w:hAnsi="Times New Roman" w:cs="Times New Roman"/>
        </w:rPr>
      </w:pPr>
      <w:r w:rsidRPr="00526FB6">
        <w:rPr>
          <w:rFonts w:ascii="Times New Roman" w:hAnsi="Times New Roman" w:cs="Times New Roman"/>
        </w:rPr>
        <w:t>4 ноября: День народного единства</w:t>
      </w:r>
    </w:p>
    <w:p w:rsidR="00C8106F" w:rsidRPr="00526FB6" w:rsidRDefault="00C8106F">
      <w:pPr>
        <w:rPr>
          <w:rFonts w:ascii="Times New Roman" w:hAnsi="Times New Roman" w:cs="Times New Roman"/>
        </w:rPr>
      </w:pPr>
      <w:r w:rsidRPr="00526FB6">
        <w:rPr>
          <w:rFonts w:ascii="Times New Roman" w:hAnsi="Times New Roman" w:cs="Times New Roman"/>
        </w:rPr>
        <w:t>8 ноября: День памяти погибших при исполнении служебных обязанностей сотрудников органов внутренних дел России;</w:t>
      </w:r>
    </w:p>
    <w:p w:rsidR="00C8106F" w:rsidRPr="00526FB6" w:rsidRDefault="00C8106F">
      <w:pPr>
        <w:rPr>
          <w:rFonts w:ascii="Times New Roman" w:hAnsi="Times New Roman" w:cs="Times New Roman"/>
        </w:rPr>
      </w:pPr>
      <w:r w:rsidRPr="00526FB6">
        <w:rPr>
          <w:rFonts w:ascii="Times New Roman" w:hAnsi="Times New Roman" w:cs="Times New Roman"/>
        </w:rPr>
        <w:t>Последнее воскресенье ноября: День Матери;</w:t>
      </w:r>
    </w:p>
    <w:p w:rsidR="00C8106F" w:rsidRPr="00526FB6" w:rsidRDefault="00C8106F">
      <w:pPr>
        <w:rPr>
          <w:rFonts w:ascii="Times New Roman" w:hAnsi="Times New Roman" w:cs="Times New Roman"/>
          <w:b/>
          <w:i/>
        </w:rPr>
      </w:pPr>
      <w:r w:rsidRPr="00526FB6">
        <w:rPr>
          <w:rFonts w:ascii="Times New Roman" w:hAnsi="Times New Roman" w:cs="Times New Roman"/>
        </w:rPr>
        <w:t>30 ноября: День Государственного герба Российской Федерации.</w:t>
      </w:r>
    </w:p>
    <w:p w:rsidR="00C8106F" w:rsidRPr="00526FB6" w:rsidRDefault="00C8106F">
      <w:pPr>
        <w:rPr>
          <w:rFonts w:ascii="Times New Roman" w:hAnsi="Times New Roman" w:cs="Times New Roman"/>
        </w:rPr>
      </w:pPr>
      <w:r w:rsidRPr="00526FB6">
        <w:rPr>
          <w:rFonts w:ascii="Times New Roman" w:hAnsi="Times New Roman" w:cs="Times New Roman"/>
          <w:b/>
          <w:i/>
        </w:rPr>
        <w:t>Декабрь:</w:t>
      </w:r>
    </w:p>
    <w:p w:rsidR="00C8106F" w:rsidRPr="00526FB6" w:rsidRDefault="00C8106F">
      <w:pPr>
        <w:rPr>
          <w:rFonts w:ascii="Times New Roman" w:hAnsi="Times New Roman" w:cs="Times New Roman"/>
        </w:rPr>
      </w:pPr>
      <w:r w:rsidRPr="00526FB6">
        <w:rPr>
          <w:rFonts w:ascii="Times New Roman" w:hAnsi="Times New Roman" w:cs="Times New Roman"/>
        </w:rPr>
        <w:t>3 декабря: День неизвестного солдата; Международный день инвалидов;</w:t>
      </w:r>
    </w:p>
    <w:p w:rsidR="00C8106F" w:rsidRPr="00526FB6" w:rsidRDefault="00C8106F">
      <w:pPr>
        <w:rPr>
          <w:rFonts w:ascii="Times New Roman" w:hAnsi="Times New Roman" w:cs="Times New Roman"/>
        </w:rPr>
      </w:pPr>
      <w:r w:rsidRPr="00526FB6">
        <w:rPr>
          <w:rFonts w:ascii="Times New Roman" w:hAnsi="Times New Roman" w:cs="Times New Roman"/>
        </w:rPr>
        <w:t>5 декабря: День добровольца (волонтера) в России;</w:t>
      </w:r>
    </w:p>
    <w:p w:rsidR="00C8106F" w:rsidRPr="00526FB6" w:rsidRDefault="00C8106F">
      <w:pPr>
        <w:rPr>
          <w:rFonts w:ascii="Times New Roman" w:hAnsi="Times New Roman" w:cs="Times New Roman"/>
        </w:rPr>
      </w:pPr>
      <w:r w:rsidRPr="00526FB6">
        <w:rPr>
          <w:rFonts w:ascii="Times New Roman" w:hAnsi="Times New Roman" w:cs="Times New Roman"/>
        </w:rPr>
        <w:t>9 декабря: День Героев Отечества;</w:t>
      </w:r>
    </w:p>
    <w:p w:rsidR="00C8106F" w:rsidRPr="00526FB6" w:rsidRDefault="00C8106F">
      <w:pPr>
        <w:rPr>
          <w:rFonts w:ascii="Times New Roman" w:hAnsi="Times New Roman" w:cs="Times New Roman"/>
          <w:b/>
          <w:i/>
        </w:rPr>
      </w:pPr>
      <w:r w:rsidRPr="00526FB6">
        <w:rPr>
          <w:rFonts w:ascii="Times New Roman" w:hAnsi="Times New Roman" w:cs="Times New Roman"/>
        </w:rPr>
        <w:t xml:space="preserve">12 декабря: День </w:t>
      </w:r>
      <w:r w:rsidRPr="00526FB6">
        <w:rPr>
          <w:rStyle w:val="a5"/>
          <w:rFonts w:ascii="Times New Roman" w:hAnsi="Times New Roman"/>
          <w:b w:val="0"/>
          <w:color w:val="00000A"/>
        </w:rPr>
        <w:t>Конституции</w:t>
      </w:r>
      <w:r w:rsidRPr="00526FB6">
        <w:rPr>
          <w:rFonts w:ascii="Times New Roman" w:hAnsi="Times New Roman" w:cs="Times New Roman"/>
          <w:b/>
        </w:rPr>
        <w:t xml:space="preserve"> </w:t>
      </w:r>
      <w:r w:rsidRPr="00526FB6">
        <w:rPr>
          <w:rFonts w:ascii="Times New Roman" w:hAnsi="Times New Roman" w:cs="Times New Roman"/>
        </w:rPr>
        <w:t>Российской Федерации.</w:t>
      </w:r>
    </w:p>
    <w:p w:rsidR="00C8106F" w:rsidRPr="00526FB6" w:rsidRDefault="00C8106F">
      <w:pPr>
        <w:rPr>
          <w:rFonts w:ascii="Times New Roman" w:hAnsi="Times New Roman" w:cs="Times New Roman"/>
        </w:rPr>
      </w:pPr>
      <w:r w:rsidRPr="00526FB6">
        <w:rPr>
          <w:rFonts w:ascii="Times New Roman" w:hAnsi="Times New Roman" w:cs="Times New Roman"/>
          <w:b/>
          <w:i/>
        </w:rPr>
        <w:t>Январь:</w:t>
      </w:r>
    </w:p>
    <w:p w:rsidR="00C8106F" w:rsidRPr="00526FB6" w:rsidRDefault="00C8106F">
      <w:pPr>
        <w:rPr>
          <w:rFonts w:ascii="Times New Roman" w:hAnsi="Times New Roman" w:cs="Times New Roman"/>
        </w:rPr>
      </w:pPr>
      <w:r w:rsidRPr="00526FB6">
        <w:rPr>
          <w:rFonts w:ascii="Times New Roman" w:hAnsi="Times New Roman" w:cs="Times New Roman"/>
        </w:rPr>
        <w:t>25 января: День российского студенчества;</w:t>
      </w:r>
    </w:p>
    <w:p w:rsidR="00C8106F" w:rsidRPr="00526FB6" w:rsidRDefault="00C8106F">
      <w:pPr>
        <w:rPr>
          <w:rFonts w:ascii="Times New Roman" w:hAnsi="Times New Roman" w:cs="Times New Roman"/>
          <w:b/>
          <w:i/>
        </w:rPr>
      </w:pPr>
      <w:r w:rsidRPr="00526FB6">
        <w:rPr>
          <w:rFonts w:ascii="Times New Roman" w:hAnsi="Times New Roman" w:cs="Times New Roman"/>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C8106F" w:rsidRPr="00526FB6" w:rsidRDefault="00C8106F">
      <w:pPr>
        <w:rPr>
          <w:rFonts w:ascii="Times New Roman" w:hAnsi="Times New Roman" w:cs="Times New Roman"/>
        </w:rPr>
      </w:pPr>
      <w:r w:rsidRPr="00526FB6">
        <w:rPr>
          <w:rFonts w:ascii="Times New Roman" w:hAnsi="Times New Roman" w:cs="Times New Roman"/>
          <w:b/>
          <w:i/>
        </w:rPr>
        <w:t>Февраль:</w:t>
      </w:r>
    </w:p>
    <w:p w:rsidR="00C8106F" w:rsidRPr="00526FB6" w:rsidRDefault="00C8106F">
      <w:pPr>
        <w:rPr>
          <w:rFonts w:ascii="Times New Roman" w:hAnsi="Times New Roman" w:cs="Times New Roman"/>
        </w:rPr>
      </w:pPr>
      <w:r w:rsidRPr="00526FB6">
        <w:rPr>
          <w:rFonts w:ascii="Times New Roman" w:hAnsi="Times New Roman" w:cs="Times New Roman"/>
        </w:rPr>
        <w:t>2 февраля: День разгрома советскими войсками немецко-фашистских войск в Сталинградской битве;</w:t>
      </w:r>
    </w:p>
    <w:p w:rsidR="00C8106F" w:rsidRPr="00526FB6" w:rsidRDefault="00C8106F">
      <w:pPr>
        <w:rPr>
          <w:rFonts w:ascii="Times New Roman" w:hAnsi="Times New Roman" w:cs="Times New Roman"/>
        </w:rPr>
      </w:pPr>
      <w:r w:rsidRPr="00526FB6">
        <w:rPr>
          <w:rFonts w:ascii="Times New Roman" w:hAnsi="Times New Roman" w:cs="Times New Roman"/>
        </w:rPr>
        <w:t>8 февраля: День российской науки;</w:t>
      </w:r>
    </w:p>
    <w:p w:rsidR="00C8106F" w:rsidRPr="00526FB6" w:rsidRDefault="00C8106F">
      <w:pPr>
        <w:rPr>
          <w:rFonts w:ascii="Times New Roman" w:hAnsi="Times New Roman" w:cs="Times New Roman"/>
        </w:rPr>
      </w:pPr>
      <w:r w:rsidRPr="00526FB6">
        <w:rPr>
          <w:rFonts w:ascii="Times New Roman" w:hAnsi="Times New Roman" w:cs="Times New Roman"/>
        </w:rPr>
        <w:t>15 февраля: День памяти о россиянах, исполнявших служебный долг за пределами Отечества;</w:t>
      </w:r>
    </w:p>
    <w:p w:rsidR="00C8106F" w:rsidRPr="00526FB6" w:rsidRDefault="00C8106F">
      <w:pPr>
        <w:rPr>
          <w:rFonts w:ascii="Times New Roman" w:hAnsi="Times New Roman" w:cs="Times New Roman"/>
        </w:rPr>
      </w:pPr>
      <w:r w:rsidRPr="00526FB6">
        <w:rPr>
          <w:rFonts w:ascii="Times New Roman" w:hAnsi="Times New Roman" w:cs="Times New Roman"/>
        </w:rPr>
        <w:t>21 февраля: Международный день родного языка;</w:t>
      </w:r>
    </w:p>
    <w:p w:rsidR="00C8106F" w:rsidRPr="00526FB6" w:rsidRDefault="00C8106F">
      <w:pPr>
        <w:rPr>
          <w:rFonts w:ascii="Times New Roman" w:hAnsi="Times New Roman" w:cs="Times New Roman"/>
          <w:b/>
          <w:i/>
        </w:rPr>
      </w:pPr>
      <w:r w:rsidRPr="00526FB6">
        <w:rPr>
          <w:rFonts w:ascii="Times New Roman" w:hAnsi="Times New Roman" w:cs="Times New Roman"/>
        </w:rPr>
        <w:t>23 февраля: День защитника Отечества.</w:t>
      </w:r>
    </w:p>
    <w:p w:rsidR="00C8106F" w:rsidRPr="00526FB6" w:rsidRDefault="00C8106F">
      <w:pPr>
        <w:rPr>
          <w:rFonts w:ascii="Times New Roman" w:hAnsi="Times New Roman" w:cs="Times New Roman"/>
        </w:rPr>
      </w:pPr>
      <w:r w:rsidRPr="00526FB6">
        <w:rPr>
          <w:rFonts w:ascii="Times New Roman" w:hAnsi="Times New Roman" w:cs="Times New Roman"/>
          <w:b/>
          <w:i/>
        </w:rPr>
        <w:t>Март:</w:t>
      </w:r>
    </w:p>
    <w:p w:rsidR="00C8106F" w:rsidRPr="00526FB6" w:rsidRDefault="00C8106F">
      <w:pPr>
        <w:rPr>
          <w:rFonts w:ascii="Times New Roman" w:hAnsi="Times New Roman" w:cs="Times New Roman"/>
        </w:rPr>
      </w:pPr>
      <w:r w:rsidRPr="00526FB6">
        <w:rPr>
          <w:rFonts w:ascii="Times New Roman" w:hAnsi="Times New Roman" w:cs="Times New Roman"/>
        </w:rPr>
        <w:t>8 марта: Международный женский день;</w:t>
      </w:r>
    </w:p>
    <w:p w:rsidR="00C8106F" w:rsidRPr="00526FB6" w:rsidRDefault="00C8106F">
      <w:pPr>
        <w:rPr>
          <w:rFonts w:ascii="Times New Roman" w:hAnsi="Times New Roman" w:cs="Times New Roman"/>
        </w:rPr>
      </w:pPr>
      <w:r w:rsidRPr="00526FB6">
        <w:rPr>
          <w:rFonts w:ascii="Times New Roman" w:hAnsi="Times New Roman" w:cs="Times New Roman"/>
        </w:rPr>
        <w:t>18 марта: День воссоединения Крыма с Россией</w:t>
      </w:r>
    </w:p>
    <w:p w:rsidR="00C8106F" w:rsidRPr="00526FB6" w:rsidRDefault="00C8106F">
      <w:pPr>
        <w:rPr>
          <w:rFonts w:ascii="Times New Roman" w:hAnsi="Times New Roman" w:cs="Times New Roman"/>
          <w:b/>
          <w:i/>
        </w:rPr>
      </w:pPr>
      <w:r w:rsidRPr="00526FB6">
        <w:rPr>
          <w:rFonts w:ascii="Times New Roman" w:hAnsi="Times New Roman" w:cs="Times New Roman"/>
        </w:rPr>
        <w:t>27 марта: Всемирный день театра.</w:t>
      </w:r>
    </w:p>
    <w:p w:rsidR="00C8106F" w:rsidRPr="00526FB6" w:rsidRDefault="00C8106F">
      <w:pPr>
        <w:rPr>
          <w:rFonts w:ascii="Times New Roman" w:hAnsi="Times New Roman" w:cs="Times New Roman"/>
        </w:rPr>
      </w:pPr>
      <w:r w:rsidRPr="00526FB6">
        <w:rPr>
          <w:rFonts w:ascii="Times New Roman" w:hAnsi="Times New Roman" w:cs="Times New Roman"/>
          <w:b/>
          <w:i/>
        </w:rPr>
        <w:lastRenderedPageBreak/>
        <w:t>Апрель:</w:t>
      </w:r>
    </w:p>
    <w:p w:rsidR="00C8106F" w:rsidRPr="00526FB6" w:rsidRDefault="00C8106F">
      <w:pPr>
        <w:rPr>
          <w:rFonts w:ascii="Times New Roman" w:hAnsi="Times New Roman" w:cs="Times New Roman"/>
        </w:rPr>
      </w:pPr>
      <w:r w:rsidRPr="00526FB6">
        <w:rPr>
          <w:rFonts w:ascii="Times New Roman" w:hAnsi="Times New Roman" w:cs="Times New Roman"/>
        </w:rPr>
        <w:t>12 апреля: День космонавтики.</w:t>
      </w:r>
    </w:p>
    <w:p w:rsidR="00C8106F" w:rsidRPr="00526FB6" w:rsidRDefault="00C8106F">
      <w:pPr>
        <w:rPr>
          <w:rFonts w:ascii="Times New Roman" w:hAnsi="Times New Roman" w:cs="Times New Roman"/>
          <w:b/>
          <w:i/>
        </w:rPr>
      </w:pPr>
      <w:r w:rsidRPr="00526FB6">
        <w:rPr>
          <w:rFonts w:ascii="Times New Roman" w:hAnsi="Times New Roman" w:cs="Times New Roman"/>
        </w:rPr>
        <w:t>19 апреля: День памяти о геноциде советского народа нацистами и их пособниками в годы ВОВ</w:t>
      </w:r>
    </w:p>
    <w:p w:rsidR="00C8106F" w:rsidRPr="00526FB6" w:rsidRDefault="00C8106F">
      <w:pPr>
        <w:rPr>
          <w:rFonts w:ascii="Times New Roman" w:hAnsi="Times New Roman" w:cs="Times New Roman"/>
        </w:rPr>
      </w:pPr>
      <w:r w:rsidRPr="00526FB6">
        <w:rPr>
          <w:rFonts w:ascii="Times New Roman" w:hAnsi="Times New Roman" w:cs="Times New Roman"/>
          <w:b/>
          <w:i/>
        </w:rPr>
        <w:t>Май:</w:t>
      </w:r>
    </w:p>
    <w:p w:rsidR="00C8106F" w:rsidRPr="00526FB6" w:rsidRDefault="00C8106F">
      <w:pPr>
        <w:rPr>
          <w:rFonts w:ascii="Times New Roman" w:hAnsi="Times New Roman" w:cs="Times New Roman"/>
        </w:rPr>
      </w:pPr>
      <w:r w:rsidRPr="00526FB6">
        <w:rPr>
          <w:rFonts w:ascii="Times New Roman" w:hAnsi="Times New Roman" w:cs="Times New Roman"/>
        </w:rPr>
        <w:t>1 мая: Праздник Весны и Труда;</w:t>
      </w:r>
    </w:p>
    <w:p w:rsidR="00C8106F" w:rsidRPr="00526FB6" w:rsidRDefault="00C8106F">
      <w:pPr>
        <w:rPr>
          <w:rFonts w:ascii="Times New Roman" w:hAnsi="Times New Roman" w:cs="Times New Roman"/>
        </w:rPr>
      </w:pPr>
      <w:r w:rsidRPr="00526FB6">
        <w:rPr>
          <w:rFonts w:ascii="Times New Roman" w:hAnsi="Times New Roman" w:cs="Times New Roman"/>
        </w:rPr>
        <w:t>9 мая: День Победы;</w:t>
      </w:r>
    </w:p>
    <w:p w:rsidR="00C8106F" w:rsidRPr="00526FB6" w:rsidRDefault="00C8106F">
      <w:pPr>
        <w:rPr>
          <w:rFonts w:ascii="Times New Roman" w:hAnsi="Times New Roman" w:cs="Times New Roman"/>
        </w:rPr>
      </w:pPr>
      <w:r w:rsidRPr="00526FB6">
        <w:rPr>
          <w:rFonts w:ascii="Times New Roman" w:hAnsi="Times New Roman" w:cs="Times New Roman"/>
        </w:rPr>
        <w:t>19 мая: День детских общественных организаций России;</w:t>
      </w:r>
    </w:p>
    <w:p w:rsidR="00C8106F" w:rsidRPr="00526FB6" w:rsidRDefault="00C8106F">
      <w:pPr>
        <w:rPr>
          <w:rFonts w:ascii="Times New Roman" w:hAnsi="Times New Roman" w:cs="Times New Roman"/>
          <w:b/>
          <w:i/>
        </w:rPr>
      </w:pPr>
      <w:r w:rsidRPr="00526FB6">
        <w:rPr>
          <w:rFonts w:ascii="Times New Roman" w:hAnsi="Times New Roman" w:cs="Times New Roman"/>
        </w:rPr>
        <w:t>24 мая: День славянской письменности и культуры.</w:t>
      </w:r>
    </w:p>
    <w:p w:rsidR="00C8106F" w:rsidRPr="00526FB6" w:rsidRDefault="00C8106F">
      <w:pPr>
        <w:rPr>
          <w:rFonts w:ascii="Times New Roman" w:hAnsi="Times New Roman" w:cs="Times New Roman"/>
        </w:rPr>
      </w:pPr>
      <w:r w:rsidRPr="00526FB6">
        <w:rPr>
          <w:rFonts w:ascii="Times New Roman" w:hAnsi="Times New Roman" w:cs="Times New Roman"/>
          <w:b/>
          <w:i/>
        </w:rPr>
        <w:t>Июнь:</w:t>
      </w:r>
    </w:p>
    <w:p w:rsidR="00C8106F" w:rsidRPr="00526FB6" w:rsidRDefault="00C8106F">
      <w:pPr>
        <w:rPr>
          <w:rFonts w:ascii="Times New Roman" w:hAnsi="Times New Roman" w:cs="Times New Roman"/>
        </w:rPr>
      </w:pPr>
      <w:r w:rsidRPr="00526FB6">
        <w:rPr>
          <w:rFonts w:ascii="Times New Roman" w:hAnsi="Times New Roman" w:cs="Times New Roman"/>
        </w:rPr>
        <w:t>1 июня: День защиты детей;</w:t>
      </w:r>
    </w:p>
    <w:p w:rsidR="00C8106F" w:rsidRPr="00526FB6" w:rsidRDefault="00C8106F">
      <w:pPr>
        <w:rPr>
          <w:rFonts w:ascii="Times New Roman" w:hAnsi="Times New Roman" w:cs="Times New Roman"/>
        </w:rPr>
      </w:pPr>
      <w:r w:rsidRPr="00526FB6">
        <w:rPr>
          <w:rFonts w:ascii="Times New Roman" w:hAnsi="Times New Roman" w:cs="Times New Roman"/>
        </w:rPr>
        <w:t>6 июня: День русского языка;</w:t>
      </w:r>
    </w:p>
    <w:p w:rsidR="00C8106F" w:rsidRPr="00526FB6" w:rsidRDefault="00C8106F">
      <w:pPr>
        <w:rPr>
          <w:rFonts w:ascii="Times New Roman" w:hAnsi="Times New Roman" w:cs="Times New Roman"/>
        </w:rPr>
      </w:pPr>
      <w:r w:rsidRPr="00526FB6">
        <w:rPr>
          <w:rFonts w:ascii="Times New Roman" w:hAnsi="Times New Roman" w:cs="Times New Roman"/>
        </w:rPr>
        <w:t>12 июня: День России;</w:t>
      </w:r>
    </w:p>
    <w:p w:rsidR="00C8106F" w:rsidRPr="00526FB6" w:rsidRDefault="00C8106F">
      <w:pPr>
        <w:rPr>
          <w:rFonts w:ascii="Times New Roman" w:hAnsi="Times New Roman" w:cs="Times New Roman"/>
        </w:rPr>
      </w:pPr>
      <w:r w:rsidRPr="00526FB6">
        <w:rPr>
          <w:rFonts w:ascii="Times New Roman" w:hAnsi="Times New Roman" w:cs="Times New Roman"/>
        </w:rPr>
        <w:t>22 июня: День памяти и скорби;</w:t>
      </w:r>
    </w:p>
    <w:p w:rsidR="00C8106F" w:rsidRPr="00526FB6" w:rsidRDefault="00C8106F">
      <w:pPr>
        <w:rPr>
          <w:rFonts w:ascii="Times New Roman" w:hAnsi="Times New Roman" w:cs="Times New Roman"/>
          <w:b/>
          <w:i/>
        </w:rPr>
      </w:pPr>
      <w:r w:rsidRPr="00526FB6">
        <w:rPr>
          <w:rFonts w:ascii="Times New Roman" w:hAnsi="Times New Roman" w:cs="Times New Roman"/>
        </w:rPr>
        <w:t>27 июня: День молодежи.</w:t>
      </w:r>
    </w:p>
    <w:p w:rsidR="00C8106F" w:rsidRPr="00526FB6" w:rsidRDefault="00C8106F">
      <w:pPr>
        <w:rPr>
          <w:rFonts w:ascii="Times New Roman" w:hAnsi="Times New Roman" w:cs="Times New Roman"/>
        </w:rPr>
      </w:pPr>
      <w:r w:rsidRPr="00526FB6">
        <w:rPr>
          <w:rFonts w:ascii="Times New Roman" w:hAnsi="Times New Roman" w:cs="Times New Roman"/>
          <w:b/>
          <w:i/>
        </w:rPr>
        <w:t>Июль:</w:t>
      </w:r>
    </w:p>
    <w:p w:rsidR="00C8106F" w:rsidRPr="00526FB6" w:rsidRDefault="00C8106F">
      <w:pPr>
        <w:rPr>
          <w:rFonts w:ascii="Times New Roman" w:hAnsi="Times New Roman" w:cs="Times New Roman"/>
          <w:b/>
          <w:i/>
        </w:rPr>
      </w:pPr>
      <w:r w:rsidRPr="00526FB6">
        <w:rPr>
          <w:rFonts w:ascii="Times New Roman" w:hAnsi="Times New Roman" w:cs="Times New Roman"/>
        </w:rPr>
        <w:t>8 июля: День семьи, любви и верности.</w:t>
      </w:r>
    </w:p>
    <w:p w:rsidR="00C8106F" w:rsidRPr="00526FB6" w:rsidRDefault="00C8106F">
      <w:pPr>
        <w:rPr>
          <w:rFonts w:ascii="Times New Roman" w:hAnsi="Times New Roman" w:cs="Times New Roman"/>
        </w:rPr>
      </w:pPr>
      <w:r w:rsidRPr="00526FB6">
        <w:rPr>
          <w:rFonts w:ascii="Times New Roman" w:hAnsi="Times New Roman" w:cs="Times New Roman"/>
          <w:b/>
          <w:i/>
        </w:rPr>
        <w:t>Август:</w:t>
      </w:r>
    </w:p>
    <w:p w:rsidR="00C8106F" w:rsidRPr="00526FB6" w:rsidRDefault="00C8106F">
      <w:pPr>
        <w:rPr>
          <w:rFonts w:ascii="Times New Roman" w:hAnsi="Times New Roman" w:cs="Times New Roman"/>
        </w:rPr>
      </w:pPr>
      <w:r w:rsidRPr="00526FB6">
        <w:rPr>
          <w:rFonts w:ascii="Times New Roman" w:hAnsi="Times New Roman" w:cs="Times New Roman"/>
        </w:rPr>
        <w:t>12 августа: День физкультурника;</w:t>
      </w:r>
    </w:p>
    <w:p w:rsidR="00C8106F" w:rsidRPr="00526FB6" w:rsidRDefault="00C8106F">
      <w:pPr>
        <w:rPr>
          <w:rFonts w:ascii="Times New Roman" w:hAnsi="Times New Roman" w:cs="Times New Roman"/>
        </w:rPr>
      </w:pPr>
      <w:r w:rsidRPr="00526FB6">
        <w:rPr>
          <w:rFonts w:ascii="Times New Roman" w:hAnsi="Times New Roman" w:cs="Times New Roman"/>
        </w:rPr>
        <w:t>22 августа: День Государственного флага Российской Федерации;</w:t>
      </w:r>
    </w:p>
    <w:p w:rsidR="00C8106F" w:rsidRPr="00526FB6" w:rsidRDefault="00C8106F">
      <w:pPr>
        <w:rPr>
          <w:rFonts w:ascii="Times New Roman" w:hAnsi="Times New Roman" w:cs="Times New Roman"/>
        </w:rPr>
      </w:pPr>
      <w:r w:rsidRPr="00526FB6">
        <w:rPr>
          <w:rFonts w:ascii="Times New Roman" w:hAnsi="Times New Roman" w:cs="Times New Roman"/>
        </w:rPr>
        <w:t>27 августа: День российского кино.</w:t>
      </w:r>
    </w:p>
    <w:p w:rsidR="00C8106F" w:rsidRDefault="00C8106F">
      <w:pPr>
        <w:rPr>
          <w:rFonts w:ascii="Times New Roman" w:hAnsi="Times New Roman" w:cs="Times New Roman"/>
          <w:sz w:val="28"/>
          <w:szCs w:val="28"/>
        </w:rPr>
      </w:pPr>
    </w:p>
    <w:p w:rsidR="00C8106F" w:rsidRPr="00526FB6" w:rsidRDefault="00C8106F" w:rsidP="00526FB6">
      <w:pPr>
        <w:ind w:firstLine="284"/>
      </w:pPr>
      <w:r w:rsidRPr="00526FB6">
        <w:t xml:space="preserve">Календарный план воспитательной работы </w:t>
      </w:r>
      <w:r w:rsidRPr="00526FB6">
        <w:rPr>
          <w:i/>
        </w:rPr>
        <w:t>реализуется в рамках урочной и внеурочной деятельности.</w:t>
      </w:r>
    </w:p>
    <w:p w:rsidR="00C8106F" w:rsidRPr="00526FB6" w:rsidRDefault="00C8106F" w:rsidP="00526FB6">
      <w:pPr>
        <w:ind w:firstLine="284"/>
      </w:pPr>
      <w:r w:rsidRPr="00526FB6">
        <w:t>Наряду с федеральным календарным планом воспитательной работы в ОО проводятся иные мероприятия согласно рабочей программе воспитания по ключевым направлениям воспитания и дополнительного образования детей.</w:t>
      </w:r>
    </w:p>
    <w:p w:rsidR="00C8106F" w:rsidRPr="00526FB6" w:rsidRDefault="00C8106F" w:rsidP="006E636A">
      <w:pPr>
        <w:ind w:firstLine="709"/>
      </w:pPr>
      <w:r w:rsidRPr="00526FB6">
        <w:t>Все мероприятия проводятся с учетом особенностей Программы, а также возрастных, физиологических и психоэмоциональных особенностей обучающихся.</w:t>
      </w:r>
      <w:r w:rsidR="006E636A" w:rsidRPr="006E636A">
        <w:rPr>
          <w:rFonts w:ascii="Times New Roman" w:hAnsi="Times New Roman" w:cs="Times New Roman"/>
          <w:color w:val="FF0000"/>
          <w:sz w:val="28"/>
          <w:szCs w:val="28"/>
        </w:rPr>
        <w:t xml:space="preserve"> </w:t>
      </w:r>
      <w:r w:rsidR="006E636A" w:rsidRPr="006E636A">
        <w:t>Календарный план воспитательной работы конкретизирует содержание рабочей программы воспитания на конкретный год.</w:t>
      </w:r>
    </w:p>
    <w:p w:rsidR="006E636A" w:rsidRPr="006E636A" w:rsidRDefault="006E636A" w:rsidP="006E636A">
      <w:pPr>
        <w:ind w:firstLine="284"/>
      </w:pPr>
      <w:r w:rsidRPr="006E636A">
        <w:t>Календарный план воспитательной работы средней школы №</w:t>
      </w:r>
      <w:r>
        <w:t xml:space="preserve"> 5</w:t>
      </w:r>
      <w:r w:rsidRPr="006E636A">
        <w:t xml:space="preserve"> разрабатывается ежегодно и размещается в приложениях.</w:t>
      </w:r>
    </w:p>
    <w:p w:rsidR="00C8106F" w:rsidRDefault="00C8106F">
      <w:pPr>
        <w:rPr>
          <w:sz w:val="28"/>
          <w:szCs w:val="28"/>
        </w:rPr>
      </w:pPr>
    </w:p>
    <w:p w:rsidR="00C8106F" w:rsidRDefault="00C8106F">
      <w:pPr>
        <w:pStyle w:val="aff"/>
        <w:rPr>
          <w:rFonts w:ascii="Times New Roman" w:hAnsi="Times New Roman" w:cs="Times New Roman"/>
          <w:sz w:val="28"/>
          <w:szCs w:val="28"/>
        </w:rPr>
      </w:pPr>
    </w:p>
    <w:p w:rsidR="00C8106F" w:rsidRDefault="00C8106F">
      <w:pPr>
        <w:rPr>
          <w:rFonts w:eastAsia="Times New Roman"/>
        </w:rPr>
      </w:pPr>
    </w:p>
    <w:p w:rsidR="00C8106F" w:rsidRDefault="00C8106F">
      <w:pPr>
        <w:tabs>
          <w:tab w:val="left" w:pos="993"/>
        </w:tabs>
        <w:jc w:val="center"/>
        <w:rPr>
          <w:rFonts w:eastAsia="Times New Roman"/>
          <w:b/>
          <w:sz w:val="28"/>
          <w:szCs w:val="28"/>
        </w:rPr>
      </w:pPr>
    </w:p>
    <w:p w:rsidR="00C8106F" w:rsidRDefault="00C8106F">
      <w:pPr>
        <w:jc w:val="center"/>
        <w:rPr>
          <w:rFonts w:ascii="Times New Roman" w:eastAsia="TimesNewRomanPSMT" w:hAnsi="Times New Roman" w:cs="Times New Roman"/>
          <w:bCs/>
          <w:iCs/>
          <w:color w:val="000000"/>
          <w:sz w:val="28"/>
          <w:szCs w:val="28"/>
        </w:rPr>
      </w:pPr>
    </w:p>
    <w:p w:rsidR="00C8106F" w:rsidRDefault="00C8106F">
      <w:pPr>
        <w:jc w:val="center"/>
        <w:rPr>
          <w:rFonts w:ascii="Times New Roman" w:hAnsi="Times New Roman" w:cs="Times New Roman"/>
        </w:rPr>
      </w:pPr>
    </w:p>
    <w:p w:rsidR="00C8106F" w:rsidRDefault="00C8106F">
      <w:pPr>
        <w:tabs>
          <w:tab w:val="left" w:pos="1140"/>
        </w:tabs>
        <w:rPr>
          <w:rFonts w:ascii="Times New Roman" w:hAnsi="Times New Roman" w:cs="Times New Roman"/>
        </w:rPr>
      </w:pPr>
    </w:p>
    <w:p w:rsidR="00C8106F" w:rsidRDefault="00C8106F">
      <w:pPr>
        <w:widowControl/>
        <w:ind w:firstLine="709"/>
        <w:rPr>
          <w:rFonts w:ascii="Times New Roman" w:hAnsi="Times New Roman" w:cs="Times New Roman"/>
          <w:sz w:val="28"/>
          <w:szCs w:val="28"/>
        </w:rPr>
      </w:pPr>
    </w:p>
    <w:p w:rsidR="00C8106F" w:rsidRDefault="00C8106F">
      <w:pPr>
        <w:sectPr w:rsidR="00C8106F" w:rsidSect="006E636A">
          <w:headerReference w:type="even" r:id="rId10"/>
          <w:headerReference w:type="default" r:id="rId11"/>
          <w:footerReference w:type="even" r:id="rId12"/>
          <w:footerReference w:type="default" r:id="rId13"/>
          <w:headerReference w:type="first" r:id="rId14"/>
          <w:footerReference w:type="first" r:id="rId15"/>
          <w:pgSz w:w="11906" w:h="16800"/>
          <w:pgMar w:top="1134" w:right="1134" w:bottom="1134" w:left="1134" w:header="720" w:footer="720" w:gutter="0"/>
          <w:cols w:space="720"/>
          <w:docGrid w:linePitch="600" w:charSpace="32768"/>
        </w:sectPr>
      </w:pPr>
    </w:p>
    <w:p w:rsidR="00C8106F" w:rsidRDefault="001437D8">
      <w:pPr>
        <w:rPr>
          <w:rFonts w:ascii="Times New Roman" w:hAnsi="Times New Roman" w:cs="Times New Roman"/>
          <w:b/>
          <w:sz w:val="28"/>
          <w:szCs w:val="28"/>
        </w:rPr>
      </w:pPr>
      <w:r>
        <w:rPr>
          <w:rFonts w:ascii="Times New Roman" w:hAnsi="Times New Roman" w:cs="Times New Roman"/>
          <w:b/>
          <w:sz w:val="28"/>
          <w:szCs w:val="28"/>
        </w:rPr>
        <w:lastRenderedPageBreak/>
        <w:t>3.</w:t>
      </w:r>
      <w:bookmarkStart w:id="532" w:name="_GoBack"/>
      <w:bookmarkEnd w:id="532"/>
      <w:r w:rsidR="00C8106F">
        <w:rPr>
          <w:rFonts w:ascii="Times New Roman" w:hAnsi="Times New Roman" w:cs="Times New Roman"/>
          <w:b/>
          <w:sz w:val="28"/>
          <w:szCs w:val="28"/>
        </w:rPr>
        <w:t>5.</w:t>
      </w:r>
      <w:r w:rsidR="00C8106F" w:rsidRPr="00D00B31">
        <w:rPr>
          <w:rFonts w:ascii="Times New Roman" w:hAnsi="Times New Roman" w:cs="Times New Roman"/>
          <w:b/>
          <w:sz w:val="28"/>
          <w:szCs w:val="28"/>
        </w:rPr>
        <w:t xml:space="preserve"> </w:t>
      </w:r>
      <w:r w:rsidR="00C8106F">
        <w:rPr>
          <w:rFonts w:ascii="Times New Roman" w:hAnsi="Times New Roman" w:cs="Times New Roman"/>
          <w:b/>
          <w:sz w:val="28"/>
          <w:szCs w:val="28"/>
        </w:rPr>
        <w:t xml:space="preserve">ХАРАКТЕРИСТИКА УСЛОВИЙ РЕАЛИЗАЦИИ ПРОГРАММЫ </w:t>
      </w:r>
    </w:p>
    <w:p w:rsidR="00C8106F" w:rsidRDefault="00C8106F">
      <w:pPr>
        <w:rPr>
          <w:rFonts w:ascii="Times New Roman" w:hAnsi="Times New Roman" w:cs="Times New Roman"/>
          <w:b/>
          <w:sz w:val="28"/>
          <w:szCs w:val="28"/>
        </w:rPr>
      </w:pPr>
    </w:p>
    <w:p w:rsidR="00C8106F" w:rsidRPr="006E636A" w:rsidRDefault="00C8106F" w:rsidP="006E636A">
      <w:pPr>
        <w:ind w:firstLine="284"/>
        <w:rPr>
          <w:rFonts w:ascii="Times New Roman" w:hAnsi="Times New Roman" w:cs="Times New Roman"/>
        </w:rPr>
      </w:pPr>
      <w:r w:rsidRPr="006E636A">
        <w:rPr>
          <w:rFonts w:ascii="Times New Roman" w:hAnsi="Times New Roman" w:cs="Times New Roman"/>
          <w:i/>
        </w:rP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rsidR="00C8106F" w:rsidRPr="006E636A" w:rsidRDefault="00C8106F" w:rsidP="006E636A">
      <w:pPr>
        <w:ind w:firstLine="284"/>
        <w:rPr>
          <w:rFonts w:ascii="Times New Roman" w:hAnsi="Times New Roman" w:cs="Times New Roman"/>
        </w:rPr>
      </w:pPr>
      <w:r w:rsidRPr="006E636A">
        <w:rPr>
          <w:rFonts w:ascii="Times New Roman" w:hAnsi="Times New Roman" w:cs="Times New Roman"/>
        </w:rPr>
        <w:t>- достижение планируемых результатов освоения программы основного общего образования, в т.ч. адаптированной, обучающимися, в т.ч. обучающимися с ОВЗ;</w:t>
      </w:r>
    </w:p>
    <w:p w:rsidR="00C8106F" w:rsidRPr="006E636A" w:rsidRDefault="00C8106F" w:rsidP="006E636A">
      <w:pPr>
        <w:ind w:firstLine="284"/>
        <w:rPr>
          <w:rFonts w:ascii="Times New Roman" w:hAnsi="Times New Roman" w:cs="Times New Roman"/>
        </w:rPr>
      </w:pPr>
      <w:r w:rsidRPr="006E636A">
        <w:rPr>
          <w:rFonts w:ascii="Times New Roman" w:hAnsi="Times New Roman" w:cs="Times New Roman"/>
        </w:rPr>
        <w:t>- развитие личности, ее способностей, удовлетворения образовательных потребностей и интересов, самореализации обучающихся, в т.ч.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C8106F" w:rsidRPr="006E636A" w:rsidRDefault="00C8106F" w:rsidP="006E636A">
      <w:pPr>
        <w:ind w:firstLine="284"/>
        <w:rPr>
          <w:rFonts w:ascii="Times New Roman" w:hAnsi="Times New Roman" w:cs="Times New Roman"/>
        </w:rPr>
      </w:pPr>
      <w:r w:rsidRPr="006E636A">
        <w:rPr>
          <w:rFonts w:ascii="Times New Roman" w:hAnsi="Times New Roman" w:cs="Times New Roman"/>
        </w:rP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C8106F" w:rsidRPr="006E636A" w:rsidRDefault="00C8106F" w:rsidP="006E636A">
      <w:pPr>
        <w:ind w:firstLine="284"/>
        <w:rPr>
          <w:rFonts w:ascii="Times New Roman" w:hAnsi="Times New Roman" w:cs="Times New Roman"/>
        </w:rPr>
      </w:pPr>
      <w:r w:rsidRPr="006E636A">
        <w:rPr>
          <w:rFonts w:ascii="Times New Roman" w:hAnsi="Times New Roman" w:cs="Times New Roman"/>
        </w:rPr>
        <w:t>-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C8106F" w:rsidRPr="006E636A" w:rsidRDefault="00C8106F" w:rsidP="006E636A">
      <w:pPr>
        <w:ind w:firstLine="284"/>
        <w:rPr>
          <w:rFonts w:ascii="Times New Roman" w:hAnsi="Times New Roman" w:cs="Times New Roman"/>
        </w:rPr>
      </w:pPr>
      <w:r w:rsidRPr="006E636A">
        <w:rPr>
          <w:rFonts w:ascii="Times New Roman" w:hAnsi="Times New Roman" w:cs="Times New Roman"/>
        </w:rP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C8106F" w:rsidRPr="006E636A" w:rsidRDefault="00C8106F" w:rsidP="006E636A">
      <w:pPr>
        <w:ind w:firstLine="284"/>
        <w:rPr>
          <w:rFonts w:ascii="Times New Roman" w:hAnsi="Times New Roman" w:cs="Times New Roman"/>
        </w:rPr>
      </w:pPr>
      <w:r w:rsidRPr="006E636A">
        <w:rPr>
          <w:rFonts w:ascii="Times New Roman" w:hAnsi="Times New Roman" w:cs="Times New Roman"/>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C8106F" w:rsidRPr="006E636A" w:rsidRDefault="00C8106F" w:rsidP="006E636A">
      <w:pPr>
        <w:ind w:firstLine="284"/>
        <w:rPr>
          <w:rFonts w:ascii="Times New Roman" w:hAnsi="Times New Roman" w:cs="Times New Roman"/>
        </w:rPr>
      </w:pPr>
      <w:r w:rsidRPr="006E636A">
        <w:rPr>
          <w:rFonts w:ascii="Times New Roman" w:hAnsi="Times New Roman" w:cs="Times New Roman"/>
        </w:rPr>
        <w:t>- 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т.ч. в качестве волонтеров;</w:t>
      </w:r>
    </w:p>
    <w:p w:rsidR="00C8106F" w:rsidRPr="006E636A" w:rsidRDefault="00C8106F" w:rsidP="006E636A">
      <w:pPr>
        <w:ind w:firstLine="284"/>
        <w:rPr>
          <w:rFonts w:ascii="Times New Roman" w:hAnsi="Times New Roman" w:cs="Times New Roman"/>
        </w:rPr>
      </w:pPr>
      <w:r w:rsidRPr="006E636A">
        <w:rPr>
          <w:rFonts w:ascii="Times New Roman" w:hAnsi="Times New Roman" w:cs="Times New Roman"/>
        </w:rPr>
        <w:t>-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C8106F" w:rsidRPr="006E636A" w:rsidRDefault="00C8106F" w:rsidP="006E636A">
      <w:pPr>
        <w:ind w:firstLine="284"/>
        <w:rPr>
          <w:rFonts w:ascii="Times New Roman" w:hAnsi="Times New Roman" w:cs="Times New Roman"/>
        </w:rPr>
      </w:pPr>
      <w:r w:rsidRPr="006E636A">
        <w:rPr>
          <w:rFonts w:ascii="Times New Roman" w:hAnsi="Times New Roman" w:cs="Times New Roman"/>
        </w:rPr>
        <w:t>- формирование у обучающихся экологической грамотности, навыков здорового и безопасного для человека и окружающей его среды образа жизни;</w:t>
      </w:r>
    </w:p>
    <w:p w:rsidR="00C8106F" w:rsidRPr="006E636A" w:rsidRDefault="00C8106F" w:rsidP="006E636A">
      <w:pPr>
        <w:ind w:firstLine="284"/>
        <w:rPr>
          <w:rFonts w:ascii="Times New Roman" w:hAnsi="Times New Roman" w:cs="Times New Roman"/>
        </w:rPr>
      </w:pPr>
      <w:r w:rsidRPr="006E636A">
        <w:rPr>
          <w:rFonts w:ascii="Times New Roman" w:hAnsi="Times New Roman" w:cs="Times New Roman"/>
        </w:rPr>
        <w:t>- 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C8106F" w:rsidRPr="006E636A" w:rsidRDefault="00C8106F" w:rsidP="006E636A">
      <w:pPr>
        <w:ind w:firstLine="284"/>
        <w:rPr>
          <w:rFonts w:ascii="Times New Roman" w:hAnsi="Times New Roman" w:cs="Times New Roman"/>
        </w:rPr>
      </w:pPr>
      <w:r w:rsidRPr="006E636A">
        <w:rPr>
          <w:rFonts w:ascii="Times New Roman" w:hAnsi="Times New Roman" w:cs="Times New Roman"/>
        </w:rPr>
        <w:t>-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C8106F" w:rsidRPr="006E636A" w:rsidRDefault="00C8106F" w:rsidP="006E636A">
      <w:pPr>
        <w:ind w:firstLine="284"/>
        <w:rPr>
          <w:rFonts w:ascii="Times New Roman" w:hAnsi="Times New Roman" w:cs="Times New Roman"/>
        </w:rPr>
      </w:pPr>
      <w:r w:rsidRPr="006E636A">
        <w:rPr>
          <w:rFonts w:ascii="Times New Roman" w:hAnsi="Times New Roman" w:cs="Times New Roman"/>
        </w:rPr>
        <w:t>-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C8106F" w:rsidRPr="006E636A" w:rsidRDefault="00C8106F" w:rsidP="006E636A">
      <w:pPr>
        <w:ind w:firstLine="284"/>
        <w:rPr>
          <w:rFonts w:ascii="Times New Roman" w:hAnsi="Times New Roman" w:cs="Times New Roman"/>
        </w:rPr>
      </w:pPr>
      <w:r w:rsidRPr="006E636A">
        <w:rPr>
          <w:rFonts w:ascii="Times New Roman" w:hAnsi="Times New Roman" w:cs="Times New Roman"/>
        </w:rPr>
        <w:t>-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C8106F" w:rsidRPr="006E636A" w:rsidRDefault="00C8106F" w:rsidP="006E636A">
      <w:pPr>
        <w:ind w:firstLine="284"/>
        <w:rPr>
          <w:rFonts w:ascii="Times New Roman" w:hAnsi="Times New Roman" w:cs="Times New Roman"/>
        </w:rPr>
      </w:pPr>
      <w:r w:rsidRPr="006E636A">
        <w:rPr>
          <w:rFonts w:ascii="Times New Roman" w:hAnsi="Times New Roman" w:cs="Times New Roman"/>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C8106F" w:rsidRDefault="00C8106F" w:rsidP="006E636A">
      <w:pPr>
        <w:jc w:val="center"/>
        <w:rPr>
          <w:rFonts w:ascii="Times New Roman" w:hAnsi="Times New Roman" w:cs="Times New Roman"/>
          <w:color w:val="FF0000"/>
          <w:sz w:val="28"/>
          <w:szCs w:val="28"/>
        </w:rPr>
      </w:pPr>
      <w:r>
        <w:rPr>
          <w:rFonts w:ascii="Times New Roman" w:hAnsi="Times New Roman" w:cs="Times New Roman"/>
          <w:b/>
          <w:sz w:val="28"/>
          <w:szCs w:val="28"/>
        </w:rPr>
        <w:lastRenderedPageBreak/>
        <w:t>Кадровые условия реализации Программы</w:t>
      </w:r>
    </w:p>
    <w:p w:rsidR="00C8106F" w:rsidRPr="006E636A" w:rsidRDefault="00C8106F" w:rsidP="006E636A">
      <w:pPr>
        <w:ind w:firstLine="284"/>
        <w:rPr>
          <w:rFonts w:ascii="Times New Roman" w:hAnsi="Times New Roman" w:cs="Times New Roman"/>
        </w:rPr>
      </w:pPr>
      <w:r w:rsidRPr="006E636A">
        <w:rPr>
          <w:rFonts w:ascii="Times New Roman" w:hAnsi="Times New Roman" w:cs="Times New Roman"/>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C8106F" w:rsidRPr="006E636A" w:rsidRDefault="00C8106F">
      <w:pPr>
        <w:rPr>
          <w:rFonts w:ascii="Times New Roman" w:hAnsi="Times New Roman" w:cs="Times New Roman"/>
        </w:rPr>
      </w:pPr>
      <w:r w:rsidRPr="006E636A">
        <w:rPr>
          <w:rFonts w:ascii="Times New Roman" w:hAnsi="Times New Roman" w:cs="Times New Roman"/>
          <w:b/>
          <w:i/>
        </w:rPr>
        <w:t>Обеспеченность кадровыми условиями включает в себя:</w:t>
      </w:r>
    </w:p>
    <w:p w:rsidR="00C8106F" w:rsidRPr="006E636A" w:rsidRDefault="00C8106F">
      <w:pPr>
        <w:rPr>
          <w:rFonts w:ascii="Times New Roman" w:hAnsi="Times New Roman" w:cs="Times New Roman"/>
        </w:rPr>
      </w:pPr>
      <w:r w:rsidRPr="006E636A">
        <w:rPr>
          <w:rFonts w:ascii="Times New Roman" w:hAnsi="Times New Roman" w:cs="Times New Roman"/>
        </w:rPr>
        <w:t>- укомплектованность образовательной организации педагогическими, руководящими и иными работниками;</w:t>
      </w:r>
    </w:p>
    <w:p w:rsidR="00C8106F" w:rsidRPr="006E636A" w:rsidRDefault="00C8106F">
      <w:pPr>
        <w:rPr>
          <w:rFonts w:ascii="Times New Roman" w:hAnsi="Times New Roman" w:cs="Times New Roman"/>
        </w:rPr>
      </w:pPr>
      <w:r w:rsidRPr="006E636A">
        <w:rPr>
          <w:rFonts w:ascii="Times New Roman" w:hAnsi="Times New Roman" w:cs="Times New Roman"/>
        </w:rPr>
        <w:t>-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C8106F" w:rsidRPr="006E636A" w:rsidRDefault="00C8106F">
      <w:pPr>
        <w:rPr>
          <w:rFonts w:ascii="Times New Roman" w:hAnsi="Times New Roman" w:cs="Times New Roman"/>
        </w:rPr>
      </w:pPr>
      <w:r w:rsidRPr="006E636A">
        <w:rPr>
          <w:rFonts w:ascii="Times New Roman" w:hAnsi="Times New Roman" w:cs="Times New Roman"/>
        </w:rPr>
        <w:t>-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C8106F" w:rsidRPr="006E636A" w:rsidRDefault="00C8106F">
      <w:pPr>
        <w:rPr>
          <w:rFonts w:ascii="Times New Roman" w:hAnsi="Times New Roman" w:cs="Times New Roman"/>
        </w:rPr>
      </w:pPr>
      <w:r w:rsidRPr="006E636A">
        <w:rPr>
          <w:rFonts w:ascii="Times New Roman" w:hAnsi="Times New Roman" w:cs="Times New Roman"/>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C8106F" w:rsidRPr="006E636A" w:rsidRDefault="00C8106F">
      <w:pPr>
        <w:rPr>
          <w:rFonts w:ascii="Times New Roman" w:hAnsi="Times New Roman" w:cs="Times New Roman"/>
        </w:rPr>
      </w:pPr>
      <w:r w:rsidRPr="006E636A">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C8106F" w:rsidRPr="006E636A" w:rsidRDefault="00C8106F">
      <w:pPr>
        <w:rPr>
          <w:rFonts w:ascii="Times New Roman" w:hAnsi="Times New Roman" w:cs="Times New Roman"/>
        </w:rPr>
      </w:pPr>
      <w:r w:rsidRPr="006E636A">
        <w:rPr>
          <w:rFonts w:ascii="Times New Roman" w:hAnsi="Times New Roman" w:cs="Times New Roman"/>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C8106F" w:rsidRPr="006E636A" w:rsidRDefault="00C8106F">
      <w:pPr>
        <w:rPr>
          <w:rFonts w:ascii="Times New Roman" w:hAnsi="Times New Roman" w:cs="Times New Roman"/>
        </w:rPr>
      </w:pPr>
      <w:r w:rsidRPr="006E636A">
        <w:rPr>
          <w:rFonts w:ascii="Times New Roman" w:hAnsi="Times New Roman" w:cs="Times New Roman"/>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C8106F" w:rsidRPr="006E636A" w:rsidRDefault="00C8106F">
      <w:pPr>
        <w:rPr>
          <w:rFonts w:ascii="Times New Roman" w:hAnsi="Times New Roman" w:cs="Times New Roman"/>
        </w:rPr>
      </w:pPr>
      <w:r w:rsidRPr="006E636A">
        <w:rPr>
          <w:rFonts w:ascii="Times New Roman" w:hAnsi="Times New Roman" w:cs="Times New Roman"/>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C8106F" w:rsidRPr="006E636A" w:rsidRDefault="00C8106F">
      <w:pPr>
        <w:rPr>
          <w:rFonts w:ascii="Times New Roman" w:hAnsi="Times New Roman" w:cs="Times New Roman"/>
        </w:rPr>
      </w:pPr>
      <w:r w:rsidRPr="006E636A">
        <w:rPr>
          <w:rFonts w:ascii="Times New Roman" w:hAnsi="Times New Roman" w:cs="Times New Roman"/>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C8106F" w:rsidRPr="006E636A" w:rsidRDefault="00C8106F">
      <w:pPr>
        <w:rPr>
          <w:rFonts w:ascii="Times New Roman" w:hAnsi="Times New Roman" w:cs="Times New Roman"/>
        </w:rPr>
      </w:pPr>
      <w:r w:rsidRPr="006E636A">
        <w:rPr>
          <w:rFonts w:ascii="Times New Roman" w:hAnsi="Times New Roman" w:cs="Times New Roman"/>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C8106F" w:rsidRPr="002D2C8F" w:rsidRDefault="00C8106F" w:rsidP="002D2C8F">
      <w:pPr>
        <w:ind w:firstLine="284"/>
        <w:rPr>
          <w:rFonts w:ascii="Times New Roman" w:hAnsi="Times New Roman" w:cs="Times New Roman"/>
        </w:rPr>
      </w:pPr>
      <w:r w:rsidRPr="002D2C8F">
        <w:rPr>
          <w:rFonts w:ascii="Times New Roman" w:hAnsi="Times New Roman" w:cs="Times New Roman"/>
        </w:rPr>
        <w:t xml:space="preserve">Кроме того, </w:t>
      </w:r>
      <w:r w:rsidR="002D2C8F" w:rsidRPr="002D2C8F">
        <w:rPr>
          <w:rFonts w:ascii="Times New Roman" w:hAnsi="Times New Roman" w:cs="Times New Roman"/>
        </w:rPr>
        <w:t>Школа</w:t>
      </w:r>
      <w:r w:rsidRPr="002D2C8F">
        <w:rPr>
          <w:rFonts w:ascii="Times New Roman" w:hAnsi="Times New Roman" w:cs="Times New Roman"/>
        </w:rPr>
        <w:t xml:space="preserve"> укомплектована вспомогательным персоналом, обеспечивающим создание и сохранение условий материально-технических и информационно-методических </w:t>
      </w:r>
      <w:r w:rsidRPr="002D2C8F">
        <w:rPr>
          <w:rFonts w:ascii="Times New Roman" w:hAnsi="Times New Roman" w:cs="Times New Roman"/>
        </w:rPr>
        <w:lastRenderedPageBreak/>
        <w:t xml:space="preserve">условий реализации основной образовательной программы. </w:t>
      </w:r>
    </w:p>
    <w:p w:rsidR="00C8106F" w:rsidRPr="002D2C8F" w:rsidRDefault="00C8106F">
      <w:pPr>
        <w:rPr>
          <w:rFonts w:ascii="Times New Roman" w:hAnsi="Times New Roman" w:cs="Times New Roman"/>
        </w:rPr>
      </w:pPr>
      <w:r w:rsidRPr="002D2C8F">
        <w:rPr>
          <w:rFonts w:ascii="Times New Roman" w:hAnsi="Times New Roman" w:cs="Times New Roman"/>
          <w:b/>
          <w:i/>
        </w:rPr>
        <w:t>Профессиональное развитие и повышение квалификации педагогических работников.</w:t>
      </w:r>
    </w:p>
    <w:p w:rsidR="00C8106F" w:rsidRPr="002D2C8F" w:rsidRDefault="00C8106F" w:rsidP="002D2C8F">
      <w:pPr>
        <w:ind w:firstLine="284"/>
        <w:rPr>
          <w:rFonts w:ascii="Times New Roman" w:hAnsi="Times New Roman" w:cs="Times New Roman"/>
        </w:rPr>
      </w:pPr>
      <w:r w:rsidRPr="002D2C8F">
        <w:rPr>
          <w:rFonts w:ascii="Times New Roman" w:hAnsi="Times New Roman" w:cs="Times New Roman"/>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C8106F" w:rsidRPr="002D2C8F" w:rsidRDefault="00C8106F" w:rsidP="002D2C8F">
      <w:pPr>
        <w:ind w:firstLine="284"/>
        <w:rPr>
          <w:rFonts w:ascii="Times New Roman" w:hAnsi="Times New Roman" w:cs="Times New Roman"/>
        </w:rPr>
      </w:pPr>
      <w:r w:rsidRPr="002D2C8F">
        <w:rPr>
          <w:rFonts w:ascii="Times New Roman" w:hAnsi="Times New Roman" w:cs="Times New Roman"/>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C8106F" w:rsidRPr="002D2C8F" w:rsidRDefault="00C8106F" w:rsidP="002D2C8F">
      <w:pPr>
        <w:ind w:firstLine="284"/>
        <w:rPr>
          <w:rFonts w:ascii="Times New Roman" w:hAnsi="Times New Roman" w:cs="Times New Roman"/>
        </w:rPr>
      </w:pPr>
      <w:r w:rsidRPr="002D2C8F">
        <w:rPr>
          <w:rFonts w:ascii="Times New Roman" w:hAnsi="Times New Roman" w:cs="Times New Roman"/>
        </w:rPr>
        <w:t>При этом могут быть использованы различные образовательные организации, имеющие соответствующую лицензию.</w:t>
      </w:r>
    </w:p>
    <w:p w:rsidR="00C8106F" w:rsidRPr="002D2C8F" w:rsidRDefault="00C8106F" w:rsidP="002D2C8F">
      <w:pPr>
        <w:ind w:firstLine="284"/>
        <w:rPr>
          <w:rFonts w:ascii="Times New Roman" w:hAnsi="Times New Roman" w:cs="Times New Roman"/>
        </w:rPr>
      </w:pPr>
      <w:r w:rsidRPr="002D2C8F">
        <w:rPr>
          <w:rFonts w:ascii="Times New Roman" w:hAnsi="Times New Roman" w:cs="Times New Roman"/>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C8106F" w:rsidRPr="002D2C8F" w:rsidRDefault="00C8106F">
      <w:pPr>
        <w:rPr>
          <w:rFonts w:ascii="Times New Roman" w:hAnsi="Times New Roman" w:cs="Times New Roman"/>
        </w:rPr>
      </w:pPr>
      <w:r w:rsidRPr="002D2C8F">
        <w:rPr>
          <w:rFonts w:ascii="Times New Roman" w:hAnsi="Times New Roman" w:cs="Times New Roman"/>
          <w:i/>
        </w:rPr>
        <w:t>Ожидаемый результат повышения квалификации - профессиональная готовность работников образования к реализации ФГОС ООО:</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 обеспечение оптимального вхождения работников образования в систему ценностей современного образования;</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 овладение учебно-методическими и информационно-методическими ресурсами, необходимыми для успешного решения задач ФГОС ООО.</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rsidR="00C8106F" w:rsidRDefault="00C8106F">
      <w:pPr>
        <w:ind w:firstLine="0"/>
        <w:rPr>
          <w:rFonts w:ascii="Times New Roman" w:hAnsi="Times New Roman" w:cs="Times New Roman"/>
          <w:b/>
          <w:sz w:val="28"/>
          <w:szCs w:val="28"/>
        </w:rPr>
      </w:pPr>
    </w:p>
    <w:p w:rsidR="00C8106F" w:rsidRDefault="00C8106F">
      <w:pPr>
        <w:rPr>
          <w:rFonts w:ascii="Times New Roman" w:hAnsi="Times New Roman" w:cs="Times New Roman"/>
          <w:color w:val="FF0000"/>
          <w:sz w:val="28"/>
          <w:szCs w:val="28"/>
        </w:rPr>
      </w:pPr>
      <w:r>
        <w:rPr>
          <w:rFonts w:ascii="Times New Roman" w:hAnsi="Times New Roman" w:cs="Times New Roman"/>
          <w:b/>
          <w:sz w:val="28"/>
          <w:szCs w:val="28"/>
        </w:rPr>
        <w:t>Психолого-педагогические условия реализации Программы</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 xml:space="preserve">- способствует социально-психологической адаптации обучающихся к условиям </w:t>
      </w:r>
      <w:r w:rsidR="00DF25F3">
        <w:rPr>
          <w:rFonts w:ascii="Times New Roman" w:hAnsi="Times New Roman" w:cs="Times New Roman"/>
        </w:rPr>
        <w:t>Школы</w:t>
      </w:r>
      <w:r w:rsidRPr="00DF25F3">
        <w:rPr>
          <w:rFonts w:ascii="Times New Roman" w:hAnsi="Times New Roman" w:cs="Times New Roman"/>
        </w:rPr>
        <w:t xml:space="preserve"> с учетом специфики их возрастного психофизиологического развития, включая особенности адаптации к социальной среде;</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 xml:space="preserve">- формирование и развитие психолого-педагогической компетентности работников </w:t>
      </w:r>
      <w:r w:rsidR="00DF25F3">
        <w:rPr>
          <w:rFonts w:ascii="Times New Roman" w:hAnsi="Times New Roman" w:cs="Times New Roman"/>
        </w:rPr>
        <w:t>Школы и</w:t>
      </w:r>
      <w:r w:rsidRPr="00DF25F3">
        <w:rPr>
          <w:rFonts w:ascii="Times New Roman" w:hAnsi="Times New Roman" w:cs="Times New Roman"/>
        </w:rPr>
        <w:t xml:space="preserve"> родителей (законных представителей) несовершеннолетних обучающихся;</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 xml:space="preserve">- профилактику формирования у обучающихся девиантных форм поведения, агрессии и </w:t>
      </w:r>
      <w:r w:rsidRPr="00DF25F3">
        <w:rPr>
          <w:rFonts w:ascii="Times New Roman" w:hAnsi="Times New Roman" w:cs="Times New Roman"/>
        </w:rPr>
        <w:lastRenderedPageBreak/>
        <w:t>повышенной тревожности.</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 xml:space="preserve">В </w:t>
      </w:r>
      <w:r w:rsidR="00DF25F3">
        <w:rPr>
          <w:rFonts w:ascii="Times New Roman" w:hAnsi="Times New Roman" w:cs="Times New Roman"/>
        </w:rPr>
        <w:t>Школе</w:t>
      </w:r>
      <w:r w:rsidRPr="00DF25F3">
        <w:rPr>
          <w:rFonts w:ascii="Times New Roman" w:hAnsi="Times New Roman" w:cs="Times New Roman"/>
        </w:rPr>
        <w:t xml:space="preserve"> психолого-педагогическое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 xml:space="preserve">- педагогом-психологом; </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 xml:space="preserve">- учителем-логопедом; </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 учителем-дефектологом;</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 социальным педагогом.</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 формирование и развитие психолого-педагогической компетентности;</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 сохранение и укрепление психологического благополучия и психического здоровья обучающихся;</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 xml:space="preserve">- поддержка и сопровождение детско-родительских отношений; </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 формирование ценности здоровья и безопасного образа жизни;</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 дифференциация и индивидуализация обучения и воспитания с учетом особенностей когнитивного и эмоционального развития обучающихся;</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 мониторинг возможностей и способностей обучающихся, выявление, поддержка и сопровождение одаренных детей, обучающихся с ОВЗ;</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 создание условий для последующего профессионального самоопределения;</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 формирование коммуникативных навыков в разновозрастной среде и среде сверстников;</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 поддержка детских объединений, ученического самоуправления;</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 формирование психологической культуры поведения в информационной среде;</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 развитие психологической культуры в области использования ИКТ;</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т.ч.:</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 обучающихся, испытывающих трудности в освоении программы основного общего образования, развитии и социальной адаптации;</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 обучающихся, проявляющих индивидуальные способности, и одаренных;</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 обучающихся с ОВЗ;</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 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C8106F" w:rsidRDefault="00C8106F" w:rsidP="00DF25F3">
      <w:pPr>
        <w:ind w:firstLine="284"/>
        <w:rPr>
          <w:rFonts w:ascii="Times New Roman" w:hAnsi="Times New Roman" w:cs="Times New Roman"/>
          <w:sz w:val="28"/>
          <w:szCs w:val="28"/>
        </w:rPr>
      </w:pPr>
      <w:r w:rsidRPr="00DF25F3">
        <w:rPr>
          <w:rFonts w:ascii="Times New Roman" w:hAnsi="Times New Roman" w:cs="Times New Roman"/>
        </w:rPr>
        <w:t>- родителей (законных представителей) несовершеннолетних обучающихся</w:t>
      </w:r>
      <w:r>
        <w:rPr>
          <w:rFonts w:ascii="Times New Roman" w:hAnsi="Times New Roman" w:cs="Times New Roman"/>
          <w:sz w:val="28"/>
          <w:szCs w:val="28"/>
        </w:rPr>
        <w:t>.</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В процессе реализации основной образовательной программы используются такие формы психолого-педагогического сопровождения как:</w:t>
      </w:r>
    </w:p>
    <w:p w:rsidR="00DF25F3" w:rsidRDefault="00C8106F" w:rsidP="00DF25F3">
      <w:pPr>
        <w:ind w:firstLine="284"/>
        <w:rPr>
          <w:rFonts w:ascii="Times New Roman" w:hAnsi="Times New Roman" w:cs="Times New Roman"/>
        </w:rPr>
      </w:pPr>
      <w:r w:rsidRPr="00DF25F3">
        <w:rPr>
          <w:rFonts w:ascii="Times New Roman" w:hAnsi="Times New Roman" w:cs="Times New Roman"/>
        </w:rPr>
        <w:t xml:space="preserve">-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 xml:space="preserve">-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C8106F" w:rsidRDefault="00C8106F" w:rsidP="00DF25F3">
      <w:pPr>
        <w:ind w:firstLine="284"/>
        <w:rPr>
          <w:rFonts w:ascii="Times New Roman" w:hAnsi="Times New Roman" w:cs="Times New Roman"/>
          <w:sz w:val="28"/>
          <w:szCs w:val="28"/>
        </w:rPr>
      </w:pPr>
      <w:r w:rsidRPr="00DF25F3">
        <w:rPr>
          <w:rFonts w:ascii="Times New Roman" w:hAnsi="Times New Roman" w:cs="Times New Roman"/>
        </w:rPr>
        <w:t>- профилактика, экспертиза, развивающая работа, просвещение, коррекционная работа, осуществляемая в течение всего учебного времени.</w:t>
      </w:r>
      <w:r>
        <w:rPr>
          <w:rFonts w:ascii="Times New Roman" w:hAnsi="Times New Roman" w:cs="Times New Roman"/>
          <w:sz w:val="28"/>
          <w:szCs w:val="28"/>
        </w:rPr>
        <w:t xml:space="preserve"> </w:t>
      </w:r>
    </w:p>
    <w:p w:rsidR="00C8106F" w:rsidRDefault="00C8106F">
      <w:pPr>
        <w:rPr>
          <w:rFonts w:ascii="Times New Roman" w:hAnsi="Times New Roman" w:cs="Times New Roman"/>
          <w:sz w:val="28"/>
          <w:szCs w:val="28"/>
        </w:rPr>
      </w:pPr>
    </w:p>
    <w:p w:rsidR="00C8106F" w:rsidRDefault="00C8106F">
      <w:pPr>
        <w:rPr>
          <w:rFonts w:ascii="Times New Roman" w:hAnsi="Times New Roman" w:cs="Times New Roman"/>
          <w:color w:val="FF0000"/>
          <w:sz w:val="28"/>
          <w:szCs w:val="28"/>
        </w:rPr>
      </w:pPr>
      <w:r>
        <w:rPr>
          <w:rFonts w:ascii="Times New Roman" w:hAnsi="Times New Roman" w:cs="Times New Roman"/>
          <w:b/>
          <w:sz w:val="28"/>
          <w:szCs w:val="28"/>
        </w:rPr>
        <w:t xml:space="preserve"> Финансово-экономические условия реализации Программы</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w:t>
      </w:r>
      <w:r w:rsidRPr="00DF25F3">
        <w:rPr>
          <w:rFonts w:ascii="Times New Roman" w:hAnsi="Times New Roman" w:cs="Times New Roman"/>
        </w:rPr>
        <w:lastRenderedPageBreak/>
        <w:t xml:space="preserve">общего образования. Объем действующих расходных обязательств отражается в государственном задании образовательной организации. </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казенного учреждения - на основании бюджетной сметы.</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При этом формирование и утверждение нормативов финансирования муниципальной услуги по реализации программ основного общего образования, в т.ч. адаптированных, осуществляются в соответствии с общими требованиями к определению нормативных затрат на оказание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муниципального задания на оказание муниципальных услуг муниципальным учреждением.</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 расходы на оплату труда работников, участвующих в разработке и реализации образовательной программы основного общего образования;</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 расходы на приобретение учебников и учебных пособий, средств обучения;</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 прочие расходы (за исключением расходов на содержание зданий и оплату коммунальных услуг, осуществляемых из местных бюджетов).</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 xml:space="preserve">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w:t>
      </w:r>
      <w:r w:rsidRPr="00DF25F3">
        <w:rPr>
          <w:rFonts w:ascii="Times New Roman" w:hAnsi="Times New Roman" w:cs="Times New Roman"/>
        </w:rPr>
        <w:lastRenderedPageBreak/>
        <w:t>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т.ч.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Образовательная организация самостоятельно определяет:</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 соотношение базовой и стимулирующей части фонда оплаты труда;</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 соотношение общей и специальной частей внутри базовой части фонда оплаты труда;</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 xml:space="preserve">При реализации основной образовательной программы с привлечением ресурсов иных </w:t>
      </w:r>
      <w:r w:rsidRPr="00DF25F3">
        <w:rPr>
          <w:rFonts w:ascii="Times New Roman" w:hAnsi="Times New Roman" w:cs="Times New Roman"/>
        </w:rPr>
        <w:lastRenderedPageBreak/>
        <w:t xml:space="preserve">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Взаимодействие осуществляется:</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C8106F" w:rsidRPr="00DF25F3" w:rsidRDefault="00C8106F" w:rsidP="00DF25F3">
      <w:pPr>
        <w:ind w:firstLine="284"/>
        <w:rPr>
          <w:rFonts w:ascii="Times New Roman" w:hAnsi="Times New Roman" w:cs="Times New Roman"/>
        </w:rPr>
      </w:pPr>
      <w:r w:rsidRPr="00DF25F3">
        <w:rPr>
          <w:rFonts w:ascii="Times New Roman" w:hAnsi="Times New Roman" w:cs="Times New Roman"/>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C8106F" w:rsidRPr="00DF25F3" w:rsidRDefault="00C8106F" w:rsidP="00DF25F3">
      <w:pPr>
        <w:ind w:firstLine="284"/>
        <w:rPr>
          <w:rFonts w:ascii="Times New Roman" w:hAnsi="Times New Roman" w:cs="Times New Roman"/>
        </w:rPr>
      </w:pPr>
    </w:p>
    <w:p w:rsidR="007D5F13" w:rsidRDefault="00C8106F" w:rsidP="00DF25F3">
      <w:pPr>
        <w:jc w:val="center"/>
        <w:rPr>
          <w:rFonts w:ascii="Times New Roman" w:hAnsi="Times New Roman" w:cs="Times New Roman"/>
          <w:b/>
          <w:sz w:val="28"/>
          <w:szCs w:val="28"/>
        </w:rPr>
      </w:pPr>
      <w:r>
        <w:rPr>
          <w:rFonts w:ascii="Times New Roman" w:hAnsi="Times New Roman" w:cs="Times New Roman"/>
          <w:b/>
          <w:sz w:val="28"/>
          <w:szCs w:val="28"/>
        </w:rPr>
        <w:t xml:space="preserve">Материально-техническое и учебно-методическое </w:t>
      </w:r>
    </w:p>
    <w:p w:rsidR="00C8106F" w:rsidRDefault="00C8106F" w:rsidP="00DF25F3">
      <w:pPr>
        <w:jc w:val="center"/>
        <w:rPr>
          <w:rFonts w:ascii="Times New Roman" w:hAnsi="Times New Roman" w:cs="Times New Roman"/>
          <w:color w:val="FF0000"/>
          <w:sz w:val="28"/>
          <w:szCs w:val="28"/>
        </w:rPr>
      </w:pPr>
      <w:r>
        <w:rPr>
          <w:rFonts w:ascii="Times New Roman" w:hAnsi="Times New Roman" w:cs="Times New Roman"/>
          <w:b/>
          <w:sz w:val="28"/>
          <w:szCs w:val="28"/>
        </w:rPr>
        <w:t>обеспечение Программы</w:t>
      </w:r>
    </w:p>
    <w:p w:rsidR="00C8106F" w:rsidRDefault="00C8106F">
      <w:pPr>
        <w:rPr>
          <w:rFonts w:ascii="Times New Roman" w:hAnsi="Times New Roman" w:cs="Times New Roman"/>
          <w:b/>
          <w:i/>
          <w:sz w:val="28"/>
          <w:szCs w:val="28"/>
        </w:rPr>
      </w:pPr>
    </w:p>
    <w:p w:rsidR="00C8106F" w:rsidRDefault="00C8106F">
      <w:pPr>
        <w:rPr>
          <w:rFonts w:ascii="Times New Roman" w:hAnsi="Times New Roman" w:cs="Times New Roman"/>
          <w:sz w:val="28"/>
          <w:szCs w:val="28"/>
        </w:rPr>
      </w:pPr>
      <w:r>
        <w:rPr>
          <w:rFonts w:ascii="Times New Roman" w:hAnsi="Times New Roman" w:cs="Times New Roman"/>
          <w:b/>
          <w:i/>
          <w:sz w:val="28"/>
          <w:szCs w:val="28"/>
        </w:rPr>
        <w:t xml:space="preserve">Информационно-образовательная среда </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 xml:space="preserve">Основными компонентами ИОС образовательной организации являются: </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 фонд дополнительной литературы (художественная и научно-популярная литература, справочно-библиографические и периодические издания);</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 учебно-наглядные пособия (средства натурного фонда, модели, печатные, экранно-звуковые средства, мультимедийные средства);</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 информационно-образовательные ресурсы Интернета;</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 информационно-телекоммуникационная инфраструктура;</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 технические средства, обеспечивающие функционирование информационно-образовательной среды;</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 программные инструменты, обеспечивающие функционирование информационно-образовательной среды;</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 служба технической поддержки функционирования информационно-образовательной среды.</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 xml:space="preserve">ИОС образовательной организации предоставляет для участников образовательного процесса возможность: </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 достижения обучающимися планируемых результатов освоения ООП ООО, в т.ч. адаптированной для обучающихся с ограниченными возможностями здоровья (ОВЗ);</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 xml:space="preserve">- развития личности, удовлетворения познавательных интересов, самореализации обучающихся, в т.ч.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w:t>
      </w:r>
      <w:r w:rsidRPr="007D5F13">
        <w:rPr>
          <w:rFonts w:ascii="Times New Roman" w:hAnsi="Times New Roman" w:cs="Times New Roman"/>
        </w:rPr>
        <w:lastRenderedPageBreak/>
        <w:t>и спорта, профессиональных образовательных организаций и социальных партнеров в профессионально-производственном окружении;</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 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т.ч. в качестве волонтеров;</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 формирования у обучающихся опыта самостоятельной образовательной и общественной деятельности;</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 формирования у обучающихся экологической грамотности, навыков здорового и безопасного для человека и окружающей его среды образа жизни;</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 использования в образовательной деятельности современных образовательных технологий, направленных в т.ч. на воспитание обучающихся;</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 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 эффективного управления организацией с использованием ИКТ, современных механизмов финансирования.</w:t>
      </w:r>
    </w:p>
    <w:p w:rsidR="00C8106F" w:rsidRPr="007D5F13" w:rsidRDefault="00C8106F" w:rsidP="007D5F13">
      <w:pPr>
        <w:ind w:firstLine="284"/>
        <w:rPr>
          <w:rFonts w:ascii="Times New Roman" w:hAnsi="Times New Roman" w:cs="Times New Roman"/>
          <w:i/>
        </w:rPr>
      </w:pPr>
      <w:r w:rsidRPr="007D5F13">
        <w:rPr>
          <w:rFonts w:ascii="Times New Roman" w:hAnsi="Times New Roman" w:cs="Times New Roman"/>
          <w:i/>
        </w:rPr>
        <w:t>Электронная информационно-образовательная среда организации обеспечивает:</w:t>
      </w:r>
    </w:p>
    <w:p w:rsidR="007D5F13" w:rsidRPr="007D5F13" w:rsidRDefault="00C8106F" w:rsidP="007D5F13">
      <w:pPr>
        <w:ind w:firstLine="284"/>
        <w:rPr>
          <w:rFonts w:ascii="Times New Roman" w:hAnsi="Times New Roman" w:cs="Times New Roman"/>
        </w:rPr>
      </w:pPr>
      <w:r w:rsidRPr="007D5F13">
        <w:rPr>
          <w:rFonts w:ascii="Times New Roman" w:hAnsi="Times New Roman" w:cs="Times New Roman"/>
        </w:rPr>
        <w:t>-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w:t>
      </w:r>
      <w:r>
        <w:rPr>
          <w:rFonts w:ascii="Times New Roman" w:hAnsi="Times New Roman" w:cs="Times New Roman"/>
          <w:sz w:val="28"/>
          <w:szCs w:val="28"/>
        </w:rPr>
        <w:t xml:space="preserve"> </w:t>
      </w:r>
      <w:r w:rsidR="007D5F13" w:rsidRPr="007D5F13">
        <w:rPr>
          <w:rFonts w:ascii="Times New Roman" w:hAnsi="Times New Roman" w:cs="Times New Roman"/>
        </w:rPr>
        <w:t xml:space="preserve">Школы: </w:t>
      </w:r>
      <w:hyperlink r:id="rId16" w:history="1">
        <w:r w:rsidR="007D5F13" w:rsidRPr="00EF577C">
          <w:rPr>
            <w:rStyle w:val="ab"/>
            <w:rFonts w:ascii="Times New Roman" w:hAnsi="Times New Roman"/>
          </w:rPr>
          <w:t>https://school5.edu.yar.ru/svedeniya_ob_obrazovatelnoy_organizatsii/osnovnie_svedeniya.html</w:t>
        </w:r>
      </w:hyperlink>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 xml:space="preserve"> где размещена соответствующая информация; </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 формирование и хранение электронного портфолио обучающегося, в т.ч. его работ и оценок за эти работы;</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 взаимодействие между участниками образовательного процесса, в т.ч. синхронные и (или) асинхронные взаимодействия посредством Интернета.</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 xml:space="preserve">Электронная информационно-образовательная среда позволяет обучающимся осуществить: </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 поиск и получение информации в локальной сети организации и Глобальной сети - Интернете в соответствии с учебной задачей;</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 обработку информации для выступления с аудио-, видео- и графическим сопровождением;</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 размещение продуктов познавательной, исследовательской и творческой деятельности в сети образовательной организации и Интернете;</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lastRenderedPageBreak/>
        <w:t>- вы</w:t>
      </w:r>
      <w:r w:rsidR="007D5F13">
        <w:rPr>
          <w:rFonts w:ascii="Times New Roman" w:hAnsi="Times New Roman" w:cs="Times New Roman"/>
        </w:rPr>
        <w:t>пуск школьных печатных изданий</w:t>
      </w:r>
      <w:r w:rsidRPr="007D5F13">
        <w:rPr>
          <w:rFonts w:ascii="Times New Roman" w:hAnsi="Times New Roman" w:cs="Times New Roman"/>
        </w:rPr>
        <w:t>;</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В случае реализации программы основного общего образования, в т.ч.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Функционирование электронной информационно-образовательной среды требует соответствующих средств ИКТ и квалификации работников, ее использующих и поддерживающих.</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 xml:space="preserve">Функционирование электронной информационно-образовательной среды соответствует законодательству Российской Федерации. </w:t>
      </w:r>
    </w:p>
    <w:p w:rsidR="00C8106F" w:rsidRPr="007D5F13" w:rsidRDefault="00C8106F">
      <w:pPr>
        <w:rPr>
          <w:rFonts w:ascii="Times New Roman" w:hAnsi="Times New Roman" w:cs="Times New Roman"/>
        </w:rPr>
      </w:pPr>
      <w:r w:rsidRPr="007D5F13">
        <w:rPr>
          <w:rFonts w:ascii="Times New Roman" w:hAnsi="Times New Roman" w:cs="Times New Roman"/>
          <w:i/>
        </w:rPr>
        <w:t>Характеристика (компоненты) информационно-образовательной среды:</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1. 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2. 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3. Фонд дополнительной литературы художественной и научно-популярной, справочно-библиографических, периодических изданий, в т.ч. специальных изданий для обучающихся с ОВЗ</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4. Учебно-наглядные пособия (средства обучения):</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 натурный фонд (натуральные природные объекты, коллекции промышленных материалов, наборы</w:t>
      </w:r>
      <w:r w:rsidR="00BD26DF">
        <w:rPr>
          <w:rFonts w:ascii="Times New Roman" w:hAnsi="Times New Roman" w:cs="Times New Roman"/>
        </w:rPr>
        <w:t xml:space="preserve"> </w:t>
      </w:r>
      <w:r w:rsidRPr="007D5F13">
        <w:rPr>
          <w:rFonts w:ascii="Times New Roman" w:hAnsi="Times New Roman" w:cs="Times New Roman"/>
        </w:rPr>
        <w:t>для экспериментов, коллекции народных промыслов и др.);</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 модели разных видов;</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 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 экранно-звуковые (аудиокниги, фонохрестоматии, видеофильмы),</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 мультимедийные средства (электронные приложения к учебникам, аудиозаписи, видеофильмы, электронные медиалекции, тренажеры, и др.)</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5. Информационно-образовательные ресурсы Интернета (обеспечен доступ для всех участников образовательного процесса)</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6. Информационно-телекоммуникационная инфраструктура</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7. Технические средства, обеспечивающие функционирование информационно-образовательной среды</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8. Программные инструменты, обеспечивающие функционирование информационно-образовательной среды</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9. Служба технической поддержки функционирования информационно-образовательной среды</w:t>
      </w:r>
    </w:p>
    <w:p w:rsidR="00C8106F" w:rsidRPr="007D5F13" w:rsidRDefault="00C8106F" w:rsidP="007D5F13">
      <w:pPr>
        <w:ind w:firstLine="284"/>
        <w:rPr>
          <w:rFonts w:ascii="Times New Roman" w:hAnsi="Times New Roman" w:cs="Times New Roman"/>
        </w:rPr>
      </w:pPr>
      <w:r w:rsidRPr="007D5F13">
        <w:rPr>
          <w:rFonts w:ascii="Times New Roman" w:hAnsi="Times New Roman" w:cs="Times New Roman"/>
        </w:rPr>
        <w:t>Условия для функционирования информационно-образовательной среды могут быть созданы с использованием ресурсов иных организаций.</w:t>
      </w:r>
    </w:p>
    <w:p w:rsidR="00C8106F" w:rsidRPr="006F01C9" w:rsidRDefault="00C8106F">
      <w:pPr>
        <w:rPr>
          <w:rFonts w:ascii="Times New Roman" w:hAnsi="Times New Roman" w:cs="Times New Roman"/>
        </w:rPr>
      </w:pPr>
      <w:r w:rsidRPr="006F01C9">
        <w:rPr>
          <w:rFonts w:ascii="Times New Roman" w:hAnsi="Times New Roman" w:cs="Times New Roman"/>
          <w:b/>
          <w:i/>
        </w:rPr>
        <w:t>Материально-технические условия реализации Программы</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xml:space="preserve">Материально-технические условия реализации основной образовательной программы основного общего образования обеспечивают: </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возможность достижения обучающимися результатов освоения основной образовательной программы основного общего образования;</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безопасность и комфортность организации учебного процесса;</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lastRenderedPageBreak/>
        <w:t>- 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возможность для беспрепятственного доступа всех участников образовательного процесса, в т.ч. обучающихся с ОВЗ, к объектам инфраструктуры организации, осуществляющей образовательную деятельность.</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В образовательной организации закрепляются локальными актами перечни оснащения и оборудования, обеспечивающие учебный процесс.</w:t>
      </w:r>
    </w:p>
    <w:p w:rsidR="00C8106F" w:rsidRPr="006F01C9" w:rsidRDefault="00C8106F">
      <w:pPr>
        <w:rPr>
          <w:rFonts w:ascii="Times New Roman" w:hAnsi="Times New Roman" w:cs="Times New Roman"/>
        </w:rPr>
      </w:pPr>
      <w:r w:rsidRPr="006F01C9">
        <w:rPr>
          <w:rFonts w:ascii="Times New Roman" w:hAnsi="Times New Roman" w:cs="Times New Roman"/>
          <w:i/>
        </w:rPr>
        <w:t>В зональную структуру образовательной организации включены:</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участки (территории) с целесообразным набором оснащенных зон;</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входная зона;</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xml:space="preserve">- учебные кабинеты, мастерские, студии для организации учебного процесса; </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лаборантские помещения;</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библиотека с рабочими зонами: книгохранилищем, медиатекой, читальным залом;</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актовый зал;</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спортивные сооружения (зал, стадион, спортивная площадка);</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пищевой блок;</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административные помещения;</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xml:space="preserve">- гардеробы; </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санитарный узел;</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помещения/ место для хранения уборочного инвентаря.</w:t>
      </w:r>
    </w:p>
    <w:p w:rsidR="00C8106F" w:rsidRPr="006F01C9" w:rsidRDefault="00C8106F">
      <w:pPr>
        <w:rPr>
          <w:rFonts w:ascii="Times New Roman" w:hAnsi="Times New Roman" w:cs="Times New Roman"/>
          <w:i/>
        </w:rPr>
      </w:pPr>
      <w:r w:rsidRPr="006F01C9">
        <w:rPr>
          <w:rFonts w:ascii="Times New Roman" w:hAnsi="Times New Roman" w:cs="Times New Roman"/>
          <w:i/>
        </w:rPr>
        <w:t>Состав и площади помещений предоставляют условия для:</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основного общего образования согласно избранным направлениям учебного плана в соответствии с ФГОС ООО;</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организации режима труда и отдыха участников образовательного процесса;</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размещения в кабинетах, мастерских, студиях необходимых комплектов мебели, в т.ч.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C8106F" w:rsidRPr="006F01C9" w:rsidRDefault="00C8106F" w:rsidP="006F01C9">
      <w:pPr>
        <w:ind w:firstLine="284"/>
        <w:rPr>
          <w:rFonts w:ascii="Times New Roman" w:hAnsi="Times New Roman" w:cs="Times New Roman"/>
          <w:i/>
        </w:rPr>
      </w:pPr>
      <w:r w:rsidRPr="006F01C9">
        <w:rPr>
          <w:rFonts w:ascii="Times New Roman" w:hAnsi="Times New Roman" w:cs="Times New Roman"/>
          <w:i/>
        </w:rPr>
        <w:t xml:space="preserve">В состав учебных кабинетов (мастерских, студий) входят: </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учебный кабинет русского языка;</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учебный кабинет литературы;</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учебный кабинет иностранного языка;</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учебный кабинет истории;</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учебный кабинет обществознания;</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учебный кабинет географии;</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учебный кабинет изобразительного искусства;</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учебный кабинет музыки;</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учебный кабинет физики;</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учебный кабинет химии;</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учебный кабинет биологии;</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учебный кабинет математики;</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учебный кабинет информатики;</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учебный кабинет (мастерская) технологии;</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учебный кабинет основ безопасности жизнедеятельности.</w:t>
      </w:r>
    </w:p>
    <w:p w:rsidR="00C8106F" w:rsidRPr="006F01C9" w:rsidRDefault="00C8106F" w:rsidP="006F01C9">
      <w:pPr>
        <w:ind w:firstLine="284"/>
        <w:rPr>
          <w:rFonts w:ascii="Times New Roman" w:hAnsi="Times New Roman" w:cs="Times New Roman"/>
          <w:i/>
        </w:rPr>
      </w:pPr>
      <w:r w:rsidRPr="006F01C9">
        <w:rPr>
          <w:rFonts w:ascii="Times New Roman" w:hAnsi="Times New Roman" w:cs="Times New Roman"/>
          <w:i/>
        </w:rPr>
        <w:t>Учебные кабинеты включают следующие зоны:</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рабочее место учителя с пространством для размещения часто используемого оснащения;</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рабочую зону учащихся с местом для размещения личных вещей;</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пространство для размещения и хранения учебного оборудования;</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демонстрационную зону.</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C8106F" w:rsidRPr="006F01C9" w:rsidRDefault="00C8106F" w:rsidP="006F01C9">
      <w:pPr>
        <w:ind w:firstLine="284"/>
        <w:rPr>
          <w:rFonts w:ascii="Times New Roman" w:hAnsi="Times New Roman" w:cs="Times New Roman"/>
          <w:i/>
        </w:rPr>
      </w:pPr>
      <w:r w:rsidRPr="006F01C9">
        <w:rPr>
          <w:rFonts w:ascii="Times New Roman" w:hAnsi="Times New Roman" w:cs="Times New Roman"/>
          <w:i/>
        </w:rPr>
        <w:lastRenderedPageBreak/>
        <w:t>Компонентами оснащения учебного кабинета являются:</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школьная мебель;</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технические средства;</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лабораторно-технологическое оборудование;</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фонд дополнительной литературы;</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учебно-наглядные пособия;</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учебно-методические материалы.</w:t>
      </w:r>
    </w:p>
    <w:p w:rsidR="00C8106F" w:rsidRPr="006F01C9" w:rsidRDefault="00C8106F" w:rsidP="006F01C9">
      <w:pPr>
        <w:ind w:firstLine="284"/>
        <w:rPr>
          <w:rFonts w:ascii="Times New Roman" w:hAnsi="Times New Roman" w:cs="Times New Roman"/>
          <w:i/>
        </w:rPr>
      </w:pPr>
      <w:r w:rsidRPr="006F01C9">
        <w:rPr>
          <w:rFonts w:ascii="Times New Roman" w:hAnsi="Times New Roman" w:cs="Times New Roman"/>
          <w:i/>
        </w:rPr>
        <w:t>В базовый комплект мебели входят:</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доска классная;</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стол учителя;</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xml:space="preserve">- стул учителя (приставной); </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xml:space="preserve">- стол ученический (регулируемый по высоте); </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стул ученический (регулируемый по высоте);</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шка</w:t>
      </w:r>
      <w:r w:rsidR="006F01C9">
        <w:rPr>
          <w:rFonts w:ascii="Times New Roman" w:hAnsi="Times New Roman" w:cs="Times New Roman"/>
        </w:rPr>
        <w:t>ф для хранения учебных пособий</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C8106F" w:rsidRPr="006F01C9" w:rsidRDefault="00C8106F" w:rsidP="006F01C9">
      <w:pPr>
        <w:ind w:firstLine="284"/>
        <w:rPr>
          <w:rFonts w:ascii="Times New Roman" w:hAnsi="Times New Roman" w:cs="Times New Roman"/>
          <w:i/>
        </w:rPr>
      </w:pPr>
      <w:r w:rsidRPr="006F01C9">
        <w:rPr>
          <w:rFonts w:ascii="Times New Roman" w:hAnsi="Times New Roman" w:cs="Times New Roman"/>
          <w:i/>
        </w:rPr>
        <w:t>В базовый комплект технических средств входят:</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компьютер/ноутбук с периферией;</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многофункциональное устройство (МФУ) или принтер, сканер, ксерокс;</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сетевой фильтр;</w:t>
      </w:r>
    </w:p>
    <w:p w:rsidR="00C8106F" w:rsidRPr="006F01C9" w:rsidRDefault="00C8106F" w:rsidP="006F01C9">
      <w:pPr>
        <w:ind w:firstLine="284"/>
        <w:rPr>
          <w:rFonts w:ascii="Times New Roman" w:hAnsi="Times New Roman" w:cs="Times New Roman"/>
        </w:rPr>
      </w:pPr>
      <w:r w:rsidRPr="006F01C9">
        <w:rPr>
          <w:rFonts w:ascii="Times New Roman" w:hAnsi="Times New Roman" w:cs="Times New Roman"/>
        </w:rPr>
        <w:t xml:space="preserve">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 </w:t>
      </w:r>
    </w:p>
    <w:p w:rsidR="00C8106F" w:rsidRPr="00BD26DF" w:rsidRDefault="00C8106F" w:rsidP="00BD26DF">
      <w:pPr>
        <w:ind w:firstLine="284"/>
        <w:rPr>
          <w:rFonts w:ascii="Times New Roman" w:hAnsi="Times New Roman" w:cs="Times New Roman"/>
        </w:rPr>
      </w:pPr>
      <w:r w:rsidRPr="006F01C9">
        <w:rPr>
          <w:rFonts w:ascii="Times New Roman" w:hAnsi="Times New Roman" w:cs="Times New Roman"/>
          <w:i/>
        </w:rPr>
        <w:t>Спортивный зал,</w:t>
      </w:r>
      <w:r>
        <w:rPr>
          <w:rFonts w:ascii="Times New Roman" w:hAnsi="Times New Roman" w:cs="Times New Roman"/>
          <w:sz w:val="28"/>
          <w:szCs w:val="28"/>
        </w:rPr>
        <w:t xml:space="preserve"> </w:t>
      </w:r>
      <w:r w:rsidRPr="00BD26DF">
        <w:rPr>
          <w:rFonts w:ascii="Times New Roman" w:hAnsi="Times New Roman" w:cs="Times New Roman"/>
        </w:rPr>
        <w:t>включая помещение для хранения спортивного инвентаря, в соответствии с рабочей программой, утвержденной организацией, оснащается: инвентарем и оборудованием для проведения занятий по физической культуре и спортивным играм; стеллажами для спортивного инвентаря; комплектом скамеек.</w:t>
      </w:r>
    </w:p>
    <w:p w:rsidR="00C8106F" w:rsidRPr="00BD26DF" w:rsidRDefault="00C8106F" w:rsidP="00BD26DF">
      <w:pPr>
        <w:ind w:firstLine="284"/>
        <w:rPr>
          <w:rFonts w:ascii="Times New Roman" w:hAnsi="Times New Roman" w:cs="Times New Roman"/>
          <w:i/>
        </w:rPr>
      </w:pPr>
      <w:r w:rsidRPr="00BD26DF">
        <w:rPr>
          <w:rFonts w:ascii="Times New Roman" w:hAnsi="Times New Roman" w:cs="Times New Roman"/>
          <w:i/>
        </w:rPr>
        <w:t>Библиотека (информационно-библиотечный центр образовательной организации) включает:</w:t>
      </w:r>
    </w:p>
    <w:p w:rsidR="00C8106F" w:rsidRPr="00BD26DF" w:rsidRDefault="00C8106F" w:rsidP="00BD26DF">
      <w:pPr>
        <w:ind w:firstLine="284"/>
        <w:rPr>
          <w:rFonts w:ascii="Times New Roman" w:hAnsi="Times New Roman" w:cs="Times New Roman"/>
        </w:rPr>
      </w:pPr>
      <w:r w:rsidRPr="00BD26DF">
        <w:rPr>
          <w:rFonts w:ascii="Times New Roman" w:hAnsi="Times New Roman" w:cs="Times New Roman"/>
        </w:rPr>
        <w:t>- стол библиотекаря, кресло библиотекаря;</w:t>
      </w:r>
    </w:p>
    <w:p w:rsidR="00C8106F" w:rsidRPr="00BD26DF" w:rsidRDefault="00C8106F" w:rsidP="00BD26DF">
      <w:pPr>
        <w:ind w:firstLine="284"/>
        <w:rPr>
          <w:rFonts w:ascii="Times New Roman" w:hAnsi="Times New Roman" w:cs="Times New Roman"/>
        </w:rPr>
      </w:pPr>
      <w:r w:rsidRPr="00BD26DF">
        <w:rPr>
          <w:rFonts w:ascii="Times New Roman" w:hAnsi="Times New Roman" w:cs="Times New Roman"/>
        </w:rPr>
        <w:t>- стеллажи библиотечные для хранения и демонстрации печатных и медиапособий, художественной литературы;</w:t>
      </w:r>
    </w:p>
    <w:p w:rsidR="00C8106F" w:rsidRPr="00BD26DF" w:rsidRDefault="00C8106F" w:rsidP="00BD26DF">
      <w:pPr>
        <w:ind w:firstLine="284"/>
        <w:rPr>
          <w:rFonts w:ascii="Times New Roman" w:hAnsi="Times New Roman" w:cs="Times New Roman"/>
        </w:rPr>
      </w:pPr>
      <w:r w:rsidRPr="00BD26DF">
        <w:rPr>
          <w:rFonts w:ascii="Times New Roman" w:hAnsi="Times New Roman" w:cs="Times New Roman"/>
        </w:rPr>
        <w:t>- стол для выдачи учебных изданий;</w:t>
      </w:r>
    </w:p>
    <w:p w:rsidR="00C8106F" w:rsidRPr="00BD26DF" w:rsidRDefault="00C8106F" w:rsidP="00BD26DF">
      <w:pPr>
        <w:ind w:firstLine="284"/>
        <w:rPr>
          <w:rFonts w:ascii="Times New Roman" w:hAnsi="Times New Roman" w:cs="Times New Roman"/>
        </w:rPr>
      </w:pPr>
      <w:r w:rsidRPr="00BD26DF">
        <w:rPr>
          <w:rFonts w:ascii="Times New Roman" w:hAnsi="Times New Roman" w:cs="Times New Roman"/>
        </w:rPr>
        <w:t>- шкаф для читательских формуляров;</w:t>
      </w:r>
    </w:p>
    <w:p w:rsidR="00C8106F" w:rsidRPr="00BD26DF" w:rsidRDefault="00C8106F" w:rsidP="00BD26DF">
      <w:pPr>
        <w:ind w:firstLine="284"/>
        <w:rPr>
          <w:rFonts w:ascii="Times New Roman" w:hAnsi="Times New Roman" w:cs="Times New Roman"/>
        </w:rPr>
      </w:pPr>
      <w:r w:rsidRPr="00BD26DF">
        <w:rPr>
          <w:rFonts w:ascii="Times New Roman" w:hAnsi="Times New Roman" w:cs="Times New Roman"/>
        </w:rPr>
        <w:t>- картотеку;</w:t>
      </w:r>
    </w:p>
    <w:p w:rsidR="00C8106F" w:rsidRPr="00BD26DF" w:rsidRDefault="00C8106F" w:rsidP="00BD26DF">
      <w:pPr>
        <w:ind w:firstLine="284"/>
        <w:rPr>
          <w:rFonts w:ascii="Times New Roman" w:hAnsi="Times New Roman" w:cs="Times New Roman"/>
        </w:rPr>
      </w:pPr>
      <w:r w:rsidRPr="00BD26DF">
        <w:rPr>
          <w:rFonts w:ascii="Times New Roman" w:hAnsi="Times New Roman" w:cs="Times New Roman"/>
        </w:rPr>
        <w:t>- столы ученические (для читального зала, в т.ч. модульные, компьютерные);</w:t>
      </w:r>
    </w:p>
    <w:p w:rsidR="00C8106F" w:rsidRPr="00BD26DF" w:rsidRDefault="00C8106F" w:rsidP="00BD26DF">
      <w:pPr>
        <w:ind w:firstLine="284"/>
        <w:rPr>
          <w:rFonts w:ascii="Times New Roman" w:hAnsi="Times New Roman" w:cs="Times New Roman"/>
        </w:rPr>
      </w:pPr>
      <w:r w:rsidRPr="00BD26DF">
        <w:rPr>
          <w:rFonts w:ascii="Times New Roman" w:hAnsi="Times New Roman" w:cs="Times New Roman"/>
        </w:rPr>
        <w:t>- стулья ученические, регулируемые по высоте;</w:t>
      </w:r>
    </w:p>
    <w:p w:rsidR="00C8106F" w:rsidRPr="00BD26DF" w:rsidRDefault="00C8106F" w:rsidP="00BD26DF">
      <w:pPr>
        <w:ind w:firstLine="284"/>
        <w:rPr>
          <w:rFonts w:ascii="Times New Roman" w:hAnsi="Times New Roman" w:cs="Times New Roman"/>
        </w:rPr>
      </w:pPr>
      <w:r w:rsidRPr="00BD26DF">
        <w:rPr>
          <w:rFonts w:ascii="Times New Roman" w:hAnsi="Times New Roman" w:cs="Times New Roman"/>
        </w:rPr>
        <w:t>- кресла для чтения;</w:t>
      </w:r>
    </w:p>
    <w:p w:rsidR="00C8106F" w:rsidRPr="00BD26DF" w:rsidRDefault="00C8106F" w:rsidP="00BD26DF">
      <w:pPr>
        <w:ind w:firstLine="284"/>
        <w:rPr>
          <w:rFonts w:ascii="Times New Roman" w:hAnsi="Times New Roman" w:cs="Times New Roman"/>
        </w:rPr>
      </w:pPr>
      <w:r w:rsidRPr="00BD26DF">
        <w:rPr>
          <w:rFonts w:ascii="Times New Roman" w:hAnsi="Times New Roman" w:cs="Times New Roman"/>
        </w:rPr>
        <w:t>- 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C8106F" w:rsidRPr="00BD26DF" w:rsidRDefault="00C8106F" w:rsidP="00BD26DF">
      <w:pPr>
        <w:ind w:firstLine="284"/>
        <w:rPr>
          <w:rFonts w:ascii="Times New Roman" w:hAnsi="Times New Roman" w:cs="Times New Roman"/>
        </w:rPr>
      </w:pPr>
      <w:r w:rsidRPr="00BD26DF">
        <w:rPr>
          <w:rFonts w:ascii="Times New Roman" w:hAnsi="Times New Roman" w:cs="Times New Roman"/>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 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C8106F" w:rsidRPr="00BD26DF">
      <w:headerReference w:type="even" r:id="rId17"/>
      <w:headerReference w:type="default" r:id="rId18"/>
      <w:footerReference w:type="even" r:id="rId19"/>
      <w:footerReference w:type="default" r:id="rId20"/>
      <w:headerReference w:type="first" r:id="rId21"/>
      <w:footerReference w:type="first" r:id="rId22"/>
      <w:pgSz w:w="11906" w:h="16800"/>
      <w:pgMar w:top="1134" w:right="1134" w:bottom="1134" w:left="1134" w:header="720" w:footer="720"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5121" w:rsidRDefault="00245121">
      <w:pPr>
        <w:spacing w:line="240" w:lineRule="auto"/>
      </w:pPr>
      <w:r>
        <w:separator/>
      </w:r>
    </w:p>
  </w:endnote>
  <w:endnote w:type="continuationSeparator" w:id="0">
    <w:p w:rsidR="00245121" w:rsidRDefault="002451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arSymbol">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OpenSymbol">
    <w:altName w:val="Arial Unicode MS"/>
    <w:charset w:val="80"/>
    <w:family w:val="auto"/>
    <w:pitch w:val="default"/>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Е">
    <w:altName w:val="Calibri"/>
    <w:charset w:val="00"/>
    <w:family w:val="roman"/>
    <w:pitch w:val="variable"/>
    <w:sig w:usb0="00000000" w:usb1="09060000" w:usb2="00000010" w:usb3="00000000" w:csb0="0008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7E1" w:rsidRDefault="005317E1">
    <w:pPr>
      <w:pStyle w:val="aff1"/>
      <w:jc w:val="right"/>
    </w:pPr>
    <w:r>
      <w:fldChar w:fldCharType="begin"/>
    </w:r>
    <w:r>
      <w:instrText xml:space="preserve"> PAGE </w:instrText>
    </w:r>
    <w:r>
      <w:fldChar w:fldCharType="separate"/>
    </w:r>
    <w:r w:rsidR="001437D8">
      <w:rPr>
        <w:noProof/>
      </w:rPr>
      <w:t>115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7E1" w:rsidRDefault="005317E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7E1" w:rsidRDefault="005317E1">
    <w:pPr>
      <w:pStyle w:val="aff1"/>
      <w:jc w:val="center"/>
    </w:pPr>
    <w:r>
      <w:fldChar w:fldCharType="begin"/>
    </w:r>
    <w:r>
      <w:instrText xml:space="preserve"> PAGE </w:instrText>
    </w:r>
    <w:r>
      <w:fldChar w:fldCharType="separate"/>
    </w:r>
    <w:r w:rsidR="001437D8">
      <w:rPr>
        <w:noProof/>
      </w:rPr>
      <w:t>117</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7E1" w:rsidRDefault="005317E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7E1" w:rsidRDefault="005317E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7E1" w:rsidRDefault="005317E1">
    <w:pPr>
      <w:pStyle w:val="aff1"/>
      <w:jc w:val="center"/>
    </w:pPr>
    <w:r>
      <w:fldChar w:fldCharType="begin"/>
    </w:r>
    <w:r>
      <w:instrText xml:space="preserve"> PAGE </w:instrText>
    </w:r>
    <w:r>
      <w:fldChar w:fldCharType="separate"/>
    </w:r>
    <w:r w:rsidR="001437D8">
      <w:rPr>
        <w:noProof/>
      </w:rPr>
      <w:t>128</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7E1" w:rsidRDefault="005317E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5121" w:rsidRDefault="00245121">
      <w:pPr>
        <w:spacing w:line="240" w:lineRule="auto"/>
      </w:pPr>
      <w:r>
        <w:separator/>
      </w:r>
    </w:p>
  </w:footnote>
  <w:footnote w:type="continuationSeparator" w:id="0">
    <w:p w:rsidR="00245121" w:rsidRDefault="0024512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7E1" w:rsidRDefault="005317E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7E1" w:rsidRDefault="005317E1">
    <w:pPr>
      <w:pStyle w:val="af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7E1" w:rsidRDefault="005317E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7E1" w:rsidRDefault="005317E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7E1" w:rsidRDefault="005317E1">
    <w:pPr>
      <w:pStyle w:val="aff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7E1" w:rsidRDefault="005317E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86"/>
      <w:numFmt w:val="decimal"/>
      <w:lvlText w:val="%1."/>
      <w:lvlJc w:val="left"/>
      <w:pPr>
        <w:tabs>
          <w:tab w:val="num" w:pos="0"/>
        </w:tabs>
        <w:ind w:left="720" w:hanging="360"/>
      </w:pPr>
      <w:rPr>
        <w:rFonts w:eastAsia="Times New Roman" w:cs="Times New Roman"/>
        <w:b w:val="0"/>
        <w:bCs w:val="0"/>
        <w:i w:val="0"/>
        <w:iCs w:val="0"/>
        <w:caps w:val="0"/>
        <w:smallCaps w:val="0"/>
        <w:strike w:val="0"/>
        <w:dstrike w:val="0"/>
        <w:color w:val="000000"/>
        <w:spacing w:val="0"/>
        <w:w w:val="100"/>
        <w:position w:val="0"/>
        <w:sz w:val="28"/>
        <w:szCs w:val="28"/>
        <w:u w:val="none"/>
        <w:vertAlign w:val="baseline"/>
      </w:rPr>
    </w:lvl>
    <w:lvl w:ilvl="1">
      <w:start w:val="1"/>
      <w:numFmt w:val="decimal"/>
      <w:lvlText w:val="%1.%2."/>
      <w:lvlJc w:val="left"/>
      <w:pPr>
        <w:tabs>
          <w:tab w:val="num" w:pos="0"/>
        </w:tabs>
        <w:ind w:left="1080" w:hanging="360"/>
      </w:pPr>
      <w:rPr>
        <w:rFonts w:eastAsia="Times New Roman" w:cs="Times New Roman"/>
        <w:b w:val="0"/>
        <w:bCs w:val="0"/>
        <w:i w:val="0"/>
        <w:iCs w:val="0"/>
        <w:caps w:val="0"/>
        <w:smallCaps w:val="0"/>
        <w:strike w:val="0"/>
        <w:dstrike w:val="0"/>
        <w:color w:val="000000"/>
        <w:spacing w:val="0"/>
        <w:w w:val="100"/>
        <w:position w:val="0"/>
        <w:sz w:val="28"/>
        <w:szCs w:val="28"/>
        <w:u w:val="none"/>
        <w:vertAlign w:val="baseline"/>
      </w:rPr>
    </w:lvl>
    <w:lvl w:ilvl="2">
      <w:start w:val="1"/>
      <w:numFmt w:val="decimal"/>
      <w:lvlText w:val="%1.%2.%3."/>
      <w:lvlJc w:val="left"/>
      <w:pPr>
        <w:tabs>
          <w:tab w:val="num" w:pos="0"/>
        </w:tabs>
        <w:ind w:left="1440" w:hanging="360"/>
      </w:pPr>
      <w:rPr>
        <w:rFonts w:eastAsia="Times New Roman" w:cs="Times New Roman"/>
        <w:b w:val="0"/>
        <w:bCs w:val="0"/>
        <w:i w:val="0"/>
        <w:iCs w:val="0"/>
        <w:caps w:val="0"/>
        <w:smallCaps w:val="0"/>
        <w:strike w:val="0"/>
        <w:dstrike w:val="0"/>
        <w:color w:val="000000"/>
        <w:spacing w:val="0"/>
        <w:w w:val="100"/>
        <w:position w:val="0"/>
        <w:sz w:val="28"/>
        <w:szCs w:val="28"/>
        <w:u w:val="none"/>
        <w:vertAlign w:val="baseline"/>
      </w:rPr>
    </w:lvl>
    <w:lvl w:ilvl="3">
      <w:start w:val="1"/>
      <w:numFmt w:val="decimal"/>
      <w:lvlText w:val="%1.%2.%3.%4."/>
      <w:lvlJc w:val="left"/>
      <w:pPr>
        <w:tabs>
          <w:tab w:val="num" w:pos="0"/>
        </w:tabs>
        <w:ind w:left="1800" w:hanging="360"/>
      </w:pPr>
      <w:rPr>
        <w:rFonts w:eastAsia="Times New Roman" w:cs="Times New Roman"/>
        <w:b w:val="0"/>
        <w:bCs w:val="0"/>
        <w:i w:val="0"/>
        <w:iCs w:val="0"/>
        <w:caps w:val="0"/>
        <w:smallCaps w:val="0"/>
        <w:strike w:val="0"/>
        <w:dstrike w:val="0"/>
        <w:color w:val="000000"/>
        <w:spacing w:val="0"/>
        <w:w w:val="100"/>
        <w:position w:val="0"/>
        <w:sz w:val="28"/>
        <w:szCs w:val="28"/>
        <w:u w:val="none"/>
        <w:vertAlign w:val="baseline"/>
      </w:rPr>
    </w:lvl>
    <w:lvl w:ilvl="4">
      <w:start w:val="1"/>
      <w:numFmt w:val="decimal"/>
      <w:lvlText w:val="%2.%3.%4.%5"/>
      <w:lvlJc w:val="left"/>
      <w:pPr>
        <w:tabs>
          <w:tab w:val="num" w:pos="0"/>
        </w:tabs>
        <w:ind w:left="2160" w:hanging="360"/>
      </w:pPr>
      <w:rPr>
        <w:rFonts w:cs="Times New Roman"/>
      </w:rPr>
    </w:lvl>
    <w:lvl w:ilvl="5">
      <w:start w:val="1"/>
      <w:numFmt w:val="decimal"/>
      <w:lvlText w:val="%2.%3.%4.%5.%6"/>
      <w:lvlJc w:val="left"/>
      <w:pPr>
        <w:tabs>
          <w:tab w:val="num" w:pos="0"/>
        </w:tabs>
        <w:ind w:left="2520" w:hanging="360"/>
      </w:pPr>
      <w:rPr>
        <w:rFonts w:cs="Times New Roman"/>
      </w:rPr>
    </w:lvl>
    <w:lvl w:ilvl="6">
      <w:start w:val="1"/>
      <w:numFmt w:val="decimal"/>
      <w:lvlText w:val="%2.%3.%4.%5.%6.%7"/>
      <w:lvlJc w:val="left"/>
      <w:pPr>
        <w:tabs>
          <w:tab w:val="num" w:pos="0"/>
        </w:tabs>
        <w:ind w:left="2880" w:hanging="360"/>
      </w:pPr>
      <w:rPr>
        <w:rFonts w:cs="Times New Roman"/>
      </w:rPr>
    </w:lvl>
    <w:lvl w:ilvl="7">
      <w:start w:val="1"/>
      <w:numFmt w:val="decimal"/>
      <w:lvlText w:val="%2.%3.%4.%5.%6.%7.%8"/>
      <w:lvlJc w:val="left"/>
      <w:pPr>
        <w:tabs>
          <w:tab w:val="num" w:pos="0"/>
        </w:tabs>
        <w:ind w:left="3240" w:hanging="360"/>
      </w:pPr>
      <w:rPr>
        <w:rFonts w:cs="Times New Roman"/>
      </w:rPr>
    </w:lvl>
    <w:lvl w:ilvl="8">
      <w:start w:val="1"/>
      <w:numFmt w:val="decimal"/>
      <w:lvlText w:val="%2.%3.%4.%5.%6.%7.%8.%9"/>
      <w:lvlJc w:val="left"/>
      <w:pPr>
        <w:tabs>
          <w:tab w:val="num" w:pos="0"/>
        </w:tabs>
        <w:ind w:left="3600" w:hanging="360"/>
      </w:pPr>
      <w:rPr>
        <w:rFonts w:cs="Times New Roman"/>
      </w:rPr>
    </w:lvl>
  </w:abstractNum>
  <w:abstractNum w:abstractNumId="2" w15:restartNumberingAfterBreak="0">
    <w:nsid w:val="00000003"/>
    <w:multiLevelType w:val="multilevel"/>
    <w:tmpl w:val="00000003"/>
    <w:name w:val="WW8Num3"/>
    <w:lvl w:ilvl="0">
      <w:start w:val="1"/>
      <w:numFmt w:val="upperLetter"/>
      <w:lvlText w:val="%1."/>
      <w:lvlJc w:val="left"/>
      <w:pPr>
        <w:tabs>
          <w:tab w:val="num" w:pos="0"/>
        </w:tabs>
        <w:ind w:left="720" w:hanging="360"/>
      </w:pPr>
      <w:rPr>
        <w:rFonts w:eastAsia="Times New Roman" w:cs="Times New Roman"/>
        <w:b w:val="0"/>
        <w:bCs w:val="0"/>
        <w:i w:val="0"/>
        <w:iCs w:val="0"/>
        <w:caps w:val="0"/>
        <w:smallCaps w:val="0"/>
        <w:strike w:val="0"/>
        <w:dstrike w:val="0"/>
        <w:color w:val="000000"/>
        <w:spacing w:val="0"/>
        <w:w w:val="100"/>
        <w:position w:val="0"/>
        <w:sz w:val="28"/>
        <w:szCs w:val="28"/>
        <w:u w:val="none"/>
        <w:vertAlign w:val="baseline"/>
      </w:rPr>
    </w:lvl>
    <w:lvl w:ilvl="1">
      <w:start w:val="1"/>
      <w:numFmt w:val="decimal"/>
      <w:lvlText w:val="%2"/>
      <w:lvlJc w:val="left"/>
      <w:pPr>
        <w:tabs>
          <w:tab w:val="num" w:pos="0"/>
        </w:tabs>
        <w:ind w:left="1080" w:hanging="360"/>
      </w:pPr>
      <w:rPr>
        <w:rFonts w:cs="Times New Roman"/>
      </w:rPr>
    </w:lvl>
    <w:lvl w:ilvl="2">
      <w:start w:val="1"/>
      <w:numFmt w:val="decimal"/>
      <w:lvlText w:val="%2.%3"/>
      <w:lvlJc w:val="left"/>
      <w:pPr>
        <w:tabs>
          <w:tab w:val="num" w:pos="0"/>
        </w:tabs>
        <w:ind w:left="1440" w:hanging="360"/>
      </w:pPr>
      <w:rPr>
        <w:rFonts w:cs="Times New Roman"/>
      </w:rPr>
    </w:lvl>
    <w:lvl w:ilvl="3">
      <w:start w:val="1"/>
      <w:numFmt w:val="decimal"/>
      <w:lvlText w:val="%2.%3.%4"/>
      <w:lvlJc w:val="left"/>
      <w:pPr>
        <w:tabs>
          <w:tab w:val="num" w:pos="0"/>
        </w:tabs>
        <w:ind w:left="1800" w:hanging="360"/>
      </w:pPr>
      <w:rPr>
        <w:rFonts w:cs="Times New Roman"/>
      </w:rPr>
    </w:lvl>
    <w:lvl w:ilvl="4">
      <w:start w:val="1"/>
      <w:numFmt w:val="decimal"/>
      <w:lvlText w:val="%2.%3.%4.%5"/>
      <w:lvlJc w:val="left"/>
      <w:pPr>
        <w:tabs>
          <w:tab w:val="num" w:pos="0"/>
        </w:tabs>
        <w:ind w:left="2160" w:hanging="360"/>
      </w:pPr>
      <w:rPr>
        <w:rFonts w:cs="Times New Roman"/>
      </w:rPr>
    </w:lvl>
    <w:lvl w:ilvl="5">
      <w:start w:val="1"/>
      <w:numFmt w:val="decimal"/>
      <w:lvlText w:val="%2.%3.%4.%5.%6"/>
      <w:lvlJc w:val="left"/>
      <w:pPr>
        <w:tabs>
          <w:tab w:val="num" w:pos="0"/>
        </w:tabs>
        <w:ind w:left="2520" w:hanging="360"/>
      </w:pPr>
      <w:rPr>
        <w:rFonts w:cs="Times New Roman"/>
      </w:rPr>
    </w:lvl>
    <w:lvl w:ilvl="6">
      <w:start w:val="1"/>
      <w:numFmt w:val="decimal"/>
      <w:lvlText w:val="%2.%3.%4.%5.%6.%7"/>
      <w:lvlJc w:val="left"/>
      <w:pPr>
        <w:tabs>
          <w:tab w:val="num" w:pos="0"/>
        </w:tabs>
        <w:ind w:left="2880" w:hanging="360"/>
      </w:pPr>
      <w:rPr>
        <w:rFonts w:cs="Times New Roman"/>
      </w:rPr>
    </w:lvl>
    <w:lvl w:ilvl="7">
      <w:start w:val="1"/>
      <w:numFmt w:val="decimal"/>
      <w:lvlText w:val="%2.%3.%4.%5.%6.%7.%8"/>
      <w:lvlJc w:val="left"/>
      <w:pPr>
        <w:tabs>
          <w:tab w:val="num" w:pos="0"/>
        </w:tabs>
        <w:ind w:left="3240" w:hanging="360"/>
      </w:pPr>
      <w:rPr>
        <w:rFonts w:cs="Times New Roman"/>
      </w:rPr>
    </w:lvl>
    <w:lvl w:ilvl="8">
      <w:start w:val="1"/>
      <w:numFmt w:val="decimal"/>
      <w:lvlText w:val="%2.%3.%4.%5.%6.%7.%8.%9"/>
      <w:lvlJc w:val="left"/>
      <w:pPr>
        <w:tabs>
          <w:tab w:val="num" w:pos="0"/>
        </w:tabs>
        <w:ind w:left="3600" w:hanging="360"/>
      </w:pPr>
      <w:rPr>
        <w:rFonts w:cs="Times New Roman"/>
      </w:rPr>
    </w:lvl>
  </w:abstractNum>
  <w:abstractNum w:abstractNumId="3" w15:restartNumberingAfterBreak="0">
    <w:nsid w:val="00000004"/>
    <w:multiLevelType w:val="multilevel"/>
    <w:tmpl w:val="00000004"/>
    <w:name w:val="WW8Num4"/>
    <w:lvl w:ilvl="0">
      <w:start w:val="1"/>
      <w:numFmt w:val="upperLetter"/>
      <w:lvlText w:val="%1."/>
      <w:lvlJc w:val="left"/>
      <w:pPr>
        <w:tabs>
          <w:tab w:val="num" w:pos="0"/>
        </w:tabs>
        <w:ind w:left="720" w:hanging="360"/>
      </w:pPr>
      <w:rPr>
        <w:rFonts w:eastAsia="Times New Roman" w:cs="Times New Roman"/>
        <w:b w:val="0"/>
        <w:bCs w:val="0"/>
        <w:i w:val="0"/>
        <w:iCs w:val="0"/>
        <w:caps w:val="0"/>
        <w:smallCaps w:val="0"/>
        <w:strike w:val="0"/>
        <w:dstrike w:val="0"/>
        <w:color w:val="000000"/>
        <w:spacing w:val="0"/>
        <w:w w:val="100"/>
        <w:position w:val="0"/>
        <w:sz w:val="28"/>
        <w:szCs w:val="28"/>
        <w:u w:val="none"/>
        <w:vertAlign w:val="baseline"/>
      </w:rPr>
    </w:lvl>
    <w:lvl w:ilvl="1">
      <w:start w:val="1"/>
      <w:numFmt w:val="decimal"/>
      <w:lvlText w:val="%2"/>
      <w:lvlJc w:val="left"/>
      <w:pPr>
        <w:tabs>
          <w:tab w:val="num" w:pos="0"/>
        </w:tabs>
        <w:ind w:left="1080" w:hanging="360"/>
      </w:pPr>
      <w:rPr>
        <w:rFonts w:cs="Times New Roman"/>
      </w:rPr>
    </w:lvl>
    <w:lvl w:ilvl="2">
      <w:start w:val="1"/>
      <w:numFmt w:val="decimal"/>
      <w:lvlText w:val="%2.%3"/>
      <w:lvlJc w:val="left"/>
      <w:pPr>
        <w:tabs>
          <w:tab w:val="num" w:pos="0"/>
        </w:tabs>
        <w:ind w:left="1440" w:hanging="360"/>
      </w:pPr>
      <w:rPr>
        <w:rFonts w:cs="Times New Roman"/>
      </w:rPr>
    </w:lvl>
    <w:lvl w:ilvl="3">
      <w:start w:val="1"/>
      <w:numFmt w:val="decimal"/>
      <w:lvlText w:val="%2.%3.%4"/>
      <w:lvlJc w:val="left"/>
      <w:pPr>
        <w:tabs>
          <w:tab w:val="num" w:pos="0"/>
        </w:tabs>
        <w:ind w:left="1800" w:hanging="360"/>
      </w:pPr>
      <w:rPr>
        <w:rFonts w:cs="Times New Roman"/>
      </w:rPr>
    </w:lvl>
    <w:lvl w:ilvl="4">
      <w:start w:val="1"/>
      <w:numFmt w:val="decimal"/>
      <w:lvlText w:val="%2.%3.%4.%5"/>
      <w:lvlJc w:val="left"/>
      <w:pPr>
        <w:tabs>
          <w:tab w:val="num" w:pos="0"/>
        </w:tabs>
        <w:ind w:left="2160" w:hanging="360"/>
      </w:pPr>
      <w:rPr>
        <w:rFonts w:cs="Times New Roman"/>
      </w:rPr>
    </w:lvl>
    <w:lvl w:ilvl="5">
      <w:start w:val="1"/>
      <w:numFmt w:val="decimal"/>
      <w:lvlText w:val="%2.%3.%4.%5.%6"/>
      <w:lvlJc w:val="left"/>
      <w:pPr>
        <w:tabs>
          <w:tab w:val="num" w:pos="0"/>
        </w:tabs>
        <w:ind w:left="2520" w:hanging="360"/>
      </w:pPr>
      <w:rPr>
        <w:rFonts w:cs="Times New Roman"/>
      </w:rPr>
    </w:lvl>
    <w:lvl w:ilvl="6">
      <w:start w:val="1"/>
      <w:numFmt w:val="decimal"/>
      <w:lvlText w:val="%2.%3.%4.%5.%6.%7"/>
      <w:lvlJc w:val="left"/>
      <w:pPr>
        <w:tabs>
          <w:tab w:val="num" w:pos="0"/>
        </w:tabs>
        <w:ind w:left="2880" w:hanging="360"/>
      </w:pPr>
      <w:rPr>
        <w:rFonts w:cs="Times New Roman"/>
      </w:rPr>
    </w:lvl>
    <w:lvl w:ilvl="7">
      <w:start w:val="1"/>
      <w:numFmt w:val="decimal"/>
      <w:lvlText w:val="%2.%3.%4.%5.%6.%7.%8"/>
      <w:lvlJc w:val="left"/>
      <w:pPr>
        <w:tabs>
          <w:tab w:val="num" w:pos="0"/>
        </w:tabs>
        <w:ind w:left="3240" w:hanging="360"/>
      </w:pPr>
      <w:rPr>
        <w:rFonts w:cs="Times New Roman"/>
      </w:rPr>
    </w:lvl>
    <w:lvl w:ilvl="8">
      <w:start w:val="1"/>
      <w:numFmt w:val="decimal"/>
      <w:lvlText w:val="%2.%3.%4.%5.%6.%7.%8.%9"/>
      <w:lvlJc w:val="left"/>
      <w:pPr>
        <w:tabs>
          <w:tab w:val="num" w:pos="0"/>
        </w:tabs>
        <w:ind w:left="3600" w:hanging="360"/>
      </w:pPr>
      <w:rPr>
        <w:rFonts w:cs="Times New Roman"/>
      </w:rPr>
    </w:lvl>
  </w:abstractNum>
  <w:abstractNum w:abstractNumId="4" w15:restartNumberingAfterBreak="0">
    <w:nsid w:val="01CF209A"/>
    <w:multiLevelType w:val="hybridMultilevel"/>
    <w:tmpl w:val="C4A6CB4A"/>
    <w:lvl w:ilvl="0" w:tplc="700AB1DA">
      <w:start w:val="1"/>
      <w:numFmt w:val="decimal"/>
      <w:lvlText w:val="%1."/>
      <w:lvlJc w:val="left"/>
      <w:pPr>
        <w:ind w:left="720"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815422"/>
    <w:multiLevelType w:val="hybridMultilevel"/>
    <w:tmpl w:val="EBCEBB6A"/>
    <w:lvl w:ilvl="0" w:tplc="F64C8B54">
      <w:numFmt w:val="bullet"/>
      <w:lvlText w:val="•"/>
      <w:lvlJc w:val="left"/>
      <w:pPr>
        <w:ind w:left="1444" w:hanging="735"/>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D814E18"/>
    <w:multiLevelType w:val="multilevel"/>
    <w:tmpl w:val="09624810"/>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D21DA6"/>
    <w:multiLevelType w:val="hybridMultilevel"/>
    <w:tmpl w:val="2444CF7C"/>
    <w:lvl w:ilvl="0" w:tplc="676E6E16">
      <w:start w:val="1"/>
      <w:numFmt w:val="bullet"/>
      <w:lvlText w:val="●"/>
      <w:lvlJc w:val="left"/>
      <w:pPr>
        <w:tabs>
          <w:tab w:val="num" w:pos="720"/>
        </w:tabs>
        <w:ind w:left="720" w:hanging="360"/>
      </w:pPr>
      <w:rPr>
        <w:rFonts w:ascii="StarSymbol" w:hAnsi="StarSymbol" w:hint="default"/>
      </w:rPr>
    </w:lvl>
    <w:lvl w:ilvl="1" w:tplc="DA129FD8" w:tentative="1">
      <w:start w:val="1"/>
      <w:numFmt w:val="bullet"/>
      <w:lvlText w:val="●"/>
      <w:lvlJc w:val="left"/>
      <w:pPr>
        <w:tabs>
          <w:tab w:val="num" w:pos="1440"/>
        </w:tabs>
        <w:ind w:left="1440" w:hanging="360"/>
      </w:pPr>
      <w:rPr>
        <w:rFonts w:ascii="StarSymbol" w:hAnsi="StarSymbol" w:hint="default"/>
      </w:rPr>
    </w:lvl>
    <w:lvl w:ilvl="2" w:tplc="8A22A0CC" w:tentative="1">
      <w:start w:val="1"/>
      <w:numFmt w:val="bullet"/>
      <w:lvlText w:val="●"/>
      <w:lvlJc w:val="left"/>
      <w:pPr>
        <w:tabs>
          <w:tab w:val="num" w:pos="2160"/>
        </w:tabs>
        <w:ind w:left="2160" w:hanging="360"/>
      </w:pPr>
      <w:rPr>
        <w:rFonts w:ascii="StarSymbol" w:hAnsi="StarSymbol" w:hint="default"/>
      </w:rPr>
    </w:lvl>
    <w:lvl w:ilvl="3" w:tplc="525AC128" w:tentative="1">
      <w:start w:val="1"/>
      <w:numFmt w:val="bullet"/>
      <w:lvlText w:val="●"/>
      <w:lvlJc w:val="left"/>
      <w:pPr>
        <w:tabs>
          <w:tab w:val="num" w:pos="2880"/>
        </w:tabs>
        <w:ind w:left="2880" w:hanging="360"/>
      </w:pPr>
      <w:rPr>
        <w:rFonts w:ascii="StarSymbol" w:hAnsi="StarSymbol" w:hint="default"/>
      </w:rPr>
    </w:lvl>
    <w:lvl w:ilvl="4" w:tplc="9AB6D874" w:tentative="1">
      <w:start w:val="1"/>
      <w:numFmt w:val="bullet"/>
      <w:lvlText w:val="●"/>
      <w:lvlJc w:val="left"/>
      <w:pPr>
        <w:tabs>
          <w:tab w:val="num" w:pos="3600"/>
        </w:tabs>
        <w:ind w:left="3600" w:hanging="360"/>
      </w:pPr>
      <w:rPr>
        <w:rFonts w:ascii="StarSymbol" w:hAnsi="StarSymbol" w:hint="default"/>
      </w:rPr>
    </w:lvl>
    <w:lvl w:ilvl="5" w:tplc="711E0CBE" w:tentative="1">
      <w:start w:val="1"/>
      <w:numFmt w:val="bullet"/>
      <w:lvlText w:val="●"/>
      <w:lvlJc w:val="left"/>
      <w:pPr>
        <w:tabs>
          <w:tab w:val="num" w:pos="4320"/>
        </w:tabs>
        <w:ind w:left="4320" w:hanging="360"/>
      </w:pPr>
      <w:rPr>
        <w:rFonts w:ascii="StarSymbol" w:hAnsi="StarSymbol" w:hint="default"/>
      </w:rPr>
    </w:lvl>
    <w:lvl w:ilvl="6" w:tplc="2532595E" w:tentative="1">
      <w:start w:val="1"/>
      <w:numFmt w:val="bullet"/>
      <w:lvlText w:val="●"/>
      <w:lvlJc w:val="left"/>
      <w:pPr>
        <w:tabs>
          <w:tab w:val="num" w:pos="5040"/>
        </w:tabs>
        <w:ind w:left="5040" w:hanging="360"/>
      </w:pPr>
      <w:rPr>
        <w:rFonts w:ascii="StarSymbol" w:hAnsi="StarSymbol" w:hint="default"/>
      </w:rPr>
    </w:lvl>
    <w:lvl w:ilvl="7" w:tplc="D4988B06" w:tentative="1">
      <w:start w:val="1"/>
      <w:numFmt w:val="bullet"/>
      <w:lvlText w:val="●"/>
      <w:lvlJc w:val="left"/>
      <w:pPr>
        <w:tabs>
          <w:tab w:val="num" w:pos="5760"/>
        </w:tabs>
        <w:ind w:left="5760" w:hanging="360"/>
      </w:pPr>
      <w:rPr>
        <w:rFonts w:ascii="StarSymbol" w:hAnsi="StarSymbol" w:hint="default"/>
      </w:rPr>
    </w:lvl>
    <w:lvl w:ilvl="8" w:tplc="E03C00B2" w:tentative="1">
      <w:start w:val="1"/>
      <w:numFmt w:val="bullet"/>
      <w:lvlText w:val="●"/>
      <w:lvlJc w:val="left"/>
      <w:pPr>
        <w:tabs>
          <w:tab w:val="num" w:pos="6480"/>
        </w:tabs>
        <w:ind w:left="6480" w:hanging="360"/>
      </w:pPr>
      <w:rPr>
        <w:rFonts w:ascii="StarSymbol" w:hAnsi="StarSymbol" w:hint="default"/>
      </w:rPr>
    </w:lvl>
  </w:abstractNum>
  <w:abstractNum w:abstractNumId="8" w15:restartNumberingAfterBreak="0">
    <w:nsid w:val="11C036E7"/>
    <w:multiLevelType w:val="hybridMultilevel"/>
    <w:tmpl w:val="58F887B8"/>
    <w:lvl w:ilvl="0" w:tplc="2F3EDCD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E627F6">
      <w:start w:val="1"/>
      <w:numFmt w:val="bullet"/>
      <w:lvlText w:val="o"/>
      <w:lvlJc w:val="left"/>
      <w:pPr>
        <w:ind w:left="17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4C088AE">
      <w:start w:val="1"/>
      <w:numFmt w:val="bullet"/>
      <w:lvlText w:val="▪"/>
      <w:lvlJc w:val="left"/>
      <w:pPr>
        <w:ind w:left="2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F00DBE">
      <w:start w:val="1"/>
      <w:numFmt w:val="bullet"/>
      <w:lvlText w:val="•"/>
      <w:lvlJc w:val="left"/>
      <w:pPr>
        <w:ind w:left="3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0AFE34">
      <w:start w:val="1"/>
      <w:numFmt w:val="bullet"/>
      <w:lvlText w:val="o"/>
      <w:lvlJc w:val="left"/>
      <w:pPr>
        <w:ind w:left="39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CF2F0C2">
      <w:start w:val="1"/>
      <w:numFmt w:val="bullet"/>
      <w:lvlText w:val="▪"/>
      <w:lvlJc w:val="left"/>
      <w:pPr>
        <w:ind w:left="46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44AE7E">
      <w:start w:val="1"/>
      <w:numFmt w:val="bullet"/>
      <w:lvlText w:val="•"/>
      <w:lvlJc w:val="left"/>
      <w:pPr>
        <w:ind w:left="53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8AA594">
      <w:start w:val="1"/>
      <w:numFmt w:val="bullet"/>
      <w:lvlText w:val="o"/>
      <w:lvlJc w:val="left"/>
      <w:pPr>
        <w:ind w:left="61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B4E7F2">
      <w:start w:val="1"/>
      <w:numFmt w:val="bullet"/>
      <w:lvlText w:val="▪"/>
      <w:lvlJc w:val="left"/>
      <w:pPr>
        <w:ind w:left="68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3BA769E"/>
    <w:multiLevelType w:val="hybridMultilevel"/>
    <w:tmpl w:val="AB0C794E"/>
    <w:lvl w:ilvl="0" w:tplc="0EA42264">
      <w:start w:val="1"/>
      <w:numFmt w:val="bullet"/>
      <w:lvlText w:val="–"/>
      <w:lvlJc w:val="left"/>
      <w:pPr>
        <w:ind w:left="627" w:hanging="201"/>
      </w:pPr>
      <w:rPr>
        <w:rFonts w:ascii="Times New Roman" w:eastAsia="Times New Roman" w:hAnsi="Times New Roman" w:hint="default"/>
        <w:color w:val="231F20"/>
        <w:w w:val="104"/>
        <w:sz w:val="22"/>
        <w:szCs w:val="22"/>
      </w:rPr>
    </w:lvl>
    <w:lvl w:ilvl="1" w:tplc="DE08957E">
      <w:start w:val="1"/>
      <w:numFmt w:val="bullet"/>
      <w:lvlText w:val="•"/>
      <w:lvlJc w:val="left"/>
      <w:pPr>
        <w:ind w:left="902" w:hanging="201"/>
      </w:pPr>
      <w:rPr>
        <w:rFonts w:hint="default"/>
      </w:rPr>
    </w:lvl>
    <w:lvl w:ilvl="2" w:tplc="A77483DA">
      <w:start w:val="1"/>
      <w:numFmt w:val="bullet"/>
      <w:lvlText w:val="•"/>
      <w:lvlJc w:val="left"/>
      <w:pPr>
        <w:ind w:left="1577" w:hanging="201"/>
      </w:pPr>
      <w:rPr>
        <w:rFonts w:hint="default"/>
      </w:rPr>
    </w:lvl>
    <w:lvl w:ilvl="3" w:tplc="BF00F28C">
      <w:start w:val="1"/>
      <w:numFmt w:val="bullet"/>
      <w:lvlText w:val="•"/>
      <w:lvlJc w:val="left"/>
      <w:pPr>
        <w:ind w:left="2253" w:hanging="201"/>
      </w:pPr>
      <w:rPr>
        <w:rFonts w:hint="default"/>
      </w:rPr>
    </w:lvl>
    <w:lvl w:ilvl="4" w:tplc="952C2DDC">
      <w:start w:val="1"/>
      <w:numFmt w:val="bullet"/>
      <w:lvlText w:val="•"/>
      <w:lvlJc w:val="left"/>
      <w:pPr>
        <w:ind w:left="2928" w:hanging="201"/>
      </w:pPr>
      <w:rPr>
        <w:rFonts w:hint="default"/>
      </w:rPr>
    </w:lvl>
    <w:lvl w:ilvl="5" w:tplc="AA062766">
      <w:start w:val="1"/>
      <w:numFmt w:val="bullet"/>
      <w:lvlText w:val="•"/>
      <w:lvlJc w:val="left"/>
      <w:pPr>
        <w:ind w:left="3603" w:hanging="201"/>
      </w:pPr>
      <w:rPr>
        <w:rFonts w:hint="default"/>
      </w:rPr>
    </w:lvl>
    <w:lvl w:ilvl="6" w:tplc="DACA07E8">
      <w:start w:val="1"/>
      <w:numFmt w:val="bullet"/>
      <w:lvlText w:val="•"/>
      <w:lvlJc w:val="left"/>
      <w:pPr>
        <w:ind w:left="4279" w:hanging="201"/>
      </w:pPr>
      <w:rPr>
        <w:rFonts w:hint="default"/>
      </w:rPr>
    </w:lvl>
    <w:lvl w:ilvl="7" w:tplc="8F948DA2">
      <w:start w:val="1"/>
      <w:numFmt w:val="bullet"/>
      <w:lvlText w:val="•"/>
      <w:lvlJc w:val="left"/>
      <w:pPr>
        <w:ind w:left="4954" w:hanging="201"/>
      </w:pPr>
      <w:rPr>
        <w:rFonts w:hint="default"/>
      </w:rPr>
    </w:lvl>
    <w:lvl w:ilvl="8" w:tplc="25B88662">
      <w:start w:val="1"/>
      <w:numFmt w:val="bullet"/>
      <w:lvlText w:val="•"/>
      <w:lvlJc w:val="left"/>
      <w:pPr>
        <w:ind w:left="5629" w:hanging="201"/>
      </w:pPr>
      <w:rPr>
        <w:rFonts w:hint="default"/>
      </w:rPr>
    </w:lvl>
  </w:abstractNum>
  <w:abstractNum w:abstractNumId="10" w15:restartNumberingAfterBreak="0">
    <w:nsid w:val="148159B0"/>
    <w:multiLevelType w:val="hybridMultilevel"/>
    <w:tmpl w:val="E6C808C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50D5100"/>
    <w:multiLevelType w:val="hybridMultilevel"/>
    <w:tmpl w:val="5E80DB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A8E3CC2"/>
    <w:multiLevelType w:val="hybridMultilevel"/>
    <w:tmpl w:val="3A96FACA"/>
    <w:lvl w:ilvl="0" w:tplc="696A8D64">
      <w:start w:val="1"/>
      <w:numFmt w:val="bullet"/>
      <w:lvlText w:val=""/>
      <w:lvlJc w:val="left"/>
      <w:pPr>
        <w:ind w:left="762" w:hanging="360"/>
      </w:pPr>
      <w:rPr>
        <w:rFonts w:ascii="Symbol" w:hAnsi="Symbol" w:hint="default"/>
      </w:rPr>
    </w:lvl>
    <w:lvl w:ilvl="1" w:tplc="04190003" w:tentative="1">
      <w:start w:val="1"/>
      <w:numFmt w:val="bullet"/>
      <w:lvlText w:val="o"/>
      <w:lvlJc w:val="left"/>
      <w:pPr>
        <w:ind w:left="1482" w:hanging="360"/>
      </w:pPr>
      <w:rPr>
        <w:rFonts w:ascii="Courier New" w:hAnsi="Courier New" w:cs="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cs="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cs="Courier New" w:hint="default"/>
      </w:rPr>
    </w:lvl>
    <w:lvl w:ilvl="8" w:tplc="04190005" w:tentative="1">
      <w:start w:val="1"/>
      <w:numFmt w:val="bullet"/>
      <w:lvlText w:val=""/>
      <w:lvlJc w:val="left"/>
      <w:pPr>
        <w:ind w:left="6522" w:hanging="360"/>
      </w:pPr>
      <w:rPr>
        <w:rFonts w:ascii="Wingdings" w:hAnsi="Wingdings" w:hint="default"/>
      </w:rPr>
    </w:lvl>
  </w:abstractNum>
  <w:abstractNum w:abstractNumId="13" w15:restartNumberingAfterBreak="0">
    <w:nsid w:val="2AD610C2"/>
    <w:multiLevelType w:val="hybridMultilevel"/>
    <w:tmpl w:val="AF862572"/>
    <w:lvl w:ilvl="0" w:tplc="F64C8B54">
      <w:numFmt w:val="bullet"/>
      <w:lvlText w:val="•"/>
      <w:lvlJc w:val="left"/>
      <w:pPr>
        <w:ind w:left="1444" w:hanging="735"/>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2B4C4DB2"/>
    <w:multiLevelType w:val="multilevel"/>
    <w:tmpl w:val="F67694AA"/>
    <w:lvl w:ilvl="0">
      <w:start w:val="1"/>
      <w:numFmt w:val="decimal"/>
      <w:lvlText w:val="%1."/>
      <w:lvlJc w:val="left"/>
      <w:pPr>
        <w:ind w:left="3479" w:hanging="360"/>
      </w:pPr>
      <w:rPr>
        <w:rFonts w:hint="default"/>
      </w:rPr>
    </w:lvl>
    <w:lvl w:ilvl="1">
      <w:start w:val="9"/>
      <w:numFmt w:val="decimal"/>
      <w:isLgl/>
      <w:lvlText w:val="%1.%2"/>
      <w:lvlJc w:val="left"/>
      <w:pPr>
        <w:ind w:left="3479" w:hanging="360"/>
      </w:pPr>
      <w:rPr>
        <w:rFonts w:hint="default"/>
      </w:rPr>
    </w:lvl>
    <w:lvl w:ilvl="2">
      <w:start w:val="1"/>
      <w:numFmt w:val="decimal"/>
      <w:isLgl/>
      <w:lvlText w:val="%1.%2.%3"/>
      <w:lvlJc w:val="left"/>
      <w:pPr>
        <w:ind w:left="3839" w:hanging="720"/>
      </w:pPr>
      <w:rPr>
        <w:rFonts w:hint="default"/>
      </w:rPr>
    </w:lvl>
    <w:lvl w:ilvl="3">
      <w:start w:val="1"/>
      <w:numFmt w:val="decimal"/>
      <w:isLgl/>
      <w:lvlText w:val="%1.%2.%3.%4"/>
      <w:lvlJc w:val="left"/>
      <w:pPr>
        <w:ind w:left="3839" w:hanging="720"/>
      </w:pPr>
      <w:rPr>
        <w:rFonts w:hint="default"/>
      </w:rPr>
    </w:lvl>
    <w:lvl w:ilvl="4">
      <w:start w:val="1"/>
      <w:numFmt w:val="decimal"/>
      <w:isLgl/>
      <w:lvlText w:val="%1.%2.%3.%4.%5"/>
      <w:lvlJc w:val="left"/>
      <w:pPr>
        <w:ind w:left="4199" w:hanging="1080"/>
      </w:pPr>
      <w:rPr>
        <w:rFonts w:hint="default"/>
      </w:rPr>
    </w:lvl>
    <w:lvl w:ilvl="5">
      <w:start w:val="1"/>
      <w:numFmt w:val="decimal"/>
      <w:isLgl/>
      <w:lvlText w:val="%1.%2.%3.%4.%5.%6"/>
      <w:lvlJc w:val="left"/>
      <w:pPr>
        <w:ind w:left="4199" w:hanging="1080"/>
      </w:pPr>
      <w:rPr>
        <w:rFonts w:hint="default"/>
      </w:rPr>
    </w:lvl>
    <w:lvl w:ilvl="6">
      <w:start w:val="1"/>
      <w:numFmt w:val="decimal"/>
      <w:isLgl/>
      <w:lvlText w:val="%1.%2.%3.%4.%5.%6.%7"/>
      <w:lvlJc w:val="left"/>
      <w:pPr>
        <w:ind w:left="4559" w:hanging="1440"/>
      </w:pPr>
      <w:rPr>
        <w:rFonts w:hint="default"/>
      </w:rPr>
    </w:lvl>
    <w:lvl w:ilvl="7">
      <w:start w:val="1"/>
      <w:numFmt w:val="decimal"/>
      <w:isLgl/>
      <w:lvlText w:val="%1.%2.%3.%4.%5.%6.%7.%8"/>
      <w:lvlJc w:val="left"/>
      <w:pPr>
        <w:ind w:left="4559" w:hanging="1440"/>
      </w:pPr>
      <w:rPr>
        <w:rFonts w:hint="default"/>
      </w:rPr>
    </w:lvl>
    <w:lvl w:ilvl="8">
      <w:start w:val="1"/>
      <w:numFmt w:val="decimal"/>
      <w:isLgl/>
      <w:lvlText w:val="%1.%2.%3.%4.%5.%6.%7.%8.%9"/>
      <w:lvlJc w:val="left"/>
      <w:pPr>
        <w:ind w:left="4919" w:hanging="1800"/>
      </w:pPr>
      <w:rPr>
        <w:rFonts w:hint="default"/>
      </w:rPr>
    </w:lvl>
  </w:abstractNum>
  <w:abstractNum w:abstractNumId="15" w15:restartNumberingAfterBreak="0">
    <w:nsid w:val="2F1205D3"/>
    <w:multiLevelType w:val="multilevel"/>
    <w:tmpl w:val="5DACEFC2"/>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6" w15:restartNumberingAfterBreak="0">
    <w:nsid w:val="30F56F73"/>
    <w:multiLevelType w:val="multilevel"/>
    <w:tmpl w:val="6008A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796356A"/>
    <w:multiLevelType w:val="multilevel"/>
    <w:tmpl w:val="AFAE4078"/>
    <w:lvl w:ilvl="0">
      <w:start w:val="1"/>
      <w:numFmt w:val="decimal"/>
      <w:lvlText w:val="%1."/>
      <w:lvlJc w:val="left"/>
      <w:pPr>
        <w:ind w:left="750" w:hanging="750"/>
      </w:pPr>
      <w:rPr>
        <w:rFonts w:hint="default"/>
      </w:rPr>
    </w:lvl>
    <w:lvl w:ilvl="1">
      <w:start w:val="1"/>
      <w:numFmt w:val="decimal"/>
      <w:lvlText w:val="%1.%2."/>
      <w:lvlJc w:val="left"/>
      <w:pPr>
        <w:ind w:left="1110" w:hanging="750"/>
      </w:pPr>
      <w:rPr>
        <w:rFonts w:hint="default"/>
      </w:rPr>
    </w:lvl>
    <w:lvl w:ilvl="2">
      <w:start w:val="1"/>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15:restartNumberingAfterBreak="0">
    <w:nsid w:val="3A091EBD"/>
    <w:multiLevelType w:val="hybridMultilevel"/>
    <w:tmpl w:val="58F887B8"/>
    <w:lvl w:ilvl="0" w:tplc="2F3EDCD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E627F6">
      <w:start w:val="1"/>
      <w:numFmt w:val="bullet"/>
      <w:lvlText w:val="o"/>
      <w:lvlJc w:val="left"/>
      <w:pPr>
        <w:ind w:left="17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4C088AE">
      <w:start w:val="1"/>
      <w:numFmt w:val="bullet"/>
      <w:lvlText w:val="▪"/>
      <w:lvlJc w:val="left"/>
      <w:pPr>
        <w:ind w:left="2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F00DBE">
      <w:start w:val="1"/>
      <w:numFmt w:val="bullet"/>
      <w:lvlText w:val="•"/>
      <w:lvlJc w:val="left"/>
      <w:pPr>
        <w:ind w:left="3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0AFE34">
      <w:start w:val="1"/>
      <w:numFmt w:val="bullet"/>
      <w:lvlText w:val="o"/>
      <w:lvlJc w:val="left"/>
      <w:pPr>
        <w:ind w:left="39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CF2F0C2">
      <w:start w:val="1"/>
      <w:numFmt w:val="bullet"/>
      <w:lvlText w:val="▪"/>
      <w:lvlJc w:val="left"/>
      <w:pPr>
        <w:ind w:left="46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44AE7E">
      <w:start w:val="1"/>
      <w:numFmt w:val="bullet"/>
      <w:lvlText w:val="•"/>
      <w:lvlJc w:val="left"/>
      <w:pPr>
        <w:ind w:left="53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8AA594">
      <w:start w:val="1"/>
      <w:numFmt w:val="bullet"/>
      <w:lvlText w:val="o"/>
      <w:lvlJc w:val="left"/>
      <w:pPr>
        <w:ind w:left="61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B4E7F2">
      <w:start w:val="1"/>
      <w:numFmt w:val="bullet"/>
      <w:lvlText w:val="▪"/>
      <w:lvlJc w:val="left"/>
      <w:pPr>
        <w:ind w:left="68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065164D"/>
    <w:multiLevelType w:val="multilevel"/>
    <w:tmpl w:val="9A9E2C04"/>
    <w:lvl w:ilvl="0">
      <w:numFmt w:val="bullet"/>
      <w:lvlText w:val="–"/>
      <w:lvlJc w:val="left"/>
      <w:pPr>
        <w:tabs>
          <w:tab w:val="num" w:pos="720"/>
        </w:tabs>
        <w:ind w:left="720" w:hanging="360"/>
      </w:pPr>
      <w:rPr>
        <w:rFonts w:ascii="Times New Roman" w:eastAsia="Times New Roman" w:hAnsi="Times New Roman" w:cs="Times New Roman" w:hint="default"/>
        <w:w w:val="99"/>
        <w:sz w:val="26"/>
        <w:szCs w:val="26"/>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D705BD"/>
    <w:multiLevelType w:val="hybridMultilevel"/>
    <w:tmpl w:val="BDAACE18"/>
    <w:lvl w:ilvl="0" w:tplc="2A6279FC">
      <w:start w:val="1"/>
      <w:numFmt w:val="bullet"/>
      <w:lvlText w:val=""/>
      <w:lvlJc w:val="left"/>
      <w:pPr>
        <w:ind w:left="2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169CE3E0">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0F43056">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C25A74DA">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43E3CCA">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10A0F46">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8D2FDEC">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94821BC">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DF417AE">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532C0C31"/>
    <w:multiLevelType w:val="multilevel"/>
    <w:tmpl w:val="6008A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4550919"/>
    <w:multiLevelType w:val="hybridMultilevel"/>
    <w:tmpl w:val="801AC780"/>
    <w:lvl w:ilvl="0" w:tplc="F586BC2E">
      <w:start w:val="1"/>
      <w:numFmt w:val="decimal"/>
      <w:lvlText w:val="%1."/>
      <w:lvlJc w:val="left"/>
      <w:pPr>
        <w:ind w:left="2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3A2EDE">
      <w:start w:val="1"/>
      <w:numFmt w:val="lowerLetter"/>
      <w:lvlText w:val="%2"/>
      <w:lvlJc w:val="left"/>
      <w:pPr>
        <w:ind w:left="1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6CE5D2">
      <w:start w:val="1"/>
      <w:numFmt w:val="lowerRoman"/>
      <w:lvlText w:val="%3"/>
      <w:lvlJc w:val="left"/>
      <w:pPr>
        <w:ind w:left="2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1C2F84">
      <w:start w:val="1"/>
      <w:numFmt w:val="decimal"/>
      <w:lvlText w:val="%4"/>
      <w:lvlJc w:val="left"/>
      <w:pPr>
        <w:ind w:left="2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C4D564">
      <w:start w:val="1"/>
      <w:numFmt w:val="lowerLetter"/>
      <w:lvlText w:val="%5"/>
      <w:lvlJc w:val="left"/>
      <w:pPr>
        <w:ind w:left="3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E0F896">
      <w:start w:val="1"/>
      <w:numFmt w:val="lowerRoman"/>
      <w:lvlText w:val="%6"/>
      <w:lvlJc w:val="left"/>
      <w:pPr>
        <w:ind w:left="4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6EFA84">
      <w:start w:val="1"/>
      <w:numFmt w:val="decimal"/>
      <w:lvlText w:val="%7"/>
      <w:lvlJc w:val="left"/>
      <w:pPr>
        <w:ind w:left="5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14F6EA">
      <w:start w:val="1"/>
      <w:numFmt w:val="lowerLetter"/>
      <w:lvlText w:val="%8"/>
      <w:lvlJc w:val="left"/>
      <w:pPr>
        <w:ind w:left="5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164678">
      <w:start w:val="1"/>
      <w:numFmt w:val="lowerRoman"/>
      <w:lvlText w:val="%9"/>
      <w:lvlJc w:val="left"/>
      <w:pPr>
        <w:ind w:left="6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8520D13"/>
    <w:multiLevelType w:val="hybridMultilevel"/>
    <w:tmpl w:val="6F441CEE"/>
    <w:lvl w:ilvl="0" w:tplc="50961920">
      <w:start w:val="1"/>
      <w:numFmt w:val="bullet"/>
      <w:lvlText w:val="-"/>
      <w:lvlJc w:val="left"/>
      <w:pPr>
        <w:ind w:left="3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D78A85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02EB736">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1AAD58E">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AA25E22">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EDCB1C0">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19A3454">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824A4A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FD83A10">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6187C2F"/>
    <w:multiLevelType w:val="hybridMultilevel"/>
    <w:tmpl w:val="B60EB906"/>
    <w:lvl w:ilvl="0" w:tplc="BB845F16">
      <w:start w:val="9"/>
      <w:numFmt w:val="decimal"/>
      <w:lvlText w:val="%1."/>
      <w:lvlJc w:val="left"/>
      <w:pPr>
        <w:ind w:left="2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96C3FA">
      <w:start w:val="1"/>
      <w:numFmt w:val="lowerLetter"/>
      <w:lvlText w:val="%2"/>
      <w:lvlJc w:val="left"/>
      <w:pPr>
        <w:ind w:left="1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E6E630">
      <w:start w:val="1"/>
      <w:numFmt w:val="lowerRoman"/>
      <w:lvlText w:val="%3"/>
      <w:lvlJc w:val="left"/>
      <w:pPr>
        <w:ind w:left="2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30E556">
      <w:start w:val="1"/>
      <w:numFmt w:val="decimal"/>
      <w:lvlText w:val="%4"/>
      <w:lvlJc w:val="left"/>
      <w:pPr>
        <w:ind w:left="2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A6DC00">
      <w:start w:val="1"/>
      <w:numFmt w:val="lowerLetter"/>
      <w:lvlText w:val="%5"/>
      <w:lvlJc w:val="left"/>
      <w:pPr>
        <w:ind w:left="3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860032">
      <w:start w:val="1"/>
      <w:numFmt w:val="lowerRoman"/>
      <w:lvlText w:val="%6"/>
      <w:lvlJc w:val="left"/>
      <w:pPr>
        <w:ind w:left="4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D6D9B0">
      <w:start w:val="1"/>
      <w:numFmt w:val="decimal"/>
      <w:lvlText w:val="%7"/>
      <w:lvlJc w:val="left"/>
      <w:pPr>
        <w:ind w:left="4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5EDCAA">
      <w:start w:val="1"/>
      <w:numFmt w:val="lowerLetter"/>
      <w:lvlText w:val="%8"/>
      <w:lvlJc w:val="left"/>
      <w:pPr>
        <w:ind w:left="5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80A904">
      <w:start w:val="1"/>
      <w:numFmt w:val="lowerRoman"/>
      <w:lvlText w:val="%9"/>
      <w:lvlJc w:val="left"/>
      <w:pPr>
        <w:ind w:left="6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DE71236"/>
    <w:multiLevelType w:val="hybridMultilevel"/>
    <w:tmpl w:val="318064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24A56A1"/>
    <w:multiLevelType w:val="hybridMultilevel"/>
    <w:tmpl w:val="63BC9E54"/>
    <w:lvl w:ilvl="0" w:tplc="691011F4">
      <w:start w:val="1"/>
      <w:numFmt w:val="bullet"/>
      <w:lvlText w:val="–"/>
      <w:lvlJc w:val="left"/>
      <w:pPr>
        <w:ind w:left="900" w:hanging="201"/>
      </w:pPr>
      <w:rPr>
        <w:rFonts w:ascii="Times New Roman" w:eastAsia="Times New Roman" w:hAnsi="Times New Roman" w:hint="default"/>
        <w:color w:val="231F20"/>
        <w:w w:val="104"/>
        <w:sz w:val="22"/>
        <w:szCs w:val="22"/>
      </w:rPr>
    </w:lvl>
    <w:lvl w:ilvl="1" w:tplc="201E8DC8">
      <w:start w:val="1"/>
      <w:numFmt w:val="bullet"/>
      <w:lvlText w:val="•"/>
      <w:lvlJc w:val="left"/>
      <w:pPr>
        <w:ind w:left="1524" w:hanging="201"/>
      </w:pPr>
      <w:rPr>
        <w:rFonts w:hint="default"/>
      </w:rPr>
    </w:lvl>
    <w:lvl w:ilvl="2" w:tplc="9C145680">
      <w:start w:val="1"/>
      <w:numFmt w:val="bullet"/>
      <w:lvlText w:val="•"/>
      <w:lvlJc w:val="left"/>
      <w:pPr>
        <w:ind w:left="2148" w:hanging="201"/>
      </w:pPr>
      <w:rPr>
        <w:rFonts w:hint="default"/>
      </w:rPr>
    </w:lvl>
    <w:lvl w:ilvl="3" w:tplc="DB280636">
      <w:start w:val="1"/>
      <w:numFmt w:val="bullet"/>
      <w:lvlText w:val="•"/>
      <w:lvlJc w:val="left"/>
      <w:pPr>
        <w:ind w:left="2772" w:hanging="201"/>
      </w:pPr>
      <w:rPr>
        <w:rFonts w:hint="default"/>
      </w:rPr>
    </w:lvl>
    <w:lvl w:ilvl="4" w:tplc="86140F58">
      <w:start w:val="1"/>
      <w:numFmt w:val="bullet"/>
      <w:lvlText w:val="•"/>
      <w:lvlJc w:val="left"/>
      <w:pPr>
        <w:ind w:left="3396" w:hanging="201"/>
      </w:pPr>
      <w:rPr>
        <w:rFonts w:hint="default"/>
      </w:rPr>
    </w:lvl>
    <w:lvl w:ilvl="5" w:tplc="223CDEC4">
      <w:start w:val="1"/>
      <w:numFmt w:val="bullet"/>
      <w:lvlText w:val="•"/>
      <w:lvlJc w:val="left"/>
      <w:pPr>
        <w:ind w:left="4020" w:hanging="201"/>
      </w:pPr>
      <w:rPr>
        <w:rFonts w:hint="default"/>
      </w:rPr>
    </w:lvl>
    <w:lvl w:ilvl="6" w:tplc="9916751E">
      <w:start w:val="1"/>
      <w:numFmt w:val="bullet"/>
      <w:lvlText w:val="•"/>
      <w:lvlJc w:val="left"/>
      <w:pPr>
        <w:ind w:left="4644" w:hanging="201"/>
      </w:pPr>
      <w:rPr>
        <w:rFonts w:hint="default"/>
      </w:rPr>
    </w:lvl>
    <w:lvl w:ilvl="7" w:tplc="717E6B84">
      <w:start w:val="1"/>
      <w:numFmt w:val="bullet"/>
      <w:lvlText w:val="•"/>
      <w:lvlJc w:val="left"/>
      <w:pPr>
        <w:ind w:left="5268" w:hanging="201"/>
      </w:pPr>
      <w:rPr>
        <w:rFonts w:hint="default"/>
      </w:rPr>
    </w:lvl>
    <w:lvl w:ilvl="8" w:tplc="38AEE2AC">
      <w:start w:val="1"/>
      <w:numFmt w:val="bullet"/>
      <w:lvlText w:val="•"/>
      <w:lvlJc w:val="left"/>
      <w:pPr>
        <w:ind w:left="5892" w:hanging="201"/>
      </w:pPr>
      <w:rPr>
        <w:rFonts w:hint="default"/>
      </w:rPr>
    </w:lvl>
  </w:abstractNum>
  <w:abstractNum w:abstractNumId="27" w15:restartNumberingAfterBreak="0">
    <w:nsid w:val="72FE5617"/>
    <w:multiLevelType w:val="hybridMultilevel"/>
    <w:tmpl w:val="F8BCE668"/>
    <w:lvl w:ilvl="0" w:tplc="BFE8D9FA">
      <w:start w:val="1"/>
      <w:numFmt w:val="decimal"/>
      <w:lvlText w:val="%1)"/>
      <w:lvlJc w:val="left"/>
      <w:pPr>
        <w:ind w:left="360"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num w:numId="1">
    <w:abstractNumId w:val="0"/>
  </w:num>
  <w:num w:numId="2">
    <w:abstractNumId w:val="1"/>
  </w:num>
  <w:num w:numId="3">
    <w:abstractNumId w:val="2"/>
  </w:num>
  <w:num w:numId="4">
    <w:abstractNumId w:val="3"/>
  </w:num>
  <w:num w:numId="5">
    <w:abstractNumId w:val="17"/>
  </w:num>
  <w:num w:numId="6">
    <w:abstractNumId w:val="23"/>
  </w:num>
  <w:num w:numId="7">
    <w:abstractNumId w:val="22"/>
  </w:num>
  <w:num w:numId="8">
    <w:abstractNumId w:val="20"/>
  </w:num>
  <w:num w:numId="9">
    <w:abstractNumId w:val="24"/>
  </w:num>
  <w:num w:numId="10">
    <w:abstractNumId w:val="15"/>
  </w:num>
  <w:num w:numId="11">
    <w:abstractNumId w:val="14"/>
  </w:num>
  <w:num w:numId="12">
    <w:abstractNumId w:val="27"/>
  </w:num>
  <w:num w:numId="13">
    <w:abstractNumId w:val="11"/>
  </w:num>
  <w:num w:numId="14">
    <w:abstractNumId w:val="13"/>
  </w:num>
  <w:num w:numId="15">
    <w:abstractNumId w:val="5"/>
  </w:num>
  <w:num w:numId="16">
    <w:abstractNumId w:val="10"/>
  </w:num>
  <w:num w:numId="17">
    <w:abstractNumId w:val="7"/>
  </w:num>
  <w:num w:numId="18">
    <w:abstractNumId w:val="6"/>
  </w:num>
  <w:num w:numId="19">
    <w:abstractNumId w:val="21"/>
  </w:num>
  <w:num w:numId="20">
    <w:abstractNumId w:val="16"/>
  </w:num>
  <w:num w:numId="21">
    <w:abstractNumId w:val="4"/>
  </w:num>
  <w:num w:numId="22">
    <w:abstractNumId w:val="8"/>
  </w:num>
  <w:num w:numId="23">
    <w:abstractNumId w:val="18"/>
  </w:num>
  <w:num w:numId="24">
    <w:abstractNumId w:val="19"/>
  </w:num>
  <w:num w:numId="25">
    <w:abstractNumId w:val="26"/>
  </w:num>
  <w:num w:numId="26">
    <w:abstractNumId w:val="9"/>
  </w:num>
  <w:num w:numId="27">
    <w:abstractNumId w:val="12"/>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06F"/>
    <w:rsid w:val="00015258"/>
    <w:rsid w:val="00015A86"/>
    <w:rsid w:val="00054C87"/>
    <w:rsid w:val="00074BDC"/>
    <w:rsid w:val="000D2833"/>
    <w:rsid w:val="000F79B9"/>
    <w:rsid w:val="00124367"/>
    <w:rsid w:val="00135BA0"/>
    <w:rsid w:val="001437D8"/>
    <w:rsid w:val="001645EB"/>
    <w:rsid w:val="00182989"/>
    <w:rsid w:val="00184700"/>
    <w:rsid w:val="00186FE1"/>
    <w:rsid w:val="001A272D"/>
    <w:rsid w:val="001A494A"/>
    <w:rsid w:val="001C69FC"/>
    <w:rsid w:val="001E6EA4"/>
    <w:rsid w:val="002055C1"/>
    <w:rsid w:val="00223325"/>
    <w:rsid w:val="0022400E"/>
    <w:rsid w:val="00227F23"/>
    <w:rsid w:val="0023415F"/>
    <w:rsid w:val="00245121"/>
    <w:rsid w:val="0024578B"/>
    <w:rsid w:val="002464CE"/>
    <w:rsid w:val="0025371A"/>
    <w:rsid w:val="00264ECA"/>
    <w:rsid w:val="00296350"/>
    <w:rsid w:val="002C179C"/>
    <w:rsid w:val="002C6760"/>
    <w:rsid w:val="002D2C8F"/>
    <w:rsid w:val="002E5FF8"/>
    <w:rsid w:val="003028AD"/>
    <w:rsid w:val="003063DE"/>
    <w:rsid w:val="00317A73"/>
    <w:rsid w:val="003666C1"/>
    <w:rsid w:val="00381450"/>
    <w:rsid w:val="00382B12"/>
    <w:rsid w:val="003B3329"/>
    <w:rsid w:val="003B438A"/>
    <w:rsid w:val="003E7876"/>
    <w:rsid w:val="003F4F75"/>
    <w:rsid w:val="003F7D68"/>
    <w:rsid w:val="004064CB"/>
    <w:rsid w:val="00407998"/>
    <w:rsid w:val="00411D84"/>
    <w:rsid w:val="00431246"/>
    <w:rsid w:val="004435CC"/>
    <w:rsid w:val="00485FBB"/>
    <w:rsid w:val="004913B3"/>
    <w:rsid w:val="004963EF"/>
    <w:rsid w:val="004D10BC"/>
    <w:rsid w:val="00505006"/>
    <w:rsid w:val="005130C3"/>
    <w:rsid w:val="00525375"/>
    <w:rsid w:val="00525779"/>
    <w:rsid w:val="005269F4"/>
    <w:rsid w:val="00526FB6"/>
    <w:rsid w:val="005317E1"/>
    <w:rsid w:val="00535D5D"/>
    <w:rsid w:val="00552334"/>
    <w:rsid w:val="00571E47"/>
    <w:rsid w:val="005858C3"/>
    <w:rsid w:val="00590923"/>
    <w:rsid w:val="005A04E3"/>
    <w:rsid w:val="005A4AC3"/>
    <w:rsid w:val="005A50D2"/>
    <w:rsid w:val="005B04C5"/>
    <w:rsid w:val="005B489A"/>
    <w:rsid w:val="005C0DF2"/>
    <w:rsid w:val="005C4B37"/>
    <w:rsid w:val="005D444E"/>
    <w:rsid w:val="005E06D7"/>
    <w:rsid w:val="00604570"/>
    <w:rsid w:val="00610531"/>
    <w:rsid w:val="00631D64"/>
    <w:rsid w:val="006403CB"/>
    <w:rsid w:val="006434A2"/>
    <w:rsid w:val="00653269"/>
    <w:rsid w:val="00663088"/>
    <w:rsid w:val="006668A6"/>
    <w:rsid w:val="006D0ABE"/>
    <w:rsid w:val="006D2100"/>
    <w:rsid w:val="006E346D"/>
    <w:rsid w:val="006E636A"/>
    <w:rsid w:val="006F01C9"/>
    <w:rsid w:val="00702F81"/>
    <w:rsid w:val="00705768"/>
    <w:rsid w:val="00721D8A"/>
    <w:rsid w:val="00722830"/>
    <w:rsid w:val="00722E08"/>
    <w:rsid w:val="00722E79"/>
    <w:rsid w:val="007274C3"/>
    <w:rsid w:val="00730033"/>
    <w:rsid w:val="007704CF"/>
    <w:rsid w:val="00774EE1"/>
    <w:rsid w:val="00780EBD"/>
    <w:rsid w:val="0079557C"/>
    <w:rsid w:val="00795B2C"/>
    <w:rsid w:val="007A4C76"/>
    <w:rsid w:val="007B0783"/>
    <w:rsid w:val="007B5BC9"/>
    <w:rsid w:val="007D2E37"/>
    <w:rsid w:val="007D5F13"/>
    <w:rsid w:val="007E4633"/>
    <w:rsid w:val="007F30CC"/>
    <w:rsid w:val="00822940"/>
    <w:rsid w:val="0083320A"/>
    <w:rsid w:val="0084059B"/>
    <w:rsid w:val="008413B6"/>
    <w:rsid w:val="00863633"/>
    <w:rsid w:val="00875AFB"/>
    <w:rsid w:val="00876DA6"/>
    <w:rsid w:val="00880989"/>
    <w:rsid w:val="008845E4"/>
    <w:rsid w:val="00887E62"/>
    <w:rsid w:val="00892C4F"/>
    <w:rsid w:val="008A62E0"/>
    <w:rsid w:val="008B7C49"/>
    <w:rsid w:val="008C00F7"/>
    <w:rsid w:val="008D79FF"/>
    <w:rsid w:val="008F5C37"/>
    <w:rsid w:val="00913243"/>
    <w:rsid w:val="0092356B"/>
    <w:rsid w:val="00925FFE"/>
    <w:rsid w:val="009456B5"/>
    <w:rsid w:val="009875E7"/>
    <w:rsid w:val="00993AFB"/>
    <w:rsid w:val="00995FE9"/>
    <w:rsid w:val="009A2C8E"/>
    <w:rsid w:val="009B6089"/>
    <w:rsid w:val="009B7C23"/>
    <w:rsid w:val="009E7C55"/>
    <w:rsid w:val="009F046B"/>
    <w:rsid w:val="00A04ADA"/>
    <w:rsid w:val="00A2021E"/>
    <w:rsid w:val="00A5585C"/>
    <w:rsid w:val="00AA67D3"/>
    <w:rsid w:val="00AB1931"/>
    <w:rsid w:val="00AF0D94"/>
    <w:rsid w:val="00AF40D1"/>
    <w:rsid w:val="00B117DE"/>
    <w:rsid w:val="00B530E1"/>
    <w:rsid w:val="00B64029"/>
    <w:rsid w:val="00B659B9"/>
    <w:rsid w:val="00B74E1B"/>
    <w:rsid w:val="00B801AD"/>
    <w:rsid w:val="00B96436"/>
    <w:rsid w:val="00BA66EE"/>
    <w:rsid w:val="00BB3846"/>
    <w:rsid w:val="00BB3B09"/>
    <w:rsid w:val="00BC1262"/>
    <w:rsid w:val="00BC69CE"/>
    <w:rsid w:val="00BD26DF"/>
    <w:rsid w:val="00BD6AB7"/>
    <w:rsid w:val="00BF4341"/>
    <w:rsid w:val="00C1152E"/>
    <w:rsid w:val="00C17A6B"/>
    <w:rsid w:val="00C413B8"/>
    <w:rsid w:val="00C6476E"/>
    <w:rsid w:val="00C7762C"/>
    <w:rsid w:val="00C8106F"/>
    <w:rsid w:val="00C9547F"/>
    <w:rsid w:val="00CA26E6"/>
    <w:rsid w:val="00CB3B4D"/>
    <w:rsid w:val="00CC247E"/>
    <w:rsid w:val="00CC6F6C"/>
    <w:rsid w:val="00D00B31"/>
    <w:rsid w:val="00D3656E"/>
    <w:rsid w:val="00D428CD"/>
    <w:rsid w:val="00D54D2F"/>
    <w:rsid w:val="00D7182A"/>
    <w:rsid w:val="00D72946"/>
    <w:rsid w:val="00D81D0B"/>
    <w:rsid w:val="00D87D93"/>
    <w:rsid w:val="00DB0EA4"/>
    <w:rsid w:val="00DC11F6"/>
    <w:rsid w:val="00DD5BD3"/>
    <w:rsid w:val="00DE2B4F"/>
    <w:rsid w:val="00DF25F3"/>
    <w:rsid w:val="00E168AE"/>
    <w:rsid w:val="00E400D4"/>
    <w:rsid w:val="00E95B22"/>
    <w:rsid w:val="00EA2D45"/>
    <w:rsid w:val="00EA7E90"/>
    <w:rsid w:val="00EC2004"/>
    <w:rsid w:val="00ED7B5D"/>
    <w:rsid w:val="00EE090E"/>
    <w:rsid w:val="00EE0CD7"/>
    <w:rsid w:val="00F148B5"/>
    <w:rsid w:val="00F22B1F"/>
    <w:rsid w:val="00F25879"/>
    <w:rsid w:val="00F46637"/>
    <w:rsid w:val="00F543E3"/>
    <w:rsid w:val="00F55C41"/>
    <w:rsid w:val="00F60F85"/>
    <w:rsid w:val="00F613A3"/>
    <w:rsid w:val="00F93F9B"/>
    <w:rsid w:val="00F941EF"/>
    <w:rsid w:val="00FA6EB0"/>
    <w:rsid w:val="00FB052E"/>
    <w:rsid w:val="00FC10C2"/>
    <w:rsid w:val="00FC4C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59E66903-84A9-4C9B-9456-6653F5149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spacing w:line="100" w:lineRule="atLeast"/>
      <w:ind w:firstLine="720"/>
      <w:jc w:val="both"/>
    </w:pPr>
    <w:rPr>
      <w:rFonts w:ascii="Times New Roman CYR" w:eastAsia="SimSun" w:hAnsi="Times New Roman CYR" w:cs="Times New Roman CYR"/>
      <w:sz w:val="24"/>
      <w:szCs w:val="24"/>
      <w:lang w:eastAsia="ar-SA"/>
    </w:rPr>
  </w:style>
  <w:style w:type="paragraph" w:styleId="1">
    <w:name w:val="heading 1"/>
    <w:basedOn w:val="a"/>
    <w:next w:val="a0"/>
    <w:qFormat/>
    <w:pPr>
      <w:numPr>
        <w:numId w:val="1"/>
      </w:numPr>
      <w:spacing w:before="108" w:after="108"/>
      <w:ind w:left="0" w:firstLine="0"/>
      <w:jc w:val="center"/>
      <w:outlineLvl w:val="0"/>
    </w:pPr>
    <w:rPr>
      <w:b/>
      <w:bCs/>
      <w:color w:val="26282F"/>
    </w:rPr>
  </w:style>
  <w:style w:type="paragraph" w:styleId="2">
    <w:name w:val="heading 2"/>
    <w:basedOn w:val="a"/>
    <w:next w:val="a0"/>
    <w:qFormat/>
    <w:pPr>
      <w:keepNext/>
      <w:keepLines/>
      <w:widowControl/>
      <w:numPr>
        <w:ilvl w:val="1"/>
        <w:numId w:val="1"/>
      </w:numPr>
      <w:ind w:left="0" w:firstLine="709"/>
      <w:outlineLvl w:val="1"/>
    </w:pPr>
    <w:rPr>
      <w:rFonts w:ascii="Calibri" w:hAnsi="Calibri" w:cs="Times New Roman"/>
      <w:b/>
      <w:color w:val="181717"/>
    </w:rPr>
  </w:style>
  <w:style w:type="paragraph" w:styleId="3">
    <w:name w:val="heading 3"/>
    <w:basedOn w:val="a"/>
    <w:next w:val="a0"/>
    <w:qFormat/>
    <w:pPr>
      <w:widowControl/>
      <w:numPr>
        <w:ilvl w:val="2"/>
        <w:numId w:val="1"/>
      </w:numPr>
      <w:ind w:left="0" w:firstLine="709"/>
      <w:outlineLvl w:val="2"/>
    </w:pPr>
    <w:rPr>
      <w:rFonts w:ascii="Calibri" w:hAnsi="Calibri" w:cs="Times New Roman"/>
      <w:b/>
      <w:color w:val="181717"/>
    </w:rPr>
  </w:style>
  <w:style w:type="paragraph" w:styleId="4">
    <w:name w:val="heading 4"/>
    <w:basedOn w:val="a"/>
    <w:next w:val="a0"/>
    <w:qFormat/>
    <w:pPr>
      <w:keepNext/>
      <w:keepLines/>
      <w:widowControl/>
      <w:numPr>
        <w:ilvl w:val="3"/>
        <w:numId w:val="1"/>
      </w:numPr>
      <w:spacing w:after="5" w:line="264" w:lineRule="auto"/>
      <w:ind w:left="11" w:hanging="10"/>
      <w:jc w:val="left"/>
      <w:outlineLvl w:val="3"/>
    </w:pPr>
    <w:rPr>
      <w:rFonts w:ascii="Calibri" w:hAnsi="Calibri" w:cs="Times New Roman"/>
      <w:b/>
      <w:color w:val="181717"/>
      <w:sz w:val="22"/>
      <w:szCs w:val="20"/>
    </w:rPr>
  </w:style>
  <w:style w:type="paragraph" w:styleId="5">
    <w:name w:val="heading 5"/>
    <w:basedOn w:val="a"/>
    <w:next w:val="a0"/>
    <w:qFormat/>
    <w:pPr>
      <w:keepNext/>
      <w:keepLines/>
      <w:widowControl/>
      <w:numPr>
        <w:ilvl w:val="4"/>
        <w:numId w:val="1"/>
      </w:numPr>
      <w:spacing w:after="5" w:line="242" w:lineRule="auto"/>
      <w:ind w:left="10" w:hanging="10"/>
      <w:outlineLvl w:val="4"/>
    </w:pPr>
    <w:rPr>
      <w:rFonts w:ascii="Times New Roman" w:hAnsi="Times New Roman" w:cs="Times New Roman"/>
      <w:b/>
      <w:color w:val="181717"/>
      <w:sz w:val="20"/>
      <w:szCs w:val="2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eastAsia="Times New Roman" w:cs="Times New Roman"/>
      <w:b w:val="0"/>
      <w:bCs w:val="0"/>
      <w:i w:val="0"/>
      <w:iCs w:val="0"/>
      <w:caps w:val="0"/>
      <w:smallCaps w:val="0"/>
      <w:strike w:val="0"/>
      <w:dstrike w:val="0"/>
      <w:color w:val="000000"/>
      <w:spacing w:val="0"/>
      <w:w w:val="100"/>
      <w:position w:val="0"/>
      <w:sz w:val="28"/>
      <w:szCs w:val="28"/>
      <w:u w:val="none"/>
      <w:vertAlign w:val="baseline"/>
    </w:rPr>
  </w:style>
  <w:style w:type="character" w:customStyle="1" w:styleId="WW8Num2z4">
    <w:name w:val="WW8Num2z4"/>
    <w:rPr>
      <w:rFonts w:cs="Times New Roman"/>
    </w:rPr>
  </w:style>
  <w:style w:type="character" w:customStyle="1" w:styleId="WW8Num3z0">
    <w:name w:val="WW8Num3z0"/>
    <w:rPr>
      <w:rFonts w:eastAsia="Times New Roman" w:cs="Times New Roman"/>
      <w:b w:val="0"/>
      <w:bCs w:val="0"/>
      <w:i w:val="0"/>
      <w:iCs w:val="0"/>
      <w:caps w:val="0"/>
      <w:smallCaps w:val="0"/>
      <w:strike w:val="0"/>
      <w:dstrike w:val="0"/>
      <w:color w:val="000000"/>
      <w:spacing w:val="0"/>
      <w:w w:val="100"/>
      <w:position w:val="0"/>
      <w:sz w:val="28"/>
      <w:szCs w:val="28"/>
      <w:u w:val="none"/>
      <w:vertAlign w:val="baseline"/>
    </w:rPr>
  </w:style>
  <w:style w:type="character" w:customStyle="1" w:styleId="WW8Num3z1">
    <w:name w:val="WW8Num3z1"/>
    <w:rPr>
      <w:rFonts w:cs="Times New Roman"/>
    </w:rPr>
  </w:style>
  <w:style w:type="character" w:customStyle="1" w:styleId="WW8Num4z0">
    <w:name w:val="WW8Num4z0"/>
    <w:rPr>
      <w:rFonts w:eastAsia="Times New Roman" w:cs="Times New Roman"/>
      <w:b w:val="0"/>
      <w:bCs w:val="0"/>
      <w:i w:val="0"/>
      <w:iCs w:val="0"/>
      <w:caps w:val="0"/>
      <w:smallCaps w:val="0"/>
      <w:strike w:val="0"/>
      <w:dstrike w:val="0"/>
      <w:color w:val="000000"/>
      <w:spacing w:val="0"/>
      <w:w w:val="100"/>
      <w:position w:val="0"/>
      <w:sz w:val="28"/>
      <w:szCs w:val="28"/>
      <w:u w:val="none"/>
      <w:vertAlign w:val="baseline"/>
    </w:rPr>
  </w:style>
  <w:style w:type="character" w:customStyle="1" w:styleId="WW8Num4z1">
    <w:name w:val="WW8Num4z1"/>
    <w:rPr>
      <w:rFonts w:cs="Times New Roman"/>
    </w:rPr>
  </w:style>
  <w:style w:type="character" w:customStyle="1" w:styleId="10">
    <w:name w:val="Основной шрифт абзаца1"/>
  </w:style>
  <w:style w:type="character" w:customStyle="1" w:styleId="11">
    <w:name w:val="Заголовок 1 Знак"/>
    <w:rPr>
      <w:rFonts w:ascii="Calibri Light" w:hAnsi="Calibri Light" w:cs="Times New Roman"/>
      <w:b/>
      <w:bCs/>
      <w:kern w:val="1"/>
      <w:sz w:val="32"/>
      <w:szCs w:val="32"/>
    </w:rPr>
  </w:style>
  <w:style w:type="character" w:customStyle="1" w:styleId="20">
    <w:name w:val="Заголовок 2 Знак"/>
    <w:rPr>
      <w:rFonts w:ascii="Calibri" w:hAnsi="Calibri" w:cs="Times New Roman"/>
      <w:b/>
      <w:color w:val="181717"/>
      <w:sz w:val="24"/>
      <w:szCs w:val="24"/>
    </w:rPr>
  </w:style>
  <w:style w:type="character" w:customStyle="1" w:styleId="30">
    <w:name w:val="Заголовок 3 Знак"/>
    <w:rPr>
      <w:rFonts w:ascii="Calibri" w:hAnsi="Calibri" w:cs="Times New Roman"/>
      <w:b/>
      <w:color w:val="181717"/>
      <w:sz w:val="24"/>
      <w:szCs w:val="24"/>
    </w:rPr>
  </w:style>
  <w:style w:type="character" w:customStyle="1" w:styleId="40">
    <w:name w:val="Заголовок 4 Знак"/>
    <w:rPr>
      <w:rFonts w:ascii="Calibri" w:hAnsi="Calibri" w:cs="Times New Roman"/>
      <w:b/>
      <w:color w:val="181717"/>
      <w:sz w:val="20"/>
      <w:szCs w:val="20"/>
    </w:rPr>
  </w:style>
  <w:style w:type="character" w:customStyle="1" w:styleId="50">
    <w:name w:val="Заголовок 5 Знак"/>
    <w:rPr>
      <w:rFonts w:ascii="Times New Roman" w:hAnsi="Times New Roman" w:cs="Times New Roman"/>
      <w:b/>
      <w:color w:val="181717"/>
      <w:sz w:val="20"/>
      <w:szCs w:val="20"/>
    </w:rPr>
  </w:style>
  <w:style w:type="character" w:customStyle="1" w:styleId="a4">
    <w:name w:val="Цветовое выделение"/>
    <w:rPr>
      <w:b/>
      <w:color w:val="26282F"/>
    </w:rPr>
  </w:style>
  <w:style w:type="character" w:customStyle="1" w:styleId="a5">
    <w:name w:val="Гипертекстовая ссылка"/>
    <w:rPr>
      <w:rFonts w:cs="Times New Roman"/>
      <w:b/>
      <w:color w:val="106BBE"/>
    </w:rPr>
  </w:style>
  <w:style w:type="character" w:customStyle="1" w:styleId="a6">
    <w:name w:val="Цветовое выделение для Текст"/>
    <w:rPr>
      <w:rFonts w:ascii="Times New Roman CYR" w:hAnsi="Times New Roman CYR" w:cs="Times New Roman CYR"/>
    </w:rPr>
  </w:style>
  <w:style w:type="character" w:customStyle="1" w:styleId="a7">
    <w:name w:val="Верхний колонтитул Знак"/>
    <w:rPr>
      <w:rFonts w:ascii="Times New Roman CYR" w:hAnsi="Times New Roman CYR" w:cs="Times New Roman CYR"/>
      <w:sz w:val="24"/>
      <w:szCs w:val="24"/>
    </w:rPr>
  </w:style>
  <w:style w:type="character" w:customStyle="1" w:styleId="a8">
    <w:name w:val="Нижний колонтитул Знак"/>
    <w:rPr>
      <w:rFonts w:ascii="Times New Roman CYR" w:hAnsi="Times New Roman CYR" w:cs="Times New Roman CYR"/>
      <w:sz w:val="24"/>
      <w:szCs w:val="24"/>
    </w:rPr>
  </w:style>
  <w:style w:type="character" w:customStyle="1" w:styleId="a9">
    <w:name w:val="Абзац списка Знак"/>
    <w:rPr>
      <w:rFonts w:ascii="Calibri" w:hAnsi="Calibri" w:cs="Calibri"/>
    </w:rPr>
  </w:style>
  <w:style w:type="character" w:customStyle="1" w:styleId="aa">
    <w:name w:val="Основной текст_"/>
    <w:rPr>
      <w:rFonts w:ascii="Times New Roman" w:hAnsi="Times New Roman" w:cs="Times New Roman"/>
      <w:color w:val="231E20"/>
    </w:rPr>
  </w:style>
  <w:style w:type="character" w:customStyle="1" w:styleId="footnotedescriptionChar">
    <w:name w:val="footnote description Char"/>
    <w:rPr>
      <w:rFonts w:ascii="Times New Roman" w:hAnsi="Times New Roman" w:cs="Times New Roman"/>
      <w:color w:val="181717"/>
      <w:sz w:val="20"/>
    </w:rPr>
  </w:style>
  <w:style w:type="character" w:customStyle="1" w:styleId="footnotemark">
    <w:name w:val="footnote mark"/>
    <w:rPr>
      <w:rFonts w:ascii="Times New Roman" w:hAnsi="Times New Roman" w:cs="Times New Roman"/>
      <w:color w:val="181717"/>
      <w:sz w:val="18"/>
      <w:vertAlign w:val="superscript"/>
    </w:rPr>
  </w:style>
  <w:style w:type="character" w:styleId="ab">
    <w:name w:val="Hyperlink"/>
    <w:rPr>
      <w:rFonts w:cs="Times New Roman"/>
      <w:color w:val="0563C1"/>
      <w:u w:val="single"/>
    </w:rPr>
  </w:style>
  <w:style w:type="character" w:customStyle="1" w:styleId="ac">
    <w:name w:val="Текст выноски Знак"/>
    <w:rPr>
      <w:rFonts w:ascii="Tahoma" w:hAnsi="Tahoma" w:cs="Times New Roman"/>
      <w:color w:val="181717"/>
      <w:sz w:val="16"/>
      <w:szCs w:val="16"/>
    </w:rPr>
  </w:style>
  <w:style w:type="character" w:customStyle="1" w:styleId="12">
    <w:name w:val="Знак примечания1"/>
    <w:rPr>
      <w:rFonts w:cs="Times New Roman"/>
      <w:sz w:val="16"/>
    </w:rPr>
  </w:style>
  <w:style w:type="character" w:customStyle="1" w:styleId="ad">
    <w:name w:val="Текст примечания Знак"/>
    <w:rPr>
      <w:rFonts w:ascii="Calibri" w:hAnsi="Calibri" w:cs="Times New Roman"/>
      <w:color w:val="181717"/>
      <w:sz w:val="20"/>
      <w:szCs w:val="20"/>
    </w:rPr>
  </w:style>
  <w:style w:type="character" w:customStyle="1" w:styleId="ae">
    <w:name w:val="Тема примечания Знак"/>
    <w:rPr>
      <w:rFonts w:ascii="Calibri" w:hAnsi="Calibri" w:cs="Times New Roman"/>
      <w:b/>
      <w:bCs/>
      <w:color w:val="181717"/>
      <w:sz w:val="20"/>
      <w:szCs w:val="20"/>
    </w:rPr>
  </w:style>
  <w:style w:type="character" w:styleId="af">
    <w:name w:val="Emphasis"/>
    <w:qFormat/>
    <w:rPr>
      <w:rFonts w:cs="Times New Roman"/>
      <w:i/>
      <w:iCs/>
    </w:rPr>
  </w:style>
  <w:style w:type="character" w:customStyle="1" w:styleId="21">
    <w:name w:val="Основной текст (2)_"/>
    <w:rPr>
      <w:rFonts w:ascii="Times New Roman" w:hAnsi="Times New Roman" w:cs="Times New Roman"/>
      <w:sz w:val="28"/>
      <w:szCs w:val="28"/>
    </w:rPr>
  </w:style>
  <w:style w:type="character" w:customStyle="1" w:styleId="22">
    <w:name w:val="Основной текст (2) + Курсив"/>
    <w:rPr>
      <w:rFonts w:ascii="Times New Roman" w:hAnsi="Times New Roman" w:cs="Times New Roman"/>
      <w:i/>
      <w:iCs/>
      <w:color w:val="000000"/>
      <w:spacing w:val="0"/>
      <w:w w:val="100"/>
      <w:position w:val="0"/>
      <w:sz w:val="28"/>
      <w:szCs w:val="28"/>
      <w:vertAlign w:val="baseline"/>
      <w:lang w:val="ru-RU"/>
    </w:rPr>
  </w:style>
  <w:style w:type="character" w:customStyle="1" w:styleId="26">
    <w:name w:val="Основной текст (2) + Курсив6"/>
    <w:rPr>
      <w:rFonts w:ascii="Times New Roman" w:hAnsi="Times New Roman" w:cs="Times New Roman"/>
      <w:i/>
      <w:iCs/>
      <w:color w:val="000000"/>
      <w:spacing w:val="50"/>
      <w:w w:val="100"/>
      <w:position w:val="0"/>
      <w:sz w:val="28"/>
      <w:szCs w:val="28"/>
      <w:vertAlign w:val="baseline"/>
      <w:lang w:val="ru-RU"/>
    </w:rPr>
  </w:style>
  <w:style w:type="character" w:customStyle="1" w:styleId="af0">
    <w:name w:val="Сноска_"/>
    <w:rPr>
      <w:rFonts w:ascii="Times New Roman CYR" w:hAnsi="Times New Roman CYR" w:cs="Times New Roman CYR"/>
      <w:sz w:val="20"/>
      <w:szCs w:val="20"/>
    </w:rPr>
  </w:style>
  <w:style w:type="character" w:customStyle="1" w:styleId="1pt">
    <w:name w:val="Сноска + Интервал 1 pt"/>
    <w:rPr>
      <w:rFonts w:ascii="Times New Roman CYR" w:hAnsi="Times New Roman CYR" w:cs="Times New Roman CYR"/>
      <w:color w:val="000000"/>
      <w:spacing w:val="30"/>
      <w:w w:val="100"/>
      <w:position w:val="0"/>
      <w:sz w:val="20"/>
      <w:szCs w:val="20"/>
      <w:vertAlign w:val="baseline"/>
      <w:lang w:val="ru-RU"/>
    </w:rPr>
  </w:style>
  <w:style w:type="character" w:customStyle="1" w:styleId="2Exact">
    <w:name w:val="Подпись к картинке (2) Exact"/>
    <w:rPr>
      <w:rFonts w:ascii="Cambria" w:hAnsi="Cambria" w:cs="Cambria"/>
      <w:b/>
      <w:bCs/>
      <w:spacing w:val="-10"/>
      <w:sz w:val="30"/>
      <w:szCs w:val="30"/>
    </w:rPr>
  </w:style>
  <w:style w:type="character" w:customStyle="1" w:styleId="Exact">
    <w:name w:val="Подпись к картинке Exact"/>
    <w:rPr>
      <w:rFonts w:ascii="Times New Roman" w:hAnsi="Times New Roman" w:cs="Times New Roman"/>
      <w:b/>
      <w:bCs/>
      <w:w w:val="75"/>
      <w:sz w:val="28"/>
      <w:szCs w:val="28"/>
    </w:rPr>
  </w:style>
  <w:style w:type="character" w:customStyle="1" w:styleId="5Exact">
    <w:name w:val="Основной текст (5) Exact"/>
    <w:rPr>
      <w:rFonts w:ascii="Times New Roman" w:hAnsi="Times New Roman" w:cs="Times New Roman"/>
      <w:b/>
      <w:bCs/>
      <w:i/>
      <w:iCs/>
      <w:spacing w:val="-20"/>
      <w:sz w:val="36"/>
      <w:szCs w:val="36"/>
      <w:lang w:val="en-US"/>
    </w:rPr>
  </w:style>
  <w:style w:type="character" w:customStyle="1" w:styleId="5Candara">
    <w:name w:val="Основной текст (5) + Candara"/>
    <w:rPr>
      <w:rFonts w:ascii="Candara" w:hAnsi="Candara" w:cs="Candara"/>
      <w:b/>
      <w:bCs/>
      <w:i/>
      <w:iCs/>
      <w:color w:val="000000"/>
      <w:spacing w:val="0"/>
      <w:w w:val="100"/>
      <w:position w:val="0"/>
      <w:sz w:val="30"/>
      <w:szCs w:val="30"/>
      <w:vertAlign w:val="baseline"/>
      <w:lang w:val="ru-RU"/>
    </w:rPr>
  </w:style>
  <w:style w:type="character" w:customStyle="1" w:styleId="2Exact0">
    <w:name w:val="Основной текст (2) Exact"/>
    <w:rPr>
      <w:rFonts w:ascii="Times New Roman" w:hAnsi="Times New Roman" w:cs="Times New Roman"/>
      <w:sz w:val="28"/>
      <w:szCs w:val="28"/>
      <w:u w:val="none"/>
    </w:rPr>
  </w:style>
  <w:style w:type="character" w:customStyle="1" w:styleId="31">
    <w:name w:val="Основной текст (3)_"/>
    <w:rPr>
      <w:rFonts w:ascii="Times New Roman" w:hAnsi="Times New Roman" w:cs="Times New Roman"/>
      <w:b/>
      <w:bCs/>
    </w:rPr>
  </w:style>
  <w:style w:type="character" w:customStyle="1" w:styleId="31pt">
    <w:name w:val="Основной текст (3) + Интервал 1 pt"/>
    <w:rPr>
      <w:rFonts w:ascii="Times New Roman" w:hAnsi="Times New Roman" w:cs="Times New Roman"/>
      <w:b/>
      <w:bCs/>
      <w:color w:val="000000"/>
      <w:spacing w:val="30"/>
      <w:w w:val="100"/>
      <w:position w:val="0"/>
      <w:sz w:val="22"/>
      <w:vertAlign w:val="baseline"/>
      <w:lang w:val="ru-RU"/>
    </w:rPr>
  </w:style>
  <w:style w:type="character" w:customStyle="1" w:styleId="af1">
    <w:name w:val="Колонтитул_"/>
    <w:rPr>
      <w:rFonts w:ascii="Times New Roman" w:hAnsi="Times New Roman" w:cs="Times New Roman"/>
      <w:b/>
      <w:bCs/>
      <w:sz w:val="14"/>
      <w:szCs w:val="14"/>
      <w:u w:val="none"/>
    </w:rPr>
  </w:style>
  <w:style w:type="character" w:customStyle="1" w:styleId="af2">
    <w:name w:val="Колонтитул"/>
    <w:rPr>
      <w:rFonts w:ascii="Times New Roman" w:hAnsi="Times New Roman" w:cs="Times New Roman"/>
      <w:b/>
      <w:bCs/>
      <w:color w:val="000000"/>
      <w:spacing w:val="0"/>
      <w:w w:val="100"/>
      <w:position w:val="0"/>
      <w:sz w:val="14"/>
      <w:szCs w:val="14"/>
      <w:u w:val="none"/>
      <w:vertAlign w:val="baseline"/>
      <w:lang w:val="ru-RU"/>
    </w:rPr>
  </w:style>
  <w:style w:type="character" w:customStyle="1" w:styleId="41">
    <w:name w:val="Заголовок №4_"/>
    <w:rPr>
      <w:rFonts w:ascii="Times New Roman" w:hAnsi="Times New Roman" w:cs="Times New Roman"/>
      <w:b/>
      <w:bCs/>
      <w:spacing w:val="120"/>
      <w:sz w:val="36"/>
      <w:szCs w:val="36"/>
    </w:rPr>
  </w:style>
  <w:style w:type="character" w:customStyle="1" w:styleId="51">
    <w:name w:val="Заголовок №5_"/>
    <w:rPr>
      <w:rFonts w:ascii="Times New Roman" w:hAnsi="Times New Roman" w:cs="Times New Roman"/>
      <w:b/>
      <w:bCs/>
      <w:sz w:val="26"/>
      <w:szCs w:val="26"/>
    </w:rPr>
  </w:style>
  <w:style w:type="character" w:customStyle="1" w:styleId="42">
    <w:name w:val="Основной текст (4)_"/>
    <w:rPr>
      <w:rFonts w:ascii="Times New Roman" w:hAnsi="Times New Roman" w:cs="Times New Roman"/>
      <w:sz w:val="8"/>
      <w:szCs w:val="8"/>
    </w:rPr>
  </w:style>
  <w:style w:type="character" w:customStyle="1" w:styleId="22pt">
    <w:name w:val="Основной текст (2) + Интервал 2 pt"/>
    <w:rPr>
      <w:rFonts w:ascii="Times New Roman" w:hAnsi="Times New Roman" w:cs="Times New Roman"/>
      <w:color w:val="000000"/>
      <w:spacing w:val="50"/>
      <w:w w:val="100"/>
      <w:position w:val="0"/>
      <w:sz w:val="28"/>
      <w:szCs w:val="28"/>
      <w:u w:val="none"/>
      <w:vertAlign w:val="baseline"/>
      <w:lang w:val="ru-RU"/>
    </w:rPr>
  </w:style>
  <w:style w:type="character" w:customStyle="1" w:styleId="SegoeUI">
    <w:name w:val="Колонтитул + Segoe UI"/>
    <w:rPr>
      <w:rFonts w:ascii="Segoe UI" w:hAnsi="Segoe UI" w:cs="Segoe UI"/>
      <w:b/>
      <w:bCs/>
      <w:color w:val="000000"/>
      <w:spacing w:val="0"/>
      <w:w w:val="100"/>
      <w:position w:val="0"/>
      <w:sz w:val="22"/>
      <w:szCs w:val="22"/>
      <w:u w:val="none"/>
      <w:vertAlign w:val="baseline"/>
      <w:lang w:val="ru-RU"/>
    </w:rPr>
  </w:style>
  <w:style w:type="character" w:customStyle="1" w:styleId="6">
    <w:name w:val="Основной текст (6)_"/>
    <w:rPr>
      <w:rFonts w:ascii="Cambria" w:hAnsi="Cambria" w:cs="Cambria"/>
      <w:w w:val="150"/>
      <w:sz w:val="10"/>
      <w:szCs w:val="10"/>
    </w:rPr>
  </w:style>
  <w:style w:type="character" w:customStyle="1" w:styleId="29pt">
    <w:name w:val="Основной текст (2) + 9 pt"/>
    <w:rPr>
      <w:rFonts w:ascii="Times New Roman" w:hAnsi="Times New Roman" w:cs="Times New Roman"/>
      <w:b/>
      <w:bCs/>
      <w:color w:val="000000"/>
      <w:spacing w:val="0"/>
      <w:w w:val="100"/>
      <w:position w:val="0"/>
      <w:sz w:val="18"/>
      <w:szCs w:val="18"/>
      <w:u w:val="none"/>
      <w:vertAlign w:val="baseline"/>
      <w:lang w:val="ru-RU"/>
    </w:rPr>
  </w:style>
  <w:style w:type="character" w:customStyle="1" w:styleId="7">
    <w:name w:val="Основной текст (7)_"/>
    <w:rPr>
      <w:rFonts w:ascii="Times New Roman" w:hAnsi="Times New Roman" w:cs="Times New Roman"/>
      <w:spacing w:val="20"/>
      <w:sz w:val="36"/>
      <w:szCs w:val="36"/>
    </w:rPr>
  </w:style>
  <w:style w:type="character" w:customStyle="1" w:styleId="11pt">
    <w:name w:val="Колонтитул + 11 pt"/>
    <w:rPr>
      <w:rFonts w:ascii="Times New Roman" w:hAnsi="Times New Roman" w:cs="Times New Roman"/>
      <w:b/>
      <w:bCs/>
      <w:color w:val="000000"/>
      <w:spacing w:val="0"/>
      <w:w w:val="100"/>
      <w:position w:val="0"/>
      <w:sz w:val="22"/>
      <w:szCs w:val="22"/>
      <w:u w:val="none"/>
      <w:vertAlign w:val="baseline"/>
      <w:lang w:val="en-US"/>
    </w:rPr>
  </w:style>
  <w:style w:type="character" w:customStyle="1" w:styleId="29">
    <w:name w:val="Основной текст (2) + 9"/>
    <w:rPr>
      <w:rFonts w:ascii="Times New Roman" w:hAnsi="Times New Roman" w:cs="Times New Roman"/>
      <w:b/>
      <w:bCs/>
      <w:color w:val="000000"/>
      <w:spacing w:val="0"/>
      <w:w w:val="100"/>
      <w:position w:val="0"/>
      <w:sz w:val="19"/>
      <w:szCs w:val="19"/>
      <w:u w:val="none"/>
      <w:vertAlign w:val="baseline"/>
      <w:lang w:val="en-US"/>
    </w:rPr>
  </w:style>
  <w:style w:type="character" w:customStyle="1" w:styleId="13pt">
    <w:name w:val="Колонтитул + 13 pt"/>
    <w:rPr>
      <w:rFonts w:ascii="Times New Roman" w:hAnsi="Times New Roman" w:cs="Times New Roman"/>
      <w:b/>
      <w:bCs/>
      <w:color w:val="000000"/>
      <w:spacing w:val="0"/>
      <w:w w:val="100"/>
      <w:position w:val="0"/>
      <w:sz w:val="26"/>
      <w:szCs w:val="26"/>
      <w:u w:val="none"/>
      <w:vertAlign w:val="baseline"/>
      <w:lang w:val="ru-RU"/>
    </w:rPr>
  </w:style>
  <w:style w:type="character" w:customStyle="1" w:styleId="8">
    <w:name w:val="Основной текст (8)_"/>
    <w:rPr>
      <w:rFonts w:ascii="Segoe UI" w:hAnsi="Segoe UI" w:cs="Segoe UI"/>
      <w:w w:val="200"/>
      <w:sz w:val="8"/>
      <w:szCs w:val="8"/>
      <w:lang w:val="en-US"/>
    </w:rPr>
  </w:style>
  <w:style w:type="character" w:customStyle="1" w:styleId="23">
    <w:name w:val="Основной текст (2) + Полужирный"/>
    <w:rPr>
      <w:rFonts w:ascii="Times New Roman" w:hAnsi="Times New Roman" w:cs="Times New Roman"/>
      <w:b/>
      <w:bCs/>
      <w:color w:val="000000"/>
      <w:spacing w:val="0"/>
      <w:w w:val="75"/>
      <w:position w:val="0"/>
      <w:sz w:val="28"/>
      <w:szCs w:val="28"/>
      <w:u w:val="none"/>
      <w:vertAlign w:val="baseline"/>
      <w:lang w:val="ru-RU"/>
    </w:rPr>
  </w:style>
  <w:style w:type="character" w:customStyle="1" w:styleId="12pt">
    <w:name w:val="Колонтитул + 12 pt"/>
    <w:rPr>
      <w:rFonts w:ascii="Times New Roman" w:hAnsi="Times New Roman" w:cs="Times New Roman"/>
      <w:b/>
      <w:bCs/>
      <w:i/>
      <w:iCs/>
      <w:color w:val="000000"/>
      <w:spacing w:val="20"/>
      <w:w w:val="100"/>
      <w:position w:val="0"/>
      <w:sz w:val="24"/>
      <w:szCs w:val="24"/>
      <w:u w:val="none"/>
      <w:vertAlign w:val="baseline"/>
      <w:lang w:val="en-US"/>
    </w:rPr>
  </w:style>
  <w:style w:type="character" w:customStyle="1" w:styleId="2Candara">
    <w:name w:val="Основной текст (2) + Candara"/>
    <w:rPr>
      <w:rFonts w:ascii="Candara" w:hAnsi="Candara" w:cs="Candara"/>
      <w:color w:val="000000"/>
      <w:spacing w:val="-10"/>
      <w:w w:val="100"/>
      <w:position w:val="0"/>
      <w:sz w:val="26"/>
      <w:szCs w:val="26"/>
      <w:u w:val="none"/>
      <w:vertAlign w:val="baseline"/>
      <w:lang w:val="ru-RU"/>
    </w:rPr>
  </w:style>
  <w:style w:type="character" w:customStyle="1" w:styleId="85">
    <w:name w:val="Основной текст (8) + 5"/>
    <w:rPr>
      <w:rFonts w:ascii="Segoe UI" w:hAnsi="Segoe UI" w:cs="Segoe UI"/>
      <w:b/>
      <w:bCs/>
      <w:color w:val="000000"/>
      <w:spacing w:val="0"/>
      <w:w w:val="150"/>
      <w:position w:val="0"/>
      <w:sz w:val="11"/>
      <w:szCs w:val="11"/>
      <w:vertAlign w:val="baseline"/>
      <w:lang w:val="en-US"/>
    </w:rPr>
  </w:style>
  <w:style w:type="character" w:customStyle="1" w:styleId="9">
    <w:name w:val="Основной текст (9)_"/>
    <w:rPr>
      <w:rFonts w:ascii="Times New Roman" w:hAnsi="Times New Roman" w:cs="Times New Roman"/>
      <w:b/>
      <w:bCs/>
      <w:sz w:val="19"/>
      <w:szCs w:val="19"/>
    </w:rPr>
  </w:style>
  <w:style w:type="character" w:customStyle="1" w:styleId="25pt">
    <w:name w:val="Основной текст (2) + Интервал 5 pt"/>
    <w:rPr>
      <w:rFonts w:ascii="Times New Roman" w:hAnsi="Times New Roman" w:cs="Times New Roman"/>
      <w:color w:val="000000"/>
      <w:spacing w:val="100"/>
      <w:w w:val="100"/>
      <w:position w:val="0"/>
      <w:sz w:val="28"/>
      <w:szCs w:val="28"/>
      <w:u w:val="none"/>
      <w:vertAlign w:val="baseline"/>
      <w:lang w:val="ru-RU"/>
    </w:rPr>
  </w:style>
  <w:style w:type="character" w:customStyle="1" w:styleId="100">
    <w:name w:val="Основной текст (10)_"/>
    <w:rPr>
      <w:rFonts w:ascii="Times New Roman" w:hAnsi="Times New Roman" w:cs="Times New Roman"/>
      <w:sz w:val="8"/>
      <w:szCs w:val="8"/>
    </w:rPr>
  </w:style>
  <w:style w:type="character" w:customStyle="1" w:styleId="25">
    <w:name w:val="Основной текст (2) + Курсив5"/>
    <w:rPr>
      <w:rFonts w:ascii="Times New Roman" w:hAnsi="Times New Roman" w:cs="Times New Roman"/>
      <w:i/>
      <w:iCs/>
      <w:color w:val="000000"/>
      <w:spacing w:val="-10"/>
      <w:w w:val="100"/>
      <w:position w:val="0"/>
      <w:sz w:val="28"/>
      <w:szCs w:val="28"/>
      <w:u w:val="none"/>
      <w:vertAlign w:val="baseline"/>
      <w:lang w:val="ru-RU"/>
    </w:rPr>
  </w:style>
  <w:style w:type="character" w:customStyle="1" w:styleId="2Candara3">
    <w:name w:val="Основной текст (2) + Candara3"/>
    <w:rPr>
      <w:rFonts w:ascii="Candara" w:hAnsi="Candara" w:cs="Candara"/>
      <w:color w:val="000000"/>
      <w:spacing w:val="0"/>
      <w:w w:val="100"/>
      <w:position w:val="0"/>
      <w:sz w:val="26"/>
      <w:szCs w:val="26"/>
      <w:u w:val="none"/>
      <w:vertAlign w:val="baseline"/>
      <w:lang w:val="ru-RU"/>
    </w:rPr>
  </w:style>
  <w:style w:type="character" w:customStyle="1" w:styleId="110">
    <w:name w:val="Основной текст (11)_"/>
    <w:rPr>
      <w:rFonts w:ascii="Times New Roman" w:hAnsi="Times New Roman" w:cs="Times New Roman"/>
      <w:sz w:val="8"/>
      <w:szCs w:val="8"/>
    </w:rPr>
  </w:style>
  <w:style w:type="character" w:customStyle="1" w:styleId="120">
    <w:name w:val="Основной текст (12)_"/>
    <w:rPr>
      <w:rFonts w:ascii="Times New Roman" w:hAnsi="Times New Roman" w:cs="Times New Roman"/>
      <w:sz w:val="10"/>
      <w:szCs w:val="10"/>
    </w:rPr>
  </w:style>
  <w:style w:type="character" w:customStyle="1" w:styleId="13">
    <w:name w:val="Основной текст (13)_"/>
    <w:rPr>
      <w:rFonts w:ascii="Times New Roman" w:hAnsi="Times New Roman" w:cs="Times New Roman"/>
      <w:sz w:val="9"/>
      <w:szCs w:val="9"/>
    </w:rPr>
  </w:style>
  <w:style w:type="character" w:customStyle="1" w:styleId="210pt">
    <w:name w:val="Основной текст (2) + 10 pt"/>
    <w:rPr>
      <w:rFonts w:ascii="Times New Roman" w:hAnsi="Times New Roman" w:cs="Times New Roman"/>
      <w:b/>
      <w:bCs/>
      <w:color w:val="000000"/>
      <w:spacing w:val="0"/>
      <w:w w:val="100"/>
      <w:position w:val="0"/>
      <w:sz w:val="20"/>
      <w:szCs w:val="20"/>
      <w:u w:val="none"/>
      <w:vertAlign w:val="baseline"/>
      <w:lang w:val="en-US"/>
    </w:rPr>
  </w:style>
  <w:style w:type="character" w:customStyle="1" w:styleId="24">
    <w:name w:val="Основной текст (2) + Курсив4"/>
    <w:rPr>
      <w:rFonts w:ascii="Times New Roman" w:hAnsi="Times New Roman" w:cs="Times New Roman"/>
      <w:i/>
      <w:iCs/>
      <w:color w:val="000000"/>
      <w:spacing w:val="20"/>
      <w:w w:val="100"/>
      <w:position w:val="0"/>
      <w:sz w:val="28"/>
      <w:szCs w:val="28"/>
      <w:u w:val="none"/>
      <w:vertAlign w:val="baseline"/>
      <w:lang w:val="ru-RU"/>
    </w:rPr>
  </w:style>
  <w:style w:type="character" w:customStyle="1" w:styleId="14">
    <w:name w:val="Основной текст (14)_"/>
    <w:rPr>
      <w:rFonts w:ascii="Times New Roman" w:hAnsi="Times New Roman" w:cs="Times New Roman"/>
      <w:sz w:val="9"/>
      <w:szCs w:val="9"/>
    </w:rPr>
  </w:style>
  <w:style w:type="character" w:customStyle="1" w:styleId="27">
    <w:name w:val="Основной текст (2) + Малые прописные"/>
    <w:rPr>
      <w:rFonts w:ascii="Times New Roman" w:hAnsi="Times New Roman" w:cs="Times New Roman"/>
      <w:smallCaps/>
      <w:color w:val="000000"/>
      <w:spacing w:val="0"/>
      <w:w w:val="100"/>
      <w:position w:val="0"/>
      <w:sz w:val="28"/>
      <w:szCs w:val="28"/>
      <w:u w:val="none"/>
      <w:vertAlign w:val="baseline"/>
      <w:lang w:val="ru-RU"/>
    </w:rPr>
  </w:style>
  <w:style w:type="character" w:customStyle="1" w:styleId="15">
    <w:name w:val="Основной текст (15)_"/>
    <w:rPr>
      <w:rFonts w:ascii="Sylfaen" w:hAnsi="Sylfaen" w:cs="Sylfaen"/>
      <w:sz w:val="8"/>
      <w:szCs w:val="8"/>
      <w:lang w:val="en-US"/>
    </w:rPr>
  </w:style>
  <w:style w:type="character" w:customStyle="1" w:styleId="15CourierNew">
    <w:name w:val="Основной текст (15) + Courier New"/>
    <w:rPr>
      <w:rFonts w:ascii="Courier New" w:hAnsi="Courier New" w:cs="Courier New"/>
      <w:i/>
      <w:iCs/>
      <w:color w:val="000000"/>
      <w:spacing w:val="0"/>
      <w:w w:val="100"/>
      <w:position w:val="0"/>
      <w:sz w:val="8"/>
      <w:szCs w:val="8"/>
      <w:vertAlign w:val="baseline"/>
      <w:lang w:val="en-US"/>
    </w:rPr>
  </w:style>
  <w:style w:type="character" w:customStyle="1" w:styleId="16">
    <w:name w:val="Основной текст (16)_"/>
    <w:rPr>
      <w:rFonts w:ascii="Times New Roman" w:hAnsi="Times New Roman" w:cs="Times New Roman"/>
      <w:b/>
      <w:bCs/>
      <w:sz w:val="26"/>
      <w:szCs w:val="26"/>
    </w:rPr>
  </w:style>
  <w:style w:type="character" w:customStyle="1" w:styleId="169">
    <w:name w:val="Основной текст (16) + 9"/>
    <w:rPr>
      <w:rFonts w:ascii="Times New Roman" w:hAnsi="Times New Roman" w:cs="Times New Roman"/>
      <w:b/>
      <w:bCs/>
      <w:i/>
      <w:iCs/>
      <w:color w:val="000000"/>
      <w:spacing w:val="30"/>
      <w:w w:val="100"/>
      <w:position w:val="0"/>
      <w:sz w:val="19"/>
      <w:szCs w:val="19"/>
      <w:vertAlign w:val="baseline"/>
      <w:lang w:val="en-US"/>
    </w:rPr>
  </w:style>
  <w:style w:type="character" w:customStyle="1" w:styleId="210pt3">
    <w:name w:val="Основной текст (2) + 10 pt3"/>
    <w:rPr>
      <w:rFonts w:ascii="Times New Roman" w:hAnsi="Times New Roman" w:cs="Times New Roman"/>
      <w:b/>
      <w:bCs/>
      <w:smallCaps/>
      <w:color w:val="000000"/>
      <w:spacing w:val="0"/>
      <w:w w:val="100"/>
      <w:position w:val="0"/>
      <w:sz w:val="20"/>
      <w:szCs w:val="20"/>
      <w:u w:val="none"/>
      <w:vertAlign w:val="baseline"/>
      <w:lang w:val="ru-RU"/>
    </w:rPr>
  </w:style>
  <w:style w:type="character" w:customStyle="1" w:styleId="17">
    <w:name w:val="Основной текст (17)_"/>
    <w:rPr>
      <w:rFonts w:ascii="Times New Roman" w:hAnsi="Times New Roman" w:cs="Times New Roman"/>
      <w:b/>
      <w:bCs/>
      <w:sz w:val="20"/>
      <w:szCs w:val="20"/>
    </w:rPr>
  </w:style>
  <w:style w:type="character" w:customStyle="1" w:styleId="170">
    <w:name w:val="Основной текст (17) + Малые прописные"/>
    <w:rPr>
      <w:rFonts w:ascii="Times New Roman" w:hAnsi="Times New Roman" w:cs="Times New Roman"/>
      <w:b/>
      <w:bCs/>
      <w:smallCaps/>
      <w:color w:val="000000"/>
      <w:spacing w:val="0"/>
      <w:w w:val="100"/>
      <w:position w:val="0"/>
      <w:sz w:val="20"/>
      <w:szCs w:val="20"/>
      <w:vertAlign w:val="baseline"/>
      <w:lang w:val="ru-RU"/>
    </w:rPr>
  </w:style>
  <w:style w:type="character" w:customStyle="1" w:styleId="18">
    <w:name w:val="Основной текст (18)_"/>
    <w:rPr>
      <w:rFonts w:ascii="Century Schoolbook" w:hAnsi="Century Schoolbook" w:cs="Century Schoolbook"/>
      <w:sz w:val="8"/>
      <w:szCs w:val="8"/>
    </w:rPr>
  </w:style>
  <w:style w:type="character" w:customStyle="1" w:styleId="211pt">
    <w:name w:val="Основной текст (2) + 11 pt"/>
    <w:rPr>
      <w:rFonts w:ascii="Times New Roman" w:hAnsi="Times New Roman" w:cs="Times New Roman"/>
      <w:b/>
      <w:bCs/>
      <w:smallCaps/>
      <w:color w:val="000000"/>
      <w:spacing w:val="0"/>
      <w:w w:val="100"/>
      <w:position w:val="0"/>
      <w:sz w:val="22"/>
      <w:szCs w:val="22"/>
      <w:u w:val="none"/>
      <w:vertAlign w:val="baseline"/>
      <w:lang w:val="en-US"/>
    </w:rPr>
  </w:style>
  <w:style w:type="character" w:customStyle="1" w:styleId="240">
    <w:name w:val="Основной текст (2) + Полужирный4"/>
    <w:rPr>
      <w:rFonts w:ascii="Times New Roman" w:hAnsi="Times New Roman" w:cs="Times New Roman"/>
      <w:b/>
      <w:bCs/>
      <w:color w:val="000000"/>
      <w:spacing w:val="0"/>
      <w:w w:val="100"/>
      <w:position w:val="0"/>
      <w:sz w:val="28"/>
      <w:szCs w:val="28"/>
      <w:u w:val="none"/>
      <w:vertAlign w:val="baseline"/>
      <w:lang w:val="en-US"/>
    </w:rPr>
  </w:style>
  <w:style w:type="character" w:customStyle="1" w:styleId="213pt">
    <w:name w:val="Основной текст (2) + 13 pt"/>
    <w:rPr>
      <w:rFonts w:ascii="Times New Roman" w:hAnsi="Times New Roman" w:cs="Times New Roman"/>
      <w:b/>
      <w:bCs/>
      <w:color w:val="000000"/>
      <w:spacing w:val="0"/>
      <w:w w:val="100"/>
      <w:position w:val="0"/>
      <w:sz w:val="26"/>
      <w:szCs w:val="26"/>
      <w:u w:val="none"/>
      <w:vertAlign w:val="baseline"/>
      <w:lang w:val="en-US"/>
    </w:rPr>
  </w:style>
  <w:style w:type="character" w:customStyle="1" w:styleId="210pt2">
    <w:name w:val="Основной текст (2) + 10 pt2"/>
    <w:rPr>
      <w:rFonts w:ascii="Times New Roman" w:hAnsi="Times New Roman" w:cs="Times New Roman"/>
      <w:color w:val="000000"/>
      <w:spacing w:val="0"/>
      <w:w w:val="100"/>
      <w:position w:val="0"/>
      <w:sz w:val="20"/>
      <w:szCs w:val="20"/>
      <w:u w:val="none"/>
      <w:vertAlign w:val="baseline"/>
      <w:lang w:val="en-US"/>
    </w:rPr>
  </w:style>
  <w:style w:type="character" w:customStyle="1" w:styleId="2Candara2">
    <w:name w:val="Основной текст (2) + Candara2"/>
    <w:rPr>
      <w:rFonts w:ascii="Candara" w:hAnsi="Candara" w:cs="Candara"/>
      <w:color w:val="000000"/>
      <w:spacing w:val="-20"/>
      <w:w w:val="100"/>
      <w:position w:val="0"/>
      <w:sz w:val="26"/>
      <w:szCs w:val="26"/>
      <w:u w:val="none"/>
      <w:vertAlign w:val="baseline"/>
      <w:lang w:val="ru-RU"/>
    </w:rPr>
  </w:style>
  <w:style w:type="character" w:customStyle="1" w:styleId="19">
    <w:name w:val="Основной текст (19)_"/>
    <w:rPr>
      <w:rFonts w:ascii="Times New Roman" w:hAnsi="Times New Roman" w:cs="Times New Roman"/>
      <w:b/>
      <w:bCs/>
      <w:i/>
      <w:iCs/>
      <w:sz w:val="19"/>
      <w:szCs w:val="19"/>
    </w:rPr>
  </w:style>
  <w:style w:type="character" w:customStyle="1" w:styleId="200">
    <w:name w:val="Основной текст (20)_"/>
    <w:rPr>
      <w:rFonts w:ascii="Franklin Gothic Heavy" w:hAnsi="Franklin Gothic Heavy" w:cs="Franklin Gothic Heavy"/>
      <w:sz w:val="8"/>
      <w:szCs w:val="8"/>
    </w:rPr>
  </w:style>
  <w:style w:type="character" w:customStyle="1" w:styleId="31Exact">
    <w:name w:val="Основной текст (31) Exact"/>
    <w:rPr>
      <w:rFonts w:ascii="Franklin Gothic Medium Cond" w:hAnsi="Franklin Gothic Medium Cond" w:cs="Franklin Gothic Medium Cond"/>
      <w:i/>
      <w:iCs/>
      <w:sz w:val="36"/>
      <w:szCs w:val="36"/>
      <w:u w:val="none"/>
      <w:lang w:val="en-US"/>
    </w:rPr>
  </w:style>
  <w:style w:type="character" w:customStyle="1" w:styleId="31TimesNewRoman">
    <w:name w:val="Основной текст (31) + Times New Roman"/>
    <w:rPr>
      <w:rFonts w:ascii="Times New Roman" w:hAnsi="Times New Roman" w:cs="Times New Roman"/>
      <w:b/>
      <w:bCs/>
      <w:i/>
      <w:iCs/>
      <w:sz w:val="26"/>
      <w:szCs w:val="26"/>
      <w:lang w:val="en-US"/>
    </w:rPr>
  </w:style>
  <w:style w:type="character" w:customStyle="1" w:styleId="39Exact">
    <w:name w:val="Основной текст (39) Exact"/>
    <w:rPr>
      <w:rFonts w:ascii="Impact" w:hAnsi="Impact" w:cs="Impact"/>
      <w:sz w:val="28"/>
      <w:szCs w:val="28"/>
    </w:rPr>
  </w:style>
  <w:style w:type="character" w:customStyle="1" w:styleId="11pt1">
    <w:name w:val="Колонтитул + 11 pt1"/>
    <w:rPr>
      <w:rFonts w:ascii="Times New Roman" w:hAnsi="Times New Roman" w:cs="Times New Roman"/>
      <w:b/>
      <w:bCs/>
      <w:color w:val="000000"/>
      <w:spacing w:val="10"/>
      <w:w w:val="100"/>
      <w:position w:val="0"/>
      <w:sz w:val="22"/>
      <w:szCs w:val="22"/>
      <w:u w:val="none"/>
      <w:vertAlign w:val="baseline"/>
      <w:lang w:val="ru-RU"/>
    </w:rPr>
  </w:style>
  <w:style w:type="character" w:customStyle="1" w:styleId="210">
    <w:name w:val="Основной текст (21)_"/>
    <w:rPr>
      <w:rFonts w:ascii="Franklin Gothic Heavy" w:hAnsi="Franklin Gothic Heavy" w:cs="Franklin Gothic Heavy"/>
      <w:sz w:val="8"/>
      <w:szCs w:val="8"/>
    </w:rPr>
  </w:style>
  <w:style w:type="character" w:customStyle="1" w:styleId="220">
    <w:name w:val="Основной текст (22)_"/>
    <w:rPr>
      <w:rFonts w:ascii="Segoe UI" w:hAnsi="Segoe UI" w:cs="Segoe UI"/>
      <w:sz w:val="8"/>
      <w:szCs w:val="8"/>
    </w:rPr>
  </w:style>
  <w:style w:type="character" w:customStyle="1" w:styleId="230">
    <w:name w:val="Основной текст (23)_"/>
    <w:rPr>
      <w:rFonts w:ascii="Segoe UI" w:hAnsi="Segoe UI" w:cs="Segoe UI"/>
      <w:sz w:val="10"/>
      <w:szCs w:val="10"/>
    </w:rPr>
  </w:style>
  <w:style w:type="character" w:customStyle="1" w:styleId="241">
    <w:name w:val="Основной текст (24)_"/>
    <w:rPr>
      <w:rFonts w:ascii="Times New Roman" w:hAnsi="Times New Roman" w:cs="Times New Roman"/>
      <w:sz w:val="8"/>
      <w:szCs w:val="8"/>
    </w:rPr>
  </w:style>
  <w:style w:type="character" w:customStyle="1" w:styleId="250">
    <w:name w:val="Основной текст (25)_"/>
    <w:rPr>
      <w:rFonts w:ascii="Times New Roman" w:hAnsi="Times New Roman" w:cs="Times New Roman"/>
      <w:sz w:val="10"/>
      <w:szCs w:val="10"/>
    </w:rPr>
  </w:style>
  <w:style w:type="character" w:customStyle="1" w:styleId="260">
    <w:name w:val="Основной текст (26)_"/>
    <w:rPr>
      <w:rFonts w:ascii="Segoe UI" w:hAnsi="Segoe UI" w:cs="Segoe UI"/>
      <w:sz w:val="10"/>
      <w:szCs w:val="10"/>
    </w:rPr>
  </w:style>
  <w:style w:type="character" w:customStyle="1" w:styleId="270">
    <w:name w:val="Основной текст (27)_"/>
    <w:rPr>
      <w:rFonts w:ascii="Times New Roman" w:hAnsi="Times New Roman" w:cs="Times New Roman"/>
      <w:spacing w:val="-10"/>
      <w:sz w:val="9"/>
      <w:szCs w:val="9"/>
      <w:lang w:val="en-US"/>
    </w:rPr>
  </w:style>
  <w:style w:type="character" w:customStyle="1" w:styleId="28">
    <w:name w:val="Основной текст (28)_"/>
    <w:rPr>
      <w:rFonts w:ascii="Times New Roman" w:hAnsi="Times New Roman" w:cs="Times New Roman"/>
      <w:sz w:val="8"/>
      <w:szCs w:val="8"/>
    </w:rPr>
  </w:style>
  <w:style w:type="character" w:customStyle="1" w:styleId="231">
    <w:name w:val="Основной текст (2) + Полужирный3"/>
    <w:rPr>
      <w:rFonts w:ascii="Times New Roman" w:hAnsi="Times New Roman" w:cs="Times New Roman"/>
      <w:b/>
      <w:bCs/>
      <w:smallCaps/>
      <w:color w:val="000000"/>
      <w:spacing w:val="0"/>
      <w:w w:val="100"/>
      <w:position w:val="0"/>
      <w:sz w:val="28"/>
      <w:szCs w:val="28"/>
      <w:u w:val="none"/>
      <w:vertAlign w:val="baseline"/>
      <w:lang w:val="en-US"/>
    </w:rPr>
  </w:style>
  <w:style w:type="character" w:customStyle="1" w:styleId="2Candara1">
    <w:name w:val="Основной текст (2) + Candara1"/>
    <w:rPr>
      <w:rFonts w:ascii="Candara" w:hAnsi="Candara" w:cs="Candara"/>
      <w:color w:val="000000"/>
      <w:spacing w:val="-20"/>
      <w:w w:val="100"/>
      <w:position w:val="0"/>
      <w:sz w:val="20"/>
      <w:szCs w:val="20"/>
      <w:u w:val="none"/>
      <w:vertAlign w:val="baseline"/>
      <w:lang w:val="ru-RU"/>
    </w:rPr>
  </w:style>
  <w:style w:type="character" w:customStyle="1" w:styleId="291">
    <w:name w:val="Основной текст (2) + 91"/>
    <w:rPr>
      <w:rFonts w:ascii="Times New Roman" w:hAnsi="Times New Roman" w:cs="Times New Roman"/>
      <w:b/>
      <w:bCs/>
      <w:smallCaps/>
      <w:color w:val="000000"/>
      <w:spacing w:val="0"/>
      <w:w w:val="100"/>
      <w:position w:val="0"/>
      <w:sz w:val="19"/>
      <w:szCs w:val="19"/>
      <w:u w:val="none"/>
      <w:vertAlign w:val="baseline"/>
      <w:lang w:val="ru-RU"/>
    </w:rPr>
  </w:style>
  <w:style w:type="character" w:customStyle="1" w:styleId="2FranklinGothicMediumCond">
    <w:name w:val="Основной текст (2) + Franklin Gothic Medium Cond"/>
    <w:rPr>
      <w:rFonts w:ascii="Franklin Gothic Medium Cond" w:hAnsi="Franklin Gothic Medium Cond" w:cs="Franklin Gothic Medium Cond"/>
      <w:b/>
      <w:bCs/>
      <w:color w:val="000000"/>
      <w:spacing w:val="0"/>
      <w:w w:val="100"/>
      <w:position w:val="0"/>
      <w:sz w:val="36"/>
      <w:szCs w:val="36"/>
      <w:u w:val="none"/>
      <w:vertAlign w:val="baseline"/>
      <w:lang w:val="ru-RU"/>
    </w:rPr>
  </w:style>
  <w:style w:type="character" w:customStyle="1" w:styleId="21pt">
    <w:name w:val="Основной текст (2) + Интервал 1 pt"/>
    <w:rPr>
      <w:rFonts w:ascii="Times New Roman" w:hAnsi="Times New Roman" w:cs="Times New Roman"/>
      <w:color w:val="000000"/>
      <w:spacing w:val="30"/>
      <w:w w:val="100"/>
      <w:position w:val="0"/>
      <w:sz w:val="28"/>
      <w:szCs w:val="28"/>
      <w:u w:val="none"/>
      <w:vertAlign w:val="baseline"/>
      <w:lang w:val="ru-RU"/>
    </w:rPr>
  </w:style>
  <w:style w:type="character" w:customStyle="1" w:styleId="2SegoeUI">
    <w:name w:val="Основной текст (2) + Segoe UI"/>
    <w:rPr>
      <w:rFonts w:ascii="Segoe UI" w:hAnsi="Segoe UI" w:cs="Segoe UI"/>
      <w:b/>
      <w:bCs/>
      <w:i/>
      <w:iCs/>
      <w:color w:val="000000"/>
      <w:spacing w:val="0"/>
      <w:w w:val="100"/>
      <w:position w:val="0"/>
      <w:sz w:val="34"/>
      <w:szCs w:val="34"/>
      <w:u w:val="none"/>
      <w:vertAlign w:val="baseline"/>
      <w:lang w:val="en-US"/>
    </w:rPr>
  </w:style>
  <w:style w:type="character" w:customStyle="1" w:styleId="2FranklinGothicMediumCond4">
    <w:name w:val="Основной текст (2) + Franklin Gothic Medium Cond4"/>
    <w:rPr>
      <w:rFonts w:ascii="Franklin Gothic Medium Cond" w:hAnsi="Franklin Gothic Medium Cond" w:cs="Franklin Gothic Medium Cond"/>
      <w:b/>
      <w:bCs/>
      <w:i/>
      <w:iCs/>
      <w:color w:val="000000"/>
      <w:spacing w:val="0"/>
      <w:w w:val="100"/>
      <w:position w:val="0"/>
      <w:sz w:val="38"/>
      <w:szCs w:val="38"/>
      <w:u w:val="none"/>
      <w:vertAlign w:val="baseline"/>
      <w:lang w:val="ru-RU"/>
    </w:rPr>
  </w:style>
  <w:style w:type="character" w:customStyle="1" w:styleId="220pt">
    <w:name w:val="Основной текст (2) + 20 pt"/>
    <w:rPr>
      <w:rFonts w:ascii="Times New Roman" w:hAnsi="Times New Roman" w:cs="Times New Roman"/>
      <w:color w:val="000000"/>
      <w:spacing w:val="0"/>
      <w:w w:val="100"/>
      <w:position w:val="0"/>
      <w:sz w:val="40"/>
      <w:szCs w:val="40"/>
      <w:u w:val="none"/>
      <w:vertAlign w:val="baseline"/>
      <w:lang w:val="ru-RU"/>
    </w:rPr>
  </w:style>
  <w:style w:type="character" w:customStyle="1" w:styleId="226pt">
    <w:name w:val="Основной текст (2) + 26 pt"/>
    <w:rPr>
      <w:rFonts w:ascii="Times New Roman" w:hAnsi="Times New Roman" w:cs="Times New Roman"/>
      <w:b/>
      <w:bCs/>
      <w:color w:val="000000"/>
      <w:spacing w:val="0"/>
      <w:w w:val="100"/>
      <w:position w:val="0"/>
      <w:sz w:val="52"/>
      <w:szCs w:val="52"/>
      <w:u w:val="none"/>
      <w:vertAlign w:val="baseline"/>
      <w:lang w:val="ru-RU"/>
    </w:rPr>
  </w:style>
  <w:style w:type="character" w:customStyle="1" w:styleId="218pt">
    <w:name w:val="Основной текст (2) + 18 pt"/>
    <w:rPr>
      <w:rFonts w:ascii="Times New Roman" w:hAnsi="Times New Roman" w:cs="Times New Roman"/>
      <w:b/>
      <w:bCs/>
      <w:color w:val="000000"/>
      <w:spacing w:val="0"/>
      <w:w w:val="100"/>
      <w:position w:val="0"/>
      <w:sz w:val="36"/>
      <w:szCs w:val="36"/>
      <w:u w:val="none"/>
      <w:vertAlign w:val="baseline"/>
      <w:lang w:val="ru-RU"/>
    </w:rPr>
  </w:style>
  <w:style w:type="character" w:customStyle="1" w:styleId="212pt">
    <w:name w:val="Основной текст (2) + 12 pt"/>
    <w:rPr>
      <w:rFonts w:ascii="Times New Roman" w:hAnsi="Times New Roman" w:cs="Times New Roman"/>
      <w:b/>
      <w:bCs/>
      <w:smallCaps/>
      <w:color w:val="000000"/>
      <w:spacing w:val="0"/>
      <w:w w:val="100"/>
      <w:position w:val="0"/>
      <w:sz w:val="24"/>
      <w:szCs w:val="24"/>
      <w:u w:val="none"/>
      <w:vertAlign w:val="baseline"/>
      <w:lang w:val="ru-RU"/>
    </w:rPr>
  </w:style>
  <w:style w:type="character" w:customStyle="1" w:styleId="290">
    <w:name w:val="Основной текст (29)_"/>
    <w:rPr>
      <w:rFonts w:ascii="Franklin Gothic Medium Cond" w:hAnsi="Franklin Gothic Medium Cond" w:cs="Franklin Gothic Medium Cond"/>
      <w:spacing w:val="-10"/>
      <w:sz w:val="36"/>
      <w:szCs w:val="36"/>
    </w:rPr>
  </w:style>
  <w:style w:type="character" w:customStyle="1" w:styleId="29TimesNewRoman">
    <w:name w:val="Основной текст (29) + Times New Roman"/>
    <w:rPr>
      <w:rFonts w:ascii="Times New Roman" w:hAnsi="Times New Roman" w:cs="Times New Roman"/>
      <w:b/>
      <w:bCs/>
      <w:i/>
      <w:iCs/>
      <w:color w:val="000000"/>
      <w:spacing w:val="0"/>
      <w:w w:val="100"/>
      <w:position w:val="0"/>
      <w:sz w:val="32"/>
      <w:szCs w:val="32"/>
      <w:vertAlign w:val="baseline"/>
      <w:lang w:val="ru-RU"/>
    </w:rPr>
  </w:style>
  <w:style w:type="character" w:customStyle="1" w:styleId="292">
    <w:name w:val="Основной текст (29) + Малые прописные"/>
    <w:rPr>
      <w:rFonts w:ascii="Franklin Gothic Medium Cond" w:hAnsi="Franklin Gothic Medium Cond" w:cs="Franklin Gothic Medium Cond"/>
      <w:smallCaps/>
      <w:color w:val="000000"/>
      <w:spacing w:val="-10"/>
      <w:w w:val="100"/>
      <w:position w:val="0"/>
      <w:sz w:val="36"/>
      <w:szCs w:val="36"/>
      <w:vertAlign w:val="baseline"/>
      <w:lang w:val="ru-RU"/>
    </w:rPr>
  </w:style>
  <w:style w:type="character" w:customStyle="1" w:styleId="300">
    <w:name w:val="Основной текст (30)_"/>
    <w:rPr>
      <w:rFonts w:ascii="Times New Roman" w:hAnsi="Times New Roman" w:cs="Times New Roman"/>
      <w:b/>
      <w:bCs/>
      <w:sz w:val="26"/>
      <w:szCs w:val="26"/>
    </w:rPr>
  </w:style>
  <w:style w:type="character" w:customStyle="1" w:styleId="30FranklinGothicMediumCond">
    <w:name w:val="Основной текст (30) + Franklin Gothic Medium Cond"/>
    <w:rPr>
      <w:rFonts w:ascii="Franklin Gothic Medium Cond" w:hAnsi="Franklin Gothic Medium Cond" w:cs="Franklin Gothic Medium Cond"/>
      <w:b/>
      <w:bCs/>
      <w:i/>
      <w:iCs/>
      <w:color w:val="000000"/>
      <w:spacing w:val="0"/>
      <w:w w:val="100"/>
      <w:position w:val="0"/>
      <w:sz w:val="36"/>
      <w:szCs w:val="36"/>
      <w:vertAlign w:val="baseline"/>
      <w:lang w:val="ru-RU"/>
    </w:rPr>
  </w:style>
  <w:style w:type="character" w:customStyle="1" w:styleId="29TimesNewRoman7">
    <w:name w:val="Основной текст (29) + Times New Roman7"/>
    <w:rPr>
      <w:rFonts w:ascii="Times New Roman" w:hAnsi="Times New Roman" w:cs="Times New Roman"/>
      <w:b/>
      <w:bCs/>
      <w:i/>
      <w:iCs/>
      <w:smallCaps/>
      <w:color w:val="000000"/>
      <w:spacing w:val="0"/>
      <w:w w:val="100"/>
      <w:position w:val="0"/>
      <w:sz w:val="32"/>
      <w:szCs w:val="32"/>
      <w:vertAlign w:val="baseline"/>
      <w:lang w:val="en-US"/>
    </w:rPr>
  </w:style>
  <w:style w:type="character" w:customStyle="1" w:styleId="221">
    <w:name w:val="Основной текст (2) + Полужирный2"/>
    <w:rPr>
      <w:rFonts w:ascii="Times New Roman" w:hAnsi="Times New Roman" w:cs="Times New Roman"/>
      <w:b/>
      <w:bCs/>
      <w:color w:val="000000"/>
      <w:spacing w:val="0"/>
      <w:w w:val="60"/>
      <w:position w:val="0"/>
      <w:sz w:val="28"/>
      <w:szCs w:val="28"/>
      <w:u w:val="none"/>
      <w:vertAlign w:val="baseline"/>
      <w:lang w:val="ru-RU"/>
    </w:rPr>
  </w:style>
  <w:style w:type="character" w:customStyle="1" w:styleId="2FranklinGothicMediumCond3">
    <w:name w:val="Основной текст (2) + Franklin Gothic Medium Cond3"/>
    <w:rPr>
      <w:rFonts w:ascii="Franklin Gothic Medium Cond" w:hAnsi="Franklin Gothic Medium Cond" w:cs="Franklin Gothic Medium Cond"/>
      <w:b/>
      <w:bCs/>
      <w:i/>
      <w:iCs/>
      <w:color w:val="000000"/>
      <w:spacing w:val="0"/>
      <w:w w:val="100"/>
      <w:position w:val="0"/>
      <w:sz w:val="36"/>
      <w:szCs w:val="36"/>
      <w:u w:val="none"/>
      <w:vertAlign w:val="baseline"/>
      <w:lang w:val="ru-RU"/>
    </w:rPr>
  </w:style>
  <w:style w:type="character" w:customStyle="1" w:styleId="2a">
    <w:name w:val="Оглавление (2)_"/>
    <w:rPr>
      <w:rFonts w:ascii="Times New Roman" w:hAnsi="Times New Roman" w:cs="Times New Roman"/>
      <w:sz w:val="28"/>
      <w:szCs w:val="28"/>
    </w:rPr>
  </w:style>
  <w:style w:type="character" w:customStyle="1" w:styleId="2b">
    <w:name w:val="Оглавление (2) + Курсив"/>
    <w:rPr>
      <w:rFonts w:ascii="Times New Roman" w:hAnsi="Times New Roman" w:cs="Times New Roman"/>
      <w:i/>
      <w:iCs/>
      <w:color w:val="000000"/>
      <w:spacing w:val="20"/>
      <w:w w:val="100"/>
      <w:position w:val="0"/>
      <w:sz w:val="28"/>
      <w:szCs w:val="28"/>
      <w:vertAlign w:val="baseline"/>
      <w:lang w:val="ru-RU"/>
    </w:rPr>
  </w:style>
  <w:style w:type="character" w:customStyle="1" w:styleId="2c">
    <w:name w:val="Оглавление (2) + Малые прописные"/>
    <w:rPr>
      <w:rFonts w:ascii="Times New Roman" w:hAnsi="Times New Roman" w:cs="Times New Roman"/>
      <w:smallCaps/>
      <w:color w:val="000000"/>
      <w:spacing w:val="0"/>
      <w:w w:val="100"/>
      <w:position w:val="0"/>
      <w:sz w:val="28"/>
      <w:szCs w:val="28"/>
      <w:vertAlign w:val="baseline"/>
      <w:lang w:val="ru-RU"/>
    </w:rPr>
  </w:style>
  <w:style w:type="character" w:customStyle="1" w:styleId="210pt1">
    <w:name w:val="Основной текст (2) + 10 pt1"/>
    <w:rPr>
      <w:rFonts w:ascii="Times New Roman" w:hAnsi="Times New Roman" w:cs="Times New Roman"/>
      <w:i/>
      <w:iCs/>
      <w:color w:val="000000"/>
      <w:spacing w:val="0"/>
      <w:w w:val="100"/>
      <w:position w:val="0"/>
      <w:sz w:val="20"/>
      <w:szCs w:val="20"/>
      <w:u w:val="none"/>
      <w:vertAlign w:val="baseline"/>
      <w:lang w:val="ru-RU"/>
    </w:rPr>
  </w:style>
  <w:style w:type="character" w:customStyle="1" w:styleId="211pt1">
    <w:name w:val="Основной текст (2) + 11 pt1"/>
    <w:rPr>
      <w:rFonts w:ascii="Times New Roman" w:hAnsi="Times New Roman" w:cs="Times New Roman"/>
      <w:b/>
      <w:bCs/>
      <w:color w:val="000000"/>
      <w:spacing w:val="0"/>
      <w:w w:val="100"/>
      <w:position w:val="0"/>
      <w:sz w:val="22"/>
      <w:szCs w:val="22"/>
      <w:u w:val="none"/>
      <w:vertAlign w:val="baseline"/>
      <w:lang w:val="ru-RU"/>
    </w:rPr>
  </w:style>
  <w:style w:type="character" w:customStyle="1" w:styleId="af3">
    <w:name w:val="Оглавление_"/>
    <w:rPr>
      <w:rFonts w:ascii="Franklin Gothic Medium Cond" w:hAnsi="Franklin Gothic Medium Cond" w:cs="Franklin Gothic Medium Cond"/>
      <w:spacing w:val="-10"/>
      <w:sz w:val="36"/>
      <w:szCs w:val="36"/>
    </w:rPr>
  </w:style>
  <w:style w:type="character" w:customStyle="1" w:styleId="TimesNewRoman">
    <w:name w:val="Оглавление + Times New Roman"/>
    <w:rPr>
      <w:rFonts w:ascii="Times New Roman" w:hAnsi="Times New Roman" w:cs="Times New Roman"/>
      <w:b/>
      <w:bCs/>
      <w:i/>
      <w:iCs/>
      <w:color w:val="000000"/>
      <w:spacing w:val="0"/>
      <w:w w:val="100"/>
      <w:position w:val="0"/>
      <w:sz w:val="32"/>
      <w:szCs w:val="32"/>
      <w:vertAlign w:val="baseline"/>
      <w:lang w:val="ru-RU"/>
    </w:rPr>
  </w:style>
  <w:style w:type="character" w:customStyle="1" w:styleId="212pt4">
    <w:name w:val="Основной текст (2) + 12 pt4"/>
    <w:rPr>
      <w:rFonts w:ascii="Times New Roman" w:hAnsi="Times New Roman" w:cs="Times New Roman"/>
      <w:b/>
      <w:bCs/>
      <w:smallCaps/>
      <w:color w:val="000000"/>
      <w:spacing w:val="-10"/>
      <w:w w:val="100"/>
      <w:position w:val="0"/>
      <w:sz w:val="24"/>
      <w:szCs w:val="24"/>
      <w:u w:val="none"/>
      <w:vertAlign w:val="baseline"/>
      <w:lang w:val="ru-RU"/>
    </w:rPr>
  </w:style>
  <w:style w:type="character" w:customStyle="1" w:styleId="2FranklinGothicMediumCond2">
    <w:name w:val="Основной текст (2) + Franklin Gothic Medium Cond2"/>
    <w:rPr>
      <w:rFonts w:ascii="Franklin Gothic Medium Cond" w:hAnsi="Franklin Gothic Medium Cond" w:cs="Franklin Gothic Medium Cond"/>
      <w:b/>
      <w:bCs/>
      <w:color w:val="000000"/>
      <w:spacing w:val="-10"/>
      <w:w w:val="100"/>
      <w:position w:val="0"/>
      <w:sz w:val="36"/>
      <w:szCs w:val="36"/>
      <w:u w:val="none"/>
      <w:vertAlign w:val="baseline"/>
      <w:lang w:val="ru-RU"/>
    </w:rPr>
  </w:style>
  <w:style w:type="character" w:customStyle="1" w:styleId="29TimesNewRoman6">
    <w:name w:val="Основной текст (29) + Times New Roman6"/>
    <w:rPr>
      <w:rFonts w:ascii="Times New Roman" w:hAnsi="Times New Roman" w:cs="Times New Roman"/>
      <w:b/>
      <w:bCs/>
      <w:smallCaps/>
      <w:color w:val="000000"/>
      <w:spacing w:val="0"/>
      <w:w w:val="100"/>
      <w:position w:val="0"/>
      <w:sz w:val="21"/>
      <w:szCs w:val="21"/>
      <w:vertAlign w:val="baseline"/>
      <w:lang w:val="ru-RU"/>
    </w:rPr>
  </w:style>
  <w:style w:type="character" w:customStyle="1" w:styleId="212pt3">
    <w:name w:val="Основной текст (2) + 12 pt3"/>
    <w:rPr>
      <w:rFonts w:ascii="Times New Roman" w:hAnsi="Times New Roman" w:cs="Times New Roman"/>
      <w:b/>
      <w:bCs/>
      <w:color w:val="000000"/>
      <w:spacing w:val="0"/>
      <w:w w:val="200"/>
      <w:position w:val="0"/>
      <w:sz w:val="24"/>
      <w:szCs w:val="24"/>
      <w:u w:val="none"/>
      <w:vertAlign w:val="baseline"/>
      <w:lang w:val="ru-RU"/>
    </w:rPr>
  </w:style>
  <w:style w:type="character" w:customStyle="1" w:styleId="212pt2">
    <w:name w:val="Основной текст (2) + 12 pt2"/>
    <w:rPr>
      <w:rFonts w:ascii="Times New Roman" w:hAnsi="Times New Roman" w:cs="Times New Roman"/>
      <w:b/>
      <w:bCs/>
      <w:smallCaps/>
      <w:color w:val="000000"/>
      <w:spacing w:val="0"/>
      <w:w w:val="200"/>
      <w:position w:val="0"/>
      <w:sz w:val="24"/>
      <w:szCs w:val="24"/>
      <w:u w:val="none"/>
      <w:vertAlign w:val="baseline"/>
      <w:lang w:val="en-US"/>
    </w:rPr>
  </w:style>
  <w:style w:type="character" w:customStyle="1" w:styleId="1a">
    <w:name w:val="Заголовок №1_"/>
    <w:rPr>
      <w:rFonts w:ascii="Verdana" w:hAnsi="Verdana" w:cs="Verdana"/>
      <w:sz w:val="30"/>
      <w:szCs w:val="30"/>
      <w:lang w:val="en-US"/>
    </w:rPr>
  </w:style>
  <w:style w:type="character" w:customStyle="1" w:styleId="301">
    <w:name w:val="Основной текст (30) + Малые прописные"/>
    <w:rPr>
      <w:rFonts w:ascii="Times New Roman" w:hAnsi="Times New Roman" w:cs="Times New Roman"/>
      <w:b/>
      <w:bCs/>
      <w:smallCaps/>
      <w:color w:val="000000"/>
      <w:spacing w:val="0"/>
      <w:w w:val="100"/>
      <w:position w:val="0"/>
      <w:sz w:val="26"/>
      <w:szCs w:val="26"/>
      <w:vertAlign w:val="baseline"/>
      <w:lang w:val="ru-RU"/>
    </w:rPr>
  </w:style>
  <w:style w:type="character" w:customStyle="1" w:styleId="302pt">
    <w:name w:val="Основной текст (30) + Интервал 2 pt"/>
    <w:rPr>
      <w:rFonts w:ascii="Times New Roman" w:hAnsi="Times New Roman" w:cs="Times New Roman"/>
      <w:b/>
      <w:bCs/>
      <w:color w:val="000000"/>
      <w:spacing w:val="50"/>
      <w:w w:val="100"/>
      <w:position w:val="0"/>
      <w:sz w:val="26"/>
      <w:szCs w:val="26"/>
      <w:vertAlign w:val="baseline"/>
      <w:lang w:val="ru-RU"/>
    </w:rPr>
  </w:style>
  <w:style w:type="character" w:customStyle="1" w:styleId="32">
    <w:name w:val="Основной текст (32)_"/>
    <w:rPr>
      <w:rFonts w:ascii="Times New Roman" w:hAnsi="Times New Roman" w:cs="Times New Roman"/>
      <w:spacing w:val="-20"/>
      <w:sz w:val="34"/>
      <w:szCs w:val="34"/>
    </w:rPr>
  </w:style>
  <w:style w:type="character" w:customStyle="1" w:styleId="32Consolas">
    <w:name w:val="Основной текст (32) + Consolas"/>
    <w:rPr>
      <w:rFonts w:ascii="Consolas" w:hAnsi="Consolas" w:cs="Consolas"/>
      <w:i/>
      <w:iCs/>
      <w:color w:val="000000"/>
      <w:spacing w:val="-70"/>
      <w:w w:val="100"/>
      <w:position w:val="0"/>
      <w:sz w:val="36"/>
      <w:szCs w:val="36"/>
      <w:vertAlign w:val="baseline"/>
      <w:lang w:val="ru-RU"/>
    </w:rPr>
  </w:style>
  <w:style w:type="character" w:customStyle="1" w:styleId="33">
    <w:name w:val="Основной текст (33)_"/>
    <w:rPr>
      <w:rFonts w:ascii="Garamond" w:hAnsi="Garamond" w:cs="Garamond"/>
      <w:b/>
      <w:bCs/>
      <w:spacing w:val="20"/>
      <w:sz w:val="28"/>
      <w:szCs w:val="28"/>
    </w:rPr>
  </w:style>
  <w:style w:type="character" w:customStyle="1" w:styleId="34">
    <w:name w:val="Оглавление (3)_"/>
    <w:rPr>
      <w:rFonts w:ascii="Times New Roman" w:hAnsi="Times New Roman" w:cs="Times New Roman"/>
      <w:b/>
      <w:bCs/>
      <w:sz w:val="26"/>
      <w:szCs w:val="26"/>
    </w:rPr>
  </w:style>
  <w:style w:type="character" w:customStyle="1" w:styleId="3FranklinGothicMediumCond">
    <w:name w:val="Оглавление (3) + Franklin Gothic Medium Cond"/>
    <w:rPr>
      <w:rFonts w:ascii="Franklin Gothic Medium Cond" w:hAnsi="Franklin Gothic Medium Cond" w:cs="Franklin Gothic Medium Cond"/>
      <w:b/>
      <w:bCs/>
      <w:i/>
      <w:iCs/>
      <w:color w:val="000000"/>
      <w:spacing w:val="0"/>
      <w:w w:val="100"/>
      <w:position w:val="0"/>
      <w:sz w:val="36"/>
      <w:szCs w:val="36"/>
      <w:vertAlign w:val="baseline"/>
      <w:lang w:val="en-US"/>
    </w:rPr>
  </w:style>
  <w:style w:type="character" w:customStyle="1" w:styleId="310">
    <w:name w:val="Основной текст (31)_"/>
    <w:rPr>
      <w:rFonts w:ascii="Franklin Gothic Medium Cond" w:hAnsi="Franklin Gothic Medium Cond" w:cs="Franklin Gothic Medium Cond"/>
      <w:i/>
      <w:iCs/>
      <w:sz w:val="36"/>
      <w:szCs w:val="36"/>
    </w:rPr>
  </w:style>
  <w:style w:type="character" w:customStyle="1" w:styleId="31TimesNewRoman1">
    <w:name w:val="Основной текст (31) + Times New Roman1"/>
    <w:rPr>
      <w:rFonts w:ascii="Times New Roman" w:hAnsi="Times New Roman" w:cs="Times New Roman"/>
      <w:b/>
      <w:bCs/>
      <w:i/>
      <w:iCs/>
      <w:color w:val="000000"/>
      <w:spacing w:val="0"/>
      <w:w w:val="100"/>
      <w:position w:val="0"/>
      <w:sz w:val="26"/>
      <w:szCs w:val="26"/>
      <w:vertAlign w:val="baseline"/>
      <w:lang w:val="ru-RU"/>
    </w:rPr>
  </w:style>
  <w:style w:type="character" w:customStyle="1" w:styleId="213pt1">
    <w:name w:val="Основной текст (2) + 13 pt1"/>
    <w:rPr>
      <w:rFonts w:ascii="Times New Roman" w:hAnsi="Times New Roman" w:cs="Times New Roman"/>
      <w:b/>
      <w:bCs/>
      <w:color w:val="000000"/>
      <w:spacing w:val="-30"/>
      <w:w w:val="100"/>
      <w:position w:val="0"/>
      <w:sz w:val="26"/>
      <w:szCs w:val="26"/>
      <w:u w:val="none"/>
      <w:vertAlign w:val="baseline"/>
      <w:lang w:val="ru-RU"/>
    </w:rPr>
  </w:style>
  <w:style w:type="character" w:customStyle="1" w:styleId="29TimesNewRoman5">
    <w:name w:val="Основной текст (29) + Times New Roman5"/>
    <w:rPr>
      <w:rFonts w:ascii="Times New Roman" w:hAnsi="Times New Roman" w:cs="Times New Roman"/>
      <w:b/>
      <w:bCs/>
      <w:i/>
      <w:iCs/>
      <w:color w:val="000000"/>
      <w:spacing w:val="50"/>
      <w:w w:val="100"/>
      <w:position w:val="0"/>
      <w:sz w:val="32"/>
      <w:szCs w:val="32"/>
      <w:vertAlign w:val="baseline"/>
      <w:lang w:val="ru-RU"/>
    </w:rPr>
  </w:style>
  <w:style w:type="character" w:customStyle="1" w:styleId="232">
    <w:name w:val="Основной текст (2) + Курсив3"/>
    <w:rPr>
      <w:rFonts w:ascii="Times New Roman" w:hAnsi="Times New Roman" w:cs="Times New Roman"/>
      <w:i/>
      <w:iCs/>
      <w:color w:val="000000"/>
      <w:spacing w:val="180"/>
      <w:w w:val="100"/>
      <w:position w:val="0"/>
      <w:sz w:val="28"/>
      <w:szCs w:val="28"/>
      <w:u w:val="none"/>
      <w:vertAlign w:val="baseline"/>
      <w:lang w:val="ru-RU"/>
    </w:rPr>
  </w:style>
  <w:style w:type="character" w:customStyle="1" w:styleId="29TimesNewRoman4">
    <w:name w:val="Основной текст (29) + Times New Roman4"/>
    <w:rPr>
      <w:rFonts w:ascii="Times New Roman" w:hAnsi="Times New Roman" w:cs="Times New Roman"/>
      <w:b/>
      <w:bCs/>
      <w:i/>
      <w:iCs/>
      <w:color w:val="000000"/>
      <w:spacing w:val="30"/>
      <w:w w:val="100"/>
      <w:position w:val="0"/>
      <w:sz w:val="32"/>
      <w:szCs w:val="32"/>
      <w:vertAlign w:val="baseline"/>
      <w:lang w:val="ru-RU"/>
    </w:rPr>
  </w:style>
  <w:style w:type="character" w:customStyle="1" w:styleId="2Consolas">
    <w:name w:val="Основной текст (2) + Consolas"/>
    <w:rPr>
      <w:rFonts w:ascii="Consolas" w:hAnsi="Consolas" w:cs="Consolas"/>
      <w:i/>
      <w:iCs/>
      <w:color w:val="000000"/>
      <w:spacing w:val="0"/>
      <w:w w:val="100"/>
      <w:position w:val="0"/>
      <w:sz w:val="48"/>
      <w:szCs w:val="48"/>
      <w:u w:val="none"/>
      <w:vertAlign w:val="baseline"/>
      <w:lang w:val="ru-RU"/>
    </w:rPr>
  </w:style>
  <w:style w:type="character" w:customStyle="1" w:styleId="340">
    <w:name w:val="Основной текст (34)_"/>
    <w:rPr>
      <w:rFonts w:ascii="Times New Roman" w:hAnsi="Times New Roman" w:cs="Times New Roman"/>
      <w:sz w:val="28"/>
      <w:szCs w:val="28"/>
    </w:rPr>
  </w:style>
  <w:style w:type="character" w:customStyle="1" w:styleId="3413pt">
    <w:name w:val="Основной текст (34) + 13 pt"/>
    <w:rPr>
      <w:rFonts w:ascii="Times New Roman" w:hAnsi="Times New Roman" w:cs="Times New Roman"/>
      <w:b/>
      <w:bCs/>
      <w:color w:val="000000"/>
      <w:spacing w:val="20"/>
      <w:w w:val="100"/>
      <w:position w:val="0"/>
      <w:sz w:val="26"/>
      <w:szCs w:val="26"/>
      <w:vertAlign w:val="baseline"/>
      <w:lang w:val="ru-RU"/>
    </w:rPr>
  </w:style>
  <w:style w:type="character" w:customStyle="1" w:styleId="29TimesNewRoman3">
    <w:name w:val="Основной текст (29) + Times New Roman3"/>
    <w:rPr>
      <w:rFonts w:ascii="Times New Roman" w:hAnsi="Times New Roman" w:cs="Times New Roman"/>
      <w:b/>
      <w:bCs/>
      <w:color w:val="000000"/>
      <w:spacing w:val="0"/>
      <w:w w:val="100"/>
      <w:position w:val="0"/>
      <w:sz w:val="24"/>
      <w:szCs w:val="24"/>
      <w:vertAlign w:val="baseline"/>
      <w:lang w:val="ru-RU"/>
    </w:rPr>
  </w:style>
  <w:style w:type="character" w:customStyle="1" w:styleId="293">
    <w:name w:val="Основной текст (29) + Курсив"/>
    <w:rPr>
      <w:rFonts w:ascii="Franklin Gothic Medium Cond" w:hAnsi="Franklin Gothic Medium Cond" w:cs="Franklin Gothic Medium Cond"/>
      <w:b/>
      <w:bCs/>
      <w:i/>
      <w:iCs/>
      <w:color w:val="000000"/>
      <w:spacing w:val="0"/>
      <w:w w:val="100"/>
      <w:position w:val="0"/>
      <w:sz w:val="36"/>
      <w:szCs w:val="36"/>
      <w:vertAlign w:val="baseline"/>
      <w:lang w:val="ru-RU"/>
    </w:rPr>
  </w:style>
  <w:style w:type="character" w:customStyle="1" w:styleId="29TimesNewRoman2">
    <w:name w:val="Основной текст (29) + Times New Roman2"/>
    <w:rPr>
      <w:rFonts w:ascii="Times New Roman" w:hAnsi="Times New Roman" w:cs="Times New Roman"/>
      <w:b/>
      <w:bCs/>
      <w:smallCaps/>
      <w:color w:val="000000"/>
      <w:spacing w:val="0"/>
      <w:w w:val="100"/>
      <w:position w:val="0"/>
      <w:sz w:val="24"/>
      <w:szCs w:val="24"/>
      <w:vertAlign w:val="baseline"/>
      <w:lang w:val="ru-RU"/>
    </w:rPr>
  </w:style>
  <w:style w:type="character" w:customStyle="1" w:styleId="35">
    <w:name w:val="Основной текст (35)_"/>
    <w:rPr>
      <w:rFonts w:ascii="Times New Roman" w:hAnsi="Times New Roman" w:cs="Times New Roman"/>
      <w:w w:val="50"/>
      <w:sz w:val="34"/>
      <w:szCs w:val="34"/>
    </w:rPr>
  </w:style>
  <w:style w:type="character" w:customStyle="1" w:styleId="3514pt">
    <w:name w:val="Основной текст (35) + 14 pt"/>
    <w:rPr>
      <w:rFonts w:ascii="Times New Roman" w:hAnsi="Times New Roman" w:cs="Times New Roman"/>
      <w:color w:val="000000"/>
      <w:spacing w:val="0"/>
      <w:w w:val="100"/>
      <w:position w:val="0"/>
      <w:sz w:val="28"/>
      <w:szCs w:val="28"/>
      <w:vertAlign w:val="baseline"/>
      <w:lang w:val="ru-RU"/>
    </w:rPr>
  </w:style>
  <w:style w:type="character" w:customStyle="1" w:styleId="35SegoeUI">
    <w:name w:val="Основной текст (35) + Segoe UI"/>
    <w:rPr>
      <w:rFonts w:ascii="Segoe UI" w:hAnsi="Segoe UI" w:cs="Segoe UI"/>
      <w:b/>
      <w:bCs/>
      <w:i/>
      <w:iCs/>
      <w:color w:val="000000"/>
      <w:spacing w:val="0"/>
      <w:w w:val="100"/>
      <w:position w:val="0"/>
      <w:sz w:val="34"/>
      <w:szCs w:val="34"/>
      <w:vertAlign w:val="baseline"/>
      <w:lang w:val="ru-RU"/>
    </w:rPr>
  </w:style>
  <w:style w:type="character" w:customStyle="1" w:styleId="211">
    <w:name w:val="Основной текст (2) + Малые прописные1"/>
    <w:rPr>
      <w:rFonts w:ascii="Times New Roman" w:hAnsi="Times New Roman" w:cs="Times New Roman"/>
      <w:smallCaps/>
      <w:color w:val="000000"/>
      <w:spacing w:val="30"/>
      <w:w w:val="100"/>
      <w:position w:val="0"/>
      <w:sz w:val="28"/>
      <w:szCs w:val="28"/>
      <w:u w:val="none"/>
      <w:vertAlign w:val="baseline"/>
      <w:lang w:val="ru-RU"/>
    </w:rPr>
  </w:style>
  <w:style w:type="character" w:customStyle="1" w:styleId="222">
    <w:name w:val="Основной текст (2) + Курсив2"/>
    <w:rPr>
      <w:rFonts w:ascii="Times New Roman" w:hAnsi="Times New Roman" w:cs="Times New Roman"/>
      <w:i/>
      <w:iCs/>
      <w:color w:val="000000"/>
      <w:spacing w:val="-20"/>
      <w:w w:val="100"/>
      <w:position w:val="0"/>
      <w:sz w:val="28"/>
      <w:szCs w:val="28"/>
      <w:u w:val="none"/>
      <w:vertAlign w:val="baseline"/>
      <w:lang w:val="en-US"/>
    </w:rPr>
  </w:style>
  <w:style w:type="character" w:customStyle="1" w:styleId="2FranklinGothicMediumCond1">
    <w:name w:val="Основной текст (2) + Franklin Gothic Medium Cond1"/>
    <w:rPr>
      <w:rFonts w:ascii="Franklin Gothic Medium Cond" w:hAnsi="Franklin Gothic Medium Cond" w:cs="Franklin Gothic Medium Cond"/>
      <w:b/>
      <w:bCs/>
      <w:color w:val="000000"/>
      <w:spacing w:val="0"/>
      <w:w w:val="100"/>
      <w:position w:val="0"/>
      <w:sz w:val="38"/>
      <w:szCs w:val="38"/>
      <w:u w:val="none"/>
      <w:vertAlign w:val="baseline"/>
      <w:lang w:val="ru-RU"/>
    </w:rPr>
  </w:style>
  <w:style w:type="character" w:customStyle="1" w:styleId="36">
    <w:name w:val="Основной текст (36)_"/>
    <w:rPr>
      <w:rFonts w:ascii="Times New Roman" w:hAnsi="Times New Roman" w:cs="Times New Roman"/>
      <w:b/>
      <w:bCs/>
      <w:i/>
      <w:iCs/>
      <w:spacing w:val="60"/>
      <w:sz w:val="38"/>
      <w:szCs w:val="38"/>
    </w:rPr>
  </w:style>
  <w:style w:type="character" w:customStyle="1" w:styleId="37">
    <w:name w:val="Основной текст (37)_"/>
    <w:rPr>
      <w:rFonts w:ascii="Times New Roman" w:hAnsi="Times New Roman" w:cs="Times New Roman"/>
      <w:i/>
      <w:iCs/>
      <w:spacing w:val="20"/>
      <w:sz w:val="28"/>
      <w:szCs w:val="28"/>
    </w:rPr>
  </w:style>
  <w:style w:type="character" w:customStyle="1" w:styleId="370">
    <w:name w:val="Основной текст (37) + Не курсив"/>
    <w:rPr>
      <w:rFonts w:ascii="Times New Roman" w:hAnsi="Times New Roman" w:cs="Times New Roman"/>
      <w:i/>
      <w:iCs/>
      <w:color w:val="000000"/>
      <w:spacing w:val="0"/>
      <w:w w:val="100"/>
      <w:position w:val="0"/>
      <w:sz w:val="28"/>
      <w:szCs w:val="28"/>
      <w:vertAlign w:val="baseline"/>
      <w:lang w:val="ru-RU"/>
    </w:rPr>
  </w:style>
  <w:style w:type="character" w:customStyle="1" w:styleId="29TimesNewRoman1">
    <w:name w:val="Основной текст (29) + Times New Roman1"/>
    <w:rPr>
      <w:rFonts w:ascii="Times New Roman" w:hAnsi="Times New Roman" w:cs="Times New Roman"/>
      <w:b/>
      <w:bCs/>
      <w:color w:val="000000"/>
      <w:spacing w:val="0"/>
      <w:w w:val="60"/>
      <w:position w:val="0"/>
      <w:sz w:val="28"/>
      <w:szCs w:val="28"/>
      <w:vertAlign w:val="baseline"/>
      <w:lang w:val="en-US"/>
    </w:rPr>
  </w:style>
  <w:style w:type="character" w:customStyle="1" w:styleId="af4">
    <w:name w:val="Оглавление + Малые прописные"/>
    <w:rPr>
      <w:rFonts w:ascii="Franklin Gothic Medium Cond" w:hAnsi="Franklin Gothic Medium Cond" w:cs="Franklin Gothic Medium Cond"/>
      <w:smallCaps/>
      <w:color w:val="000000"/>
      <w:spacing w:val="-10"/>
      <w:w w:val="100"/>
      <w:position w:val="0"/>
      <w:sz w:val="36"/>
      <w:szCs w:val="36"/>
      <w:vertAlign w:val="baseline"/>
      <w:lang w:val="en-US"/>
    </w:rPr>
  </w:style>
  <w:style w:type="character" w:customStyle="1" w:styleId="TimesNewRoman1">
    <w:name w:val="Оглавление + Times New Roman1"/>
    <w:rPr>
      <w:rFonts w:ascii="Times New Roman" w:hAnsi="Times New Roman" w:cs="Times New Roman"/>
      <w:b/>
      <w:bCs/>
      <w:i/>
      <w:iCs/>
      <w:color w:val="000000"/>
      <w:spacing w:val="30"/>
      <w:w w:val="100"/>
      <w:position w:val="0"/>
      <w:sz w:val="32"/>
      <w:szCs w:val="32"/>
      <w:vertAlign w:val="baseline"/>
      <w:lang w:val="ru-RU"/>
    </w:rPr>
  </w:style>
  <w:style w:type="character" w:customStyle="1" w:styleId="2d">
    <w:name w:val="Заголовок №2_"/>
    <w:rPr>
      <w:rFonts w:ascii="Times New Roman" w:hAnsi="Times New Roman" w:cs="Times New Roman"/>
      <w:b/>
      <w:bCs/>
      <w:spacing w:val="20"/>
      <w:sz w:val="24"/>
      <w:szCs w:val="24"/>
    </w:rPr>
  </w:style>
  <w:style w:type="character" w:customStyle="1" w:styleId="2Consolas0">
    <w:name w:val="Заголовок №2 + Consolas"/>
    <w:rPr>
      <w:rFonts w:ascii="Consolas" w:hAnsi="Consolas" w:cs="Consolas"/>
      <w:b/>
      <w:bCs/>
      <w:i/>
      <w:iCs/>
      <w:color w:val="000000"/>
      <w:spacing w:val="-10"/>
      <w:w w:val="100"/>
      <w:position w:val="0"/>
      <w:sz w:val="36"/>
      <w:szCs w:val="36"/>
      <w:vertAlign w:val="baseline"/>
      <w:lang w:val="ru-RU"/>
    </w:rPr>
  </w:style>
  <w:style w:type="character" w:customStyle="1" w:styleId="212">
    <w:name w:val="Основной текст (2) + Полужирный1"/>
    <w:rPr>
      <w:rFonts w:ascii="Times New Roman" w:hAnsi="Times New Roman" w:cs="Times New Roman"/>
      <w:b/>
      <w:bCs/>
      <w:color w:val="000000"/>
      <w:spacing w:val="20"/>
      <w:w w:val="60"/>
      <w:position w:val="0"/>
      <w:sz w:val="28"/>
      <w:szCs w:val="28"/>
      <w:u w:val="none"/>
      <w:vertAlign w:val="baseline"/>
      <w:lang w:val="ru-RU"/>
    </w:rPr>
  </w:style>
  <w:style w:type="character" w:customStyle="1" w:styleId="2CenturySchoolbook">
    <w:name w:val="Основной текст (2) + Century Schoolbook"/>
    <w:rPr>
      <w:rFonts w:ascii="Century Schoolbook" w:hAnsi="Century Schoolbook" w:cs="Century Schoolbook"/>
      <w:b/>
      <w:bCs/>
      <w:color w:val="000000"/>
      <w:spacing w:val="-20"/>
      <w:w w:val="100"/>
      <w:position w:val="0"/>
      <w:sz w:val="34"/>
      <w:szCs w:val="34"/>
      <w:u w:val="none"/>
      <w:vertAlign w:val="baseline"/>
      <w:lang w:val="en-US"/>
    </w:rPr>
  </w:style>
  <w:style w:type="character" w:customStyle="1" w:styleId="212pt1">
    <w:name w:val="Основной текст (2) + 12 pt1"/>
    <w:rPr>
      <w:rFonts w:ascii="Times New Roman" w:hAnsi="Times New Roman" w:cs="Times New Roman"/>
      <w:b/>
      <w:bCs/>
      <w:color w:val="000000"/>
      <w:spacing w:val="0"/>
      <w:w w:val="100"/>
      <w:position w:val="0"/>
      <w:sz w:val="24"/>
      <w:szCs w:val="24"/>
      <w:u w:val="none"/>
      <w:vertAlign w:val="baseline"/>
      <w:lang w:val="en-US"/>
    </w:rPr>
  </w:style>
  <w:style w:type="character" w:customStyle="1" w:styleId="2CenturyGothic">
    <w:name w:val="Основной текст (2) + Century Gothic"/>
    <w:rPr>
      <w:rFonts w:ascii="Century Gothic" w:hAnsi="Century Gothic" w:cs="Century Gothic"/>
      <w:b/>
      <w:bCs/>
      <w:color w:val="000000"/>
      <w:spacing w:val="-20"/>
      <w:w w:val="66"/>
      <w:position w:val="0"/>
      <w:sz w:val="22"/>
      <w:szCs w:val="22"/>
      <w:u w:val="none"/>
      <w:vertAlign w:val="baseline"/>
      <w:lang w:val="ru-RU"/>
    </w:rPr>
  </w:style>
  <w:style w:type="character" w:customStyle="1" w:styleId="2CenturyGothic1">
    <w:name w:val="Основной текст (2) + Century Gothic1"/>
    <w:rPr>
      <w:rFonts w:ascii="Century Gothic" w:hAnsi="Century Gothic" w:cs="Century Gothic"/>
      <w:b/>
      <w:bCs/>
      <w:i/>
      <w:iCs/>
      <w:color w:val="000000"/>
      <w:spacing w:val="0"/>
      <w:w w:val="100"/>
      <w:position w:val="0"/>
      <w:sz w:val="34"/>
      <w:szCs w:val="34"/>
      <w:u w:val="none"/>
      <w:vertAlign w:val="baseline"/>
      <w:lang w:val="ru-RU"/>
    </w:rPr>
  </w:style>
  <w:style w:type="character" w:customStyle="1" w:styleId="217pt">
    <w:name w:val="Основной текст (2) + 17 pt"/>
    <w:rPr>
      <w:rFonts w:ascii="Times New Roman" w:hAnsi="Times New Roman" w:cs="Times New Roman"/>
      <w:color w:val="000000"/>
      <w:spacing w:val="0"/>
      <w:w w:val="100"/>
      <w:position w:val="0"/>
      <w:sz w:val="34"/>
      <w:szCs w:val="34"/>
      <w:u w:val="none"/>
      <w:vertAlign w:val="baseline"/>
      <w:lang w:val="ru-RU"/>
    </w:rPr>
  </w:style>
  <w:style w:type="character" w:customStyle="1" w:styleId="220pt1">
    <w:name w:val="Основной текст (2) + 20 pt1"/>
    <w:rPr>
      <w:rFonts w:ascii="Times New Roman" w:hAnsi="Times New Roman" w:cs="Times New Roman"/>
      <w:i/>
      <w:iCs/>
      <w:color w:val="000000"/>
      <w:spacing w:val="30"/>
      <w:w w:val="100"/>
      <w:position w:val="0"/>
      <w:sz w:val="40"/>
      <w:szCs w:val="40"/>
      <w:u w:val="none"/>
      <w:vertAlign w:val="baseline"/>
      <w:lang w:val="en-US"/>
    </w:rPr>
  </w:style>
  <w:style w:type="character" w:customStyle="1" w:styleId="213">
    <w:name w:val="Оглавление (2) + Курсив1"/>
    <w:rPr>
      <w:rFonts w:ascii="Times New Roman" w:hAnsi="Times New Roman" w:cs="Times New Roman"/>
      <w:i/>
      <w:iCs/>
      <w:color w:val="000000"/>
      <w:spacing w:val="0"/>
      <w:w w:val="100"/>
      <w:position w:val="0"/>
      <w:sz w:val="28"/>
      <w:szCs w:val="28"/>
      <w:vertAlign w:val="baseline"/>
      <w:lang w:val="ru-RU"/>
    </w:rPr>
  </w:style>
  <w:style w:type="character" w:customStyle="1" w:styleId="220pt0">
    <w:name w:val="Оглавление (2) + 20 pt"/>
    <w:rPr>
      <w:rFonts w:ascii="Times New Roman" w:hAnsi="Times New Roman" w:cs="Times New Roman"/>
      <w:i/>
      <w:iCs/>
      <w:color w:val="000000"/>
      <w:spacing w:val="30"/>
      <w:w w:val="100"/>
      <w:position w:val="0"/>
      <w:sz w:val="40"/>
      <w:szCs w:val="40"/>
      <w:vertAlign w:val="baseline"/>
      <w:lang w:val="ru-RU"/>
    </w:rPr>
  </w:style>
  <w:style w:type="character" w:customStyle="1" w:styleId="2110">
    <w:name w:val="Оглавление (2) + 11"/>
    <w:rPr>
      <w:rFonts w:ascii="Times New Roman" w:hAnsi="Times New Roman" w:cs="Times New Roman"/>
      <w:b/>
      <w:bCs/>
      <w:color w:val="000000"/>
      <w:spacing w:val="30"/>
      <w:w w:val="100"/>
      <w:position w:val="0"/>
      <w:sz w:val="23"/>
      <w:szCs w:val="23"/>
      <w:vertAlign w:val="baseline"/>
      <w:lang w:val="en-US"/>
    </w:rPr>
  </w:style>
  <w:style w:type="character" w:customStyle="1" w:styleId="43">
    <w:name w:val="Оглавление (4)_"/>
    <w:rPr>
      <w:rFonts w:ascii="Times New Roman" w:hAnsi="Times New Roman" w:cs="Times New Roman"/>
      <w:b/>
      <w:bCs/>
      <w:spacing w:val="30"/>
      <w:sz w:val="23"/>
      <w:szCs w:val="23"/>
    </w:rPr>
  </w:style>
  <w:style w:type="character" w:customStyle="1" w:styleId="420pt">
    <w:name w:val="Оглавление (4) + 20 pt"/>
    <w:rPr>
      <w:rFonts w:ascii="Times New Roman" w:hAnsi="Times New Roman" w:cs="Times New Roman"/>
      <w:b/>
      <w:bCs/>
      <w:i/>
      <w:iCs/>
      <w:color w:val="000000"/>
      <w:spacing w:val="30"/>
      <w:w w:val="100"/>
      <w:position w:val="0"/>
      <w:sz w:val="40"/>
      <w:szCs w:val="40"/>
      <w:vertAlign w:val="baseline"/>
      <w:lang w:val="ru-RU"/>
    </w:rPr>
  </w:style>
  <w:style w:type="character" w:customStyle="1" w:styleId="2111">
    <w:name w:val="Основной текст (2) + 11"/>
    <w:rPr>
      <w:rFonts w:ascii="Times New Roman" w:hAnsi="Times New Roman" w:cs="Times New Roman"/>
      <w:b/>
      <w:bCs/>
      <w:color w:val="000000"/>
      <w:spacing w:val="30"/>
      <w:w w:val="100"/>
      <w:position w:val="0"/>
      <w:sz w:val="23"/>
      <w:szCs w:val="23"/>
      <w:u w:val="none"/>
      <w:vertAlign w:val="baseline"/>
      <w:lang w:val="en-US"/>
    </w:rPr>
  </w:style>
  <w:style w:type="character" w:customStyle="1" w:styleId="214">
    <w:name w:val="Основной текст (2) + Курсив1"/>
    <w:rPr>
      <w:rFonts w:ascii="Times New Roman" w:hAnsi="Times New Roman" w:cs="Times New Roman"/>
      <w:i/>
      <w:iCs/>
      <w:smallCaps/>
      <w:color w:val="000000"/>
      <w:spacing w:val="-10"/>
      <w:w w:val="100"/>
      <w:position w:val="0"/>
      <w:sz w:val="28"/>
      <w:szCs w:val="28"/>
      <w:u w:val="none"/>
      <w:vertAlign w:val="baseline"/>
      <w:lang w:val="ru-RU"/>
    </w:rPr>
  </w:style>
  <w:style w:type="character" w:customStyle="1" w:styleId="38">
    <w:name w:val="Основной текст (38)_"/>
    <w:rPr>
      <w:rFonts w:ascii="Times New Roman" w:hAnsi="Times New Roman" w:cs="Times New Roman"/>
      <w:b/>
      <w:bCs/>
      <w:sz w:val="24"/>
      <w:szCs w:val="24"/>
    </w:rPr>
  </w:style>
  <w:style w:type="character" w:customStyle="1" w:styleId="38Consolas">
    <w:name w:val="Основной текст (38) + Consolas"/>
    <w:rPr>
      <w:rFonts w:ascii="Consolas" w:hAnsi="Consolas" w:cs="Consolas"/>
      <w:b/>
      <w:bCs/>
      <w:i/>
      <w:iCs/>
      <w:smallCaps/>
      <w:color w:val="000000"/>
      <w:spacing w:val="-10"/>
      <w:w w:val="100"/>
      <w:position w:val="0"/>
      <w:sz w:val="36"/>
      <w:szCs w:val="36"/>
      <w:vertAlign w:val="baseline"/>
      <w:lang w:val="en-US"/>
    </w:rPr>
  </w:style>
  <w:style w:type="character" w:customStyle="1" w:styleId="380">
    <w:name w:val="Основной текст (38) + Малые прописные"/>
    <w:rPr>
      <w:rFonts w:ascii="Times New Roman" w:hAnsi="Times New Roman" w:cs="Times New Roman"/>
      <w:b/>
      <w:bCs/>
      <w:smallCaps/>
      <w:color w:val="000000"/>
      <w:spacing w:val="0"/>
      <w:w w:val="100"/>
      <w:position w:val="0"/>
      <w:sz w:val="24"/>
      <w:szCs w:val="24"/>
      <w:vertAlign w:val="baseline"/>
      <w:lang w:val="en-US"/>
    </w:rPr>
  </w:style>
  <w:style w:type="character" w:customStyle="1" w:styleId="217pt1">
    <w:name w:val="Основной текст (2) + 17 pt1"/>
    <w:rPr>
      <w:rFonts w:ascii="Times New Roman" w:hAnsi="Times New Roman" w:cs="Times New Roman"/>
      <w:color w:val="000000"/>
      <w:spacing w:val="-10"/>
      <w:w w:val="50"/>
      <w:position w:val="0"/>
      <w:sz w:val="34"/>
      <w:szCs w:val="34"/>
      <w:u w:val="none"/>
      <w:vertAlign w:val="baseline"/>
      <w:lang w:val="ru-RU"/>
    </w:rPr>
  </w:style>
  <w:style w:type="character" w:customStyle="1" w:styleId="420">
    <w:name w:val="Заголовок №4 (2)_"/>
    <w:rPr>
      <w:rFonts w:ascii="Times New Roman" w:hAnsi="Times New Roman" w:cs="Times New Roman"/>
      <w:b/>
      <w:bCs/>
      <w:spacing w:val="20"/>
      <w:w w:val="60"/>
      <w:sz w:val="28"/>
      <w:szCs w:val="28"/>
    </w:rPr>
  </w:style>
  <w:style w:type="character" w:customStyle="1" w:styleId="421">
    <w:name w:val="Заголовок №4 (2) + Не полужирный"/>
    <w:rPr>
      <w:rFonts w:ascii="Times New Roman" w:hAnsi="Times New Roman" w:cs="Times New Roman"/>
      <w:b/>
      <w:bCs/>
      <w:color w:val="000000"/>
      <w:spacing w:val="0"/>
      <w:w w:val="100"/>
      <w:position w:val="0"/>
      <w:sz w:val="28"/>
      <w:szCs w:val="28"/>
      <w:vertAlign w:val="baseline"/>
      <w:lang w:val="ru-RU"/>
    </w:rPr>
  </w:style>
  <w:style w:type="character" w:customStyle="1" w:styleId="42FranklinGothicMediumCond">
    <w:name w:val="Заголовок №4 (2) + Franklin Gothic Medium Cond"/>
    <w:rPr>
      <w:rFonts w:ascii="Franklin Gothic Medium Cond" w:hAnsi="Franklin Gothic Medium Cond" w:cs="Franklin Gothic Medium Cond"/>
      <w:b/>
      <w:bCs/>
      <w:i/>
      <w:iCs/>
      <w:color w:val="000000"/>
      <w:spacing w:val="-70"/>
      <w:w w:val="100"/>
      <w:position w:val="0"/>
      <w:sz w:val="36"/>
      <w:szCs w:val="36"/>
      <w:vertAlign w:val="baseline"/>
      <w:lang w:val="ru-RU"/>
    </w:rPr>
  </w:style>
  <w:style w:type="character" w:customStyle="1" w:styleId="430">
    <w:name w:val="Заголовок №4 (3)_"/>
    <w:rPr>
      <w:rFonts w:ascii="Times New Roman" w:hAnsi="Times New Roman" w:cs="Times New Roman"/>
      <w:spacing w:val="30"/>
      <w:w w:val="50"/>
      <w:sz w:val="34"/>
      <w:szCs w:val="34"/>
    </w:rPr>
  </w:style>
  <w:style w:type="character" w:customStyle="1" w:styleId="4314pt">
    <w:name w:val="Заголовок №4 (3) + 14 pt"/>
    <w:rPr>
      <w:rFonts w:ascii="Times New Roman" w:hAnsi="Times New Roman" w:cs="Times New Roman"/>
      <w:color w:val="000000"/>
      <w:spacing w:val="0"/>
      <w:w w:val="100"/>
      <w:position w:val="0"/>
      <w:sz w:val="28"/>
      <w:szCs w:val="28"/>
      <w:vertAlign w:val="baseline"/>
      <w:lang w:val="ru-RU"/>
    </w:rPr>
  </w:style>
  <w:style w:type="character" w:customStyle="1" w:styleId="39">
    <w:name w:val="Заголовок №3_"/>
    <w:rPr>
      <w:rFonts w:ascii="Impact" w:hAnsi="Impact" w:cs="Impact"/>
      <w:sz w:val="34"/>
      <w:szCs w:val="34"/>
    </w:rPr>
  </w:style>
  <w:style w:type="character" w:customStyle="1" w:styleId="3TimesNewRoman">
    <w:name w:val="Заголовок №3 + Times New Roman"/>
    <w:rPr>
      <w:rFonts w:ascii="Times New Roman" w:hAnsi="Times New Roman" w:cs="Times New Roman"/>
      <w:color w:val="000000"/>
      <w:spacing w:val="0"/>
      <w:w w:val="100"/>
      <w:position w:val="0"/>
      <w:sz w:val="20"/>
      <w:szCs w:val="20"/>
      <w:vertAlign w:val="baseline"/>
    </w:rPr>
  </w:style>
  <w:style w:type="character" w:customStyle="1" w:styleId="121">
    <w:name w:val="Заголовок №1 (2)_"/>
    <w:rPr>
      <w:rFonts w:ascii="Times New Roman" w:hAnsi="Times New Roman" w:cs="Times New Roman"/>
      <w:b/>
      <w:bCs/>
      <w:sz w:val="50"/>
      <w:szCs w:val="50"/>
    </w:rPr>
  </w:style>
  <w:style w:type="character" w:customStyle="1" w:styleId="12Consolas">
    <w:name w:val="Заголовок №1 (2) + Consolas"/>
    <w:rPr>
      <w:rFonts w:ascii="Consolas" w:hAnsi="Consolas" w:cs="Consolas"/>
      <w:b/>
      <w:bCs/>
      <w:i/>
      <w:iCs/>
      <w:color w:val="000000"/>
      <w:spacing w:val="-10"/>
      <w:w w:val="100"/>
      <w:position w:val="0"/>
      <w:sz w:val="48"/>
      <w:szCs w:val="48"/>
      <w:vertAlign w:val="baseline"/>
      <w:lang w:val="ru-RU"/>
    </w:rPr>
  </w:style>
  <w:style w:type="character" w:customStyle="1" w:styleId="295pt">
    <w:name w:val="Основной текст (29) + Интервал 5 pt"/>
    <w:rPr>
      <w:rFonts w:ascii="Franklin Gothic Medium Cond" w:hAnsi="Franklin Gothic Medium Cond" w:cs="Franklin Gothic Medium Cond"/>
      <w:color w:val="000000"/>
      <w:spacing w:val="100"/>
      <w:w w:val="100"/>
      <w:position w:val="0"/>
      <w:sz w:val="36"/>
      <w:szCs w:val="36"/>
      <w:vertAlign w:val="baseline"/>
      <w:lang w:val="ru-RU"/>
    </w:rPr>
  </w:style>
  <w:style w:type="character" w:customStyle="1" w:styleId="90">
    <w:name w:val="Основной текст (9) + Малые прописные"/>
    <w:rPr>
      <w:rFonts w:ascii="Times New Roman" w:hAnsi="Times New Roman" w:cs="Times New Roman"/>
      <w:b/>
      <w:bCs/>
      <w:smallCaps/>
      <w:color w:val="000000"/>
      <w:spacing w:val="0"/>
      <w:w w:val="100"/>
      <w:position w:val="0"/>
      <w:sz w:val="19"/>
      <w:szCs w:val="19"/>
      <w:vertAlign w:val="baseline"/>
      <w:lang w:val="ru-RU"/>
    </w:rPr>
  </w:style>
  <w:style w:type="character" w:customStyle="1" w:styleId="228pt">
    <w:name w:val="Основной текст (2) + 28 pt"/>
    <w:rPr>
      <w:rFonts w:ascii="Times New Roman" w:hAnsi="Times New Roman" w:cs="Times New Roman"/>
      <w:b/>
      <w:bCs/>
      <w:i/>
      <w:iCs/>
      <w:color w:val="000000"/>
      <w:spacing w:val="0"/>
      <w:w w:val="50"/>
      <w:position w:val="0"/>
      <w:sz w:val="56"/>
      <w:szCs w:val="56"/>
      <w:u w:val="none"/>
      <w:vertAlign w:val="baseline"/>
      <w:lang w:val="ru-RU"/>
    </w:rPr>
  </w:style>
  <w:style w:type="character" w:customStyle="1" w:styleId="2Verdana">
    <w:name w:val="Основной текст (2) + Verdana"/>
    <w:rPr>
      <w:rFonts w:ascii="Verdana" w:hAnsi="Verdana" w:cs="Verdana"/>
      <w:b/>
      <w:bCs/>
      <w:color w:val="000000"/>
      <w:spacing w:val="0"/>
      <w:w w:val="100"/>
      <w:position w:val="0"/>
      <w:sz w:val="34"/>
      <w:szCs w:val="34"/>
      <w:u w:val="none"/>
      <w:vertAlign w:val="baseline"/>
      <w:lang w:val="ru-RU"/>
    </w:rPr>
  </w:style>
  <w:style w:type="character" w:customStyle="1" w:styleId="320">
    <w:name w:val="Заголовок №3 (2)_"/>
    <w:rPr>
      <w:rFonts w:ascii="Franklin Gothic Book" w:hAnsi="Franklin Gothic Book" w:cs="Franklin Gothic Book"/>
      <w:sz w:val="34"/>
      <w:szCs w:val="34"/>
    </w:rPr>
  </w:style>
  <w:style w:type="character" w:customStyle="1" w:styleId="32TimesNewRoman">
    <w:name w:val="Заголовок №3 (2) + Times New Roman"/>
    <w:rPr>
      <w:rFonts w:ascii="Times New Roman" w:hAnsi="Times New Roman" w:cs="Times New Roman"/>
      <w:color w:val="000000"/>
      <w:spacing w:val="0"/>
      <w:w w:val="100"/>
      <w:position w:val="0"/>
      <w:sz w:val="20"/>
      <w:szCs w:val="20"/>
      <w:vertAlign w:val="baseline"/>
    </w:rPr>
  </w:style>
  <w:style w:type="character" w:customStyle="1" w:styleId="44">
    <w:name w:val="Заголовок №4 (4)_"/>
    <w:rPr>
      <w:rFonts w:ascii="Franklin Gothic Book" w:hAnsi="Franklin Gothic Book" w:cs="Franklin Gothic Book"/>
      <w:spacing w:val="20"/>
      <w:sz w:val="30"/>
      <w:szCs w:val="30"/>
    </w:rPr>
  </w:style>
  <w:style w:type="character" w:customStyle="1" w:styleId="400">
    <w:name w:val="Основной текст (40)_"/>
    <w:rPr>
      <w:rFonts w:ascii="Franklin Gothic Book" w:hAnsi="Franklin Gothic Book" w:cs="Franklin Gothic Book"/>
      <w:i/>
      <w:iCs/>
      <w:spacing w:val="20"/>
      <w:sz w:val="28"/>
      <w:szCs w:val="28"/>
    </w:rPr>
  </w:style>
  <w:style w:type="character" w:customStyle="1" w:styleId="401">
    <w:name w:val="Основной текст (40) + Не курсив"/>
    <w:rPr>
      <w:rFonts w:ascii="Franklin Gothic Book" w:hAnsi="Franklin Gothic Book" w:cs="Franklin Gothic Book"/>
      <w:b/>
      <w:bCs/>
      <w:i/>
      <w:iCs/>
      <w:color w:val="000000"/>
      <w:spacing w:val="70"/>
      <w:w w:val="100"/>
      <w:position w:val="0"/>
      <w:sz w:val="28"/>
      <w:szCs w:val="28"/>
      <w:vertAlign w:val="baseline"/>
      <w:lang w:val="ru-RU"/>
    </w:rPr>
  </w:style>
  <w:style w:type="character" w:customStyle="1" w:styleId="410">
    <w:name w:val="Основной текст (41)_"/>
    <w:rPr>
      <w:rFonts w:ascii="Times New Roman" w:hAnsi="Times New Roman" w:cs="Times New Roman"/>
      <w:b/>
      <w:bCs/>
      <w:i/>
      <w:iCs/>
      <w:sz w:val="30"/>
      <w:szCs w:val="30"/>
    </w:rPr>
  </w:style>
  <w:style w:type="character" w:customStyle="1" w:styleId="41Candara">
    <w:name w:val="Основной текст (41) + Candara"/>
    <w:rPr>
      <w:rFonts w:ascii="Candara" w:hAnsi="Candara" w:cs="Candara"/>
      <w:b/>
      <w:bCs/>
      <w:i/>
      <w:iCs/>
      <w:color w:val="000000"/>
      <w:spacing w:val="0"/>
      <w:w w:val="100"/>
      <w:position w:val="0"/>
      <w:sz w:val="30"/>
      <w:szCs w:val="30"/>
      <w:vertAlign w:val="baseline"/>
      <w:lang w:val="ru-RU"/>
    </w:rPr>
  </w:style>
  <w:style w:type="character" w:customStyle="1" w:styleId="40TimesNewRoman">
    <w:name w:val="Основной текст (40) + Times New Roman"/>
    <w:rPr>
      <w:rFonts w:ascii="Times New Roman" w:hAnsi="Times New Roman" w:cs="Times New Roman"/>
      <w:i/>
      <w:iCs/>
      <w:color w:val="000000"/>
      <w:spacing w:val="0"/>
      <w:w w:val="100"/>
      <w:position w:val="0"/>
      <w:sz w:val="28"/>
      <w:szCs w:val="28"/>
      <w:vertAlign w:val="baseline"/>
      <w:lang w:val="ru-RU"/>
    </w:rPr>
  </w:style>
  <w:style w:type="character" w:customStyle="1" w:styleId="400pt">
    <w:name w:val="Основной текст (40) + Интервал 0 pt"/>
    <w:rPr>
      <w:rFonts w:ascii="Franklin Gothic Book" w:hAnsi="Franklin Gothic Book" w:cs="Franklin Gothic Book"/>
      <w:i/>
      <w:iCs/>
      <w:color w:val="000000"/>
      <w:spacing w:val="0"/>
      <w:w w:val="100"/>
      <w:position w:val="0"/>
      <w:sz w:val="28"/>
      <w:szCs w:val="28"/>
      <w:vertAlign w:val="baseline"/>
      <w:lang w:val="ru-RU"/>
    </w:rPr>
  </w:style>
  <w:style w:type="character" w:customStyle="1" w:styleId="40TimesNewRoman1">
    <w:name w:val="Основной текст (40) + Times New Roman1"/>
    <w:rPr>
      <w:rFonts w:ascii="Times New Roman" w:hAnsi="Times New Roman" w:cs="Times New Roman"/>
      <w:i/>
      <w:iCs/>
      <w:color w:val="000000"/>
      <w:spacing w:val="0"/>
      <w:w w:val="100"/>
      <w:position w:val="0"/>
      <w:sz w:val="20"/>
      <w:szCs w:val="20"/>
      <w:vertAlign w:val="baseline"/>
      <w:lang w:val="ru-RU"/>
    </w:rPr>
  </w:style>
  <w:style w:type="character" w:customStyle="1" w:styleId="4010">
    <w:name w:val="Основной текст (40) + Не курсив1"/>
    <w:rPr>
      <w:rFonts w:ascii="Franklin Gothic Book" w:hAnsi="Franklin Gothic Book" w:cs="Franklin Gothic Book"/>
      <w:b/>
      <w:bCs/>
      <w:i/>
      <w:iCs/>
      <w:color w:val="000000"/>
      <w:spacing w:val="0"/>
      <w:w w:val="100"/>
      <w:position w:val="0"/>
      <w:sz w:val="28"/>
      <w:szCs w:val="28"/>
      <w:vertAlign w:val="baseline"/>
      <w:lang w:val="ru-RU"/>
    </w:rPr>
  </w:style>
  <w:style w:type="character" w:customStyle="1" w:styleId="422">
    <w:name w:val="Основной текст (42)_"/>
    <w:rPr>
      <w:rFonts w:ascii="Arial Narrow" w:hAnsi="Arial Narrow" w:cs="Arial Narrow"/>
      <w:i/>
      <w:iCs/>
      <w:sz w:val="10"/>
      <w:szCs w:val="10"/>
    </w:rPr>
  </w:style>
  <w:style w:type="character" w:customStyle="1" w:styleId="431">
    <w:name w:val="Основной текст (43)_"/>
    <w:rPr>
      <w:rFonts w:ascii="Times New Roman" w:hAnsi="Times New Roman" w:cs="Times New Roman"/>
      <w:sz w:val="11"/>
      <w:szCs w:val="11"/>
    </w:rPr>
  </w:style>
  <w:style w:type="character" w:customStyle="1" w:styleId="438pt">
    <w:name w:val="Основной текст (43) + 8 pt"/>
    <w:rPr>
      <w:rFonts w:ascii="Times New Roman" w:hAnsi="Times New Roman" w:cs="Times New Roman"/>
      <w:b/>
      <w:bCs/>
      <w:i/>
      <w:iCs/>
      <w:color w:val="000000"/>
      <w:spacing w:val="0"/>
      <w:w w:val="100"/>
      <w:position w:val="0"/>
      <w:sz w:val="16"/>
      <w:szCs w:val="16"/>
      <w:vertAlign w:val="baseline"/>
      <w:lang w:val="ru-RU"/>
    </w:rPr>
  </w:style>
  <w:style w:type="character" w:customStyle="1" w:styleId="3715pt">
    <w:name w:val="Основной текст (37) + 15 pt"/>
    <w:rPr>
      <w:rFonts w:ascii="Times New Roman" w:hAnsi="Times New Roman" w:cs="Times New Roman"/>
      <w:b/>
      <w:bCs/>
      <w:i/>
      <w:iCs/>
      <w:color w:val="000000"/>
      <w:spacing w:val="50"/>
      <w:w w:val="100"/>
      <w:position w:val="0"/>
      <w:sz w:val="30"/>
      <w:szCs w:val="30"/>
      <w:vertAlign w:val="baseline"/>
      <w:lang w:val="ru-RU"/>
    </w:rPr>
  </w:style>
  <w:style w:type="character" w:customStyle="1" w:styleId="37Candara">
    <w:name w:val="Основной текст (37) + Candara"/>
    <w:rPr>
      <w:rFonts w:ascii="Candara" w:hAnsi="Candara" w:cs="Candara"/>
      <w:i/>
      <w:iCs/>
      <w:color w:val="000000"/>
      <w:spacing w:val="0"/>
      <w:w w:val="100"/>
      <w:position w:val="0"/>
      <w:sz w:val="30"/>
      <w:szCs w:val="30"/>
      <w:vertAlign w:val="baseline"/>
      <w:lang w:val="ru-RU"/>
    </w:rPr>
  </w:style>
  <w:style w:type="character" w:customStyle="1" w:styleId="370pt">
    <w:name w:val="Основной текст (37) + Интервал 0 pt"/>
    <w:rPr>
      <w:rFonts w:ascii="Times New Roman" w:hAnsi="Times New Roman" w:cs="Times New Roman"/>
      <w:i/>
      <w:iCs/>
      <w:color w:val="000000"/>
      <w:spacing w:val="0"/>
      <w:w w:val="100"/>
      <w:position w:val="0"/>
      <w:sz w:val="28"/>
      <w:szCs w:val="28"/>
      <w:vertAlign w:val="baseline"/>
      <w:lang w:val="ru-RU"/>
    </w:rPr>
  </w:style>
  <w:style w:type="character" w:customStyle="1" w:styleId="440">
    <w:name w:val="Основной текст (44)_"/>
    <w:rPr>
      <w:rFonts w:ascii="Times New Roman" w:hAnsi="Times New Roman" w:cs="Times New Roman"/>
      <w:b/>
      <w:bCs/>
      <w:i/>
      <w:iCs/>
      <w:sz w:val="18"/>
      <w:szCs w:val="18"/>
    </w:rPr>
  </w:style>
  <w:style w:type="character" w:customStyle="1" w:styleId="44MicrosoftSansSerif">
    <w:name w:val="Основной текст (44) + Microsoft Sans Serif"/>
    <w:rPr>
      <w:rFonts w:ascii="Microsoft Sans Serif" w:hAnsi="Microsoft Sans Serif" w:cs="Microsoft Sans Serif"/>
      <w:b/>
      <w:bCs/>
      <w:i/>
      <w:iCs/>
      <w:color w:val="000000"/>
      <w:spacing w:val="0"/>
      <w:w w:val="100"/>
      <w:position w:val="0"/>
      <w:sz w:val="16"/>
      <w:szCs w:val="16"/>
      <w:vertAlign w:val="baseline"/>
      <w:lang w:val="ru-RU"/>
    </w:rPr>
  </w:style>
  <w:style w:type="character" w:customStyle="1" w:styleId="af5">
    <w:name w:val="Подпись к таблице_"/>
    <w:rPr>
      <w:rFonts w:ascii="Times New Roman" w:hAnsi="Times New Roman" w:cs="Times New Roman"/>
      <w:sz w:val="28"/>
      <w:szCs w:val="28"/>
      <w:u w:val="none"/>
    </w:rPr>
  </w:style>
  <w:style w:type="character" w:customStyle="1" w:styleId="Exact0">
    <w:name w:val="Подпись к таблице Exact"/>
    <w:rPr>
      <w:rFonts w:ascii="Times New Roman" w:hAnsi="Times New Roman" w:cs="Times New Roman"/>
      <w:sz w:val="28"/>
      <w:szCs w:val="28"/>
      <w:u w:val="none"/>
    </w:rPr>
  </w:style>
  <w:style w:type="character" w:customStyle="1" w:styleId="af6">
    <w:name w:val="Подпись к таблице"/>
    <w:rPr>
      <w:rFonts w:ascii="Times New Roman" w:hAnsi="Times New Roman" w:cs="Times New Roman"/>
      <w:color w:val="000000"/>
      <w:spacing w:val="0"/>
      <w:w w:val="100"/>
      <w:position w:val="0"/>
      <w:sz w:val="28"/>
      <w:szCs w:val="28"/>
      <w:u w:val="single"/>
      <w:vertAlign w:val="baseline"/>
      <w:lang w:val="ru-RU"/>
    </w:rPr>
  </w:style>
  <w:style w:type="character" w:customStyle="1" w:styleId="5Candara15pt0ptExact">
    <w:name w:val="Основной текст (5) + Candara;15 pt;Не полужирный;Не курсив;Интервал 0 pt Exact"/>
    <w:rPr>
      <w:rFonts w:ascii="Candara" w:eastAsia="Candara" w:hAnsi="Candara" w:cs="Candara"/>
      <w:b/>
      <w:bCs/>
      <w:i/>
      <w:iCs/>
      <w:color w:val="000000"/>
      <w:spacing w:val="0"/>
      <w:w w:val="100"/>
      <w:position w:val="0"/>
      <w:sz w:val="30"/>
      <w:szCs w:val="30"/>
      <w:vertAlign w:val="baseline"/>
      <w:lang w:val="ru-RU" w:eastAsia="ru-RU" w:bidi="ru-RU"/>
    </w:rPr>
  </w:style>
  <w:style w:type="character" w:customStyle="1" w:styleId="SegoeUI11pt">
    <w:name w:val="Колонтитул + Segoe UI;11 pt;Не полужирный"/>
    <w:rPr>
      <w:rFonts w:ascii="Segoe UI" w:eastAsia="Segoe UI" w:hAnsi="Segoe UI" w:cs="Segoe UI"/>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29pt0">
    <w:name w:val="Основной текст (2) + 9 pt;Полужирный"/>
    <w:rPr>
      <w:rFonts w:ascii="Times New Roman" w:eastAsia="Times New Roman" w:hAnsi="Times New Roman" w:cs="Times New Roman"/>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pt0">
    <w:name w:val="Колонтитул + 11 pt;Не полужирный"/>
    <w:rPr>
      <w:rFonts w:ascii="Times New Roman" w:eastAsia="Times New Roman" w:hAnsi="Times New Roman" w:cs="Times New Roman"/>
      <w:b/>
      <w:bCs/>
      <w:i w:val="0"/>
      <w:iCs w:val="0"/>
      <w:caps w:val="0"/>
      <w:smallCaps w:val="0"/>
      <w:strike w:val="0"/>
      <w:dstrike w:val="0"/>
      <w:color w:val="000000"/>
      <w:spacing w:val="0"/>
      <w:w w:val="100"/>
      <w:position w:val="0"/>
      <w:sz w:val="22"/>
      <w:szCs w:val="22"/>
      <w:u w:val="none"/>
      <w:vertAlign w:val="baseline"/>
      <w:lang w:val="en-US" w:eastAsia="en-US" w:bidi="en-US"/>
    </w:rPr>
  </w:style>
  <w:style w:type="character" w:customStyle="1" w:styleId="22pt0">
    <w:name w:val="Основной текст (2) + Курсив;Интервал 2 pt"/>
    <w:rPr>
      <w:rFonts w:ascii="Times New Roman" w:eastAsia="Times New Roman" w:hAnsi="Times New Roman" w:cs="Times New Roman"/>
      <w:b w:val="0"/>
      <w:bCs w:val="0"/>
      <w:i/>
      <w:iCs/>
      <w:caps w:val="0"/>
      <w:smallCaps w:val="0"/>
      <w:strike w:val="0"/>
      <w:dstrike w:val="0"/>
      <w:color w:val="000000"/>
      <w:spacing w:val="50"/>
      <w:w w:val="100"/>
      <w:position w:val="0"/>
      <w:sz w:val="28"/>
      <w:szCs w:val="28"/>
      <w:u w:val="none"/>
      <w:vertAlign w:val="baseline"/>
      <w:lang w:val="ru-RU" w:eastAsia="ru-RU" w:bidi="ru-RU"/>
    </w:rPr>
  </w:style>
  <w:style w:type="character" w:customStyle="1" w:styleId="295pt0">
    <w:name w:val="Основной текст (2) + 9;5 pt;Полужирный"/>
    <w:rPr>
      <w:rFonts w:ascii="Times New Roman" w:eastAsia="Times New Roman" w:hAnsi="Times New Roman" w:cs="Times New Roman"/>
      <w:b/>
      <w:bCs/>
      <w:i w:val="0"/>
      <w:iCs w:val="0"/>
      <w:caps w:val="0"/>
      <w:smallCaps w:val="0"/>
      <w:strike w:val="0"/>
      <w:dstrike w:val="0"/>
      <w:color w:val="000000"/>
      <w:spacing w:val="0"/>
      <w:w w:val="100"/>
      <w:position w:val="0"/>
      <w:sz w:val="19"/>
      <w:szCs w:val="19"/>
      <w:u w:val="none"/>
      <w:vertAlign w:val="baseline"/>
      <w:lang w:val="en-US" w:eastAsia="en-US" w:bidi="en-US"/>
    </w:rPr>
  </w:style>
  <w:style w:type="character" w:customStyle="1" w:styleId="13pt0">
    <w:name w:val="Колонтитул + 13 pt;Не полужирный"/>
    <w:rPr>
      <w:rFonts w:ascii="Times New Roman" w:eastAsia="Times New Roman" w:hAnsi="Times New Roman" w:cs="Times New Roman"/>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275">
    <w:name w:val="Основной текст (2) + Полужирный;Масштаб 75%"/>
    <w:rPr>
      <w:rFonts w:ascii="Times New Roman" w:eastAsia="Times New Roman" w:hAnsi="Times New Roman" w:cs="Times New Roman"/>
      <w:b/>
      <w:bCs/>
      <w:i w:val="0"/>
      <w:iCs w:val="0"/>
      <w:caps w:val="0"/>
      <w:smallCaps w:val="0"/>
      <w:strike w:val="0"/>
      <w:dstrike w:val="0"/>
      <w:color w:val="000000"/>
      <w:spacing w:val="0"/>
      <w:w w:val="75"/>
      <w:position w:val="0"/>
      <w:sz w:val="28"/>
      <w:szCs w:val="28"/>
      <w:u w:val="none"/>
      <w:vertAlign w:val="baseline"/>
      <w:lang w:val="ru-RU" w:eastAsia="ru-RU" w:bidi="ru-RU"/>
    </w:rPr>
  </w:style>
  <w:style w:type="character" w:customStyle="1" w:styleId="12pt1pt">
    <w:name w:val="Колонтитул + 12 pt;Курсив;Интервал 1 pt"/>
    <w:rPr>
      <w:rFonts w:ascii="Times New Roman" w:eastAsia="Times New Roman" w:hAnsi="Times New Roman" w:cs="Times New Roman"/>
      <w:b/>
      <w:bCs/>
      <w:i/>
      <w:iCs/>
      <w:caps w:val="0"/>
      <w:smallCaps w:val="0"/>
      <w:strike w:val="0"/>
      <w:dstrike w:val="0"/>
      <w:color w:val="000000"/>
      <w:spacing w:val="20"/>
      <w:w w:val="100"/>
      <w:position w:val="0"/>
      <w:sz w:val="24"/>
      <w:szCs w:val="24"/>
      <w:u w:val="none"/>
      <w:vertAlign w:val="baseline"/>
      <w:lang w:val="en-US" w:eastAsia="en-US" w:bidi="en-US"/>
    </w:rPr>
  </w:style>
  <w:style w:type="character" w:customStyle="1" w:styleId="2Candara13pt0pt">
    <w:name w:val="Основной текст (2) + Candara;13 pt;Интервал 0 pt"/>
    <w:rPr>
      <w:rFonts w:ascii="Candara" w:eastAsia="Candara" w:hAnsi="Candara" w:cs="Candara"/>
      <w:b w:val="0"/>
      <w:bCs w:val="0"/>
      <w:i w:val="0"/>
      <w:iCs w:val="0"/>
      <w:caps w:val="0"/>
      <w:smallCaps w:val="0"/>
      <w:strike w:val="0"/>
      <w:dstrike w:val="0"/>
      <w:color w:val="000000"/>
      <w:spacing w:val="-10"/>
      <w:w w:val="100"/>
      <w:position w:val="0"/>
      <w:sz w:val="26"/>
      <w:szCs w:val="26"/>
      <w:u w:val="none"/>
      <w:vertAlign w:val="baseline"/>
      <w:lang w:val="ru-RU" w:eastAsia="ru-RU" w:bidi="ru-RU"/>
    </w:rPr>
  </w:style>
  <w:style w:type="character" w:customStyle="1" w:styleId="855pt150">
    <w:name w:val="Основной текст (8) + 5;5 pt;Масштаб 150%"/>
    <w:rPr>
      <w:rFonts w:ascii="Segoe UI" w:eastAsia="Segoe UI" w:hAnsi="Segoe UI" w:cs="Segoe UI"/>
      <w:b/>
      <w:bCs/>
      <w:color w:val="000000"/>
      <w:spacing w:val="0"/>
      <w:w w:val="150"/>
      <w:position w:val="0"/>
      <w:sz w:val="11"/>
      <w:szCs w:val="11"/>
      <w:vertAlign w:val="baseline"/>
      <w:lang w:val="en-US" w:eastAsia="en-US" w:bidi="en-US"/>
    </w:rPr>
  </w:style>
  <w:style w:type="character" w:customStyle="1" w:styleId="20pt">
    <w:name w:val="Основной текст (2) + Курсив;Интервал 0 pt"/>
    <w:rPr>
      <w:rFonts w:ascii="Times New Roman" w:eastAsia="Times New Roman" w:hAnsi="Times New Roman" w:cs="Times New Roman"/>
      <w:b w:val="0"/>
      <w:bCs w:val="0"/>
      <w:i/>
      <w:iCs/>
      <w:caps w:val="0"/>
      <w:smallCaps w:val="0"/>
      <w:strike w:val="0"/>
      <w:dstrike w:val="0"/>
      <w:color w:val="000000"/>
      <w:spacing w:val="-10"/>
      <w:w w:val="100"/>
      <w:position w:val="0"/>
      <w:sz w:val="28"/>
      <w:szCs w:val="28"/>
      <w:u w:val="none"/>
      <w:vertAlign w:val="baseline"/>
      <w:lang w:val="ru-RU" w:eastAsia="ru-RU" w:bidi="ru-RU"/>
    </w:rPr>
  </w:style>
  <w:style w:type="character" w:customStyle="1" w:styleId="2Candara13pt">
    <w:name w:val="Основной текст (2) + Candara;13 pt"/>
    <w:rPr>
      <w:rFonts w:ascii="Candara" w:eastAsia="Candara" w:hAnsi="Candara" w:cs="Candara"/>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210pt0">
    <w:name w:val="Основной текст (2) + 10 pt;Полужирный"/>
    <w:rPr>
      <w:rFonts w:ascii="Times New Roman" w:eastAsia="Times New Roman" w:hAnsi="Times New Roman" w:cs="Times New Roman"/>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21pt0">
    <w:name w:val="Основной текст (2) + Курсив;Интервал 1 pt"/>
    <w:rPr>
      <w:rFonts w:ascii="Times New Roman" w:eastAsia="Times New Roman" w:hAnsi="Times New Roman" w:cs="Times New Roman"/>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15CourierNew0">
    <w:name w:val="Основной текст (15) + Courier New;Курсив"/>
    <w:rPr>
      <w:rFonts w:ascii="Courier New" w:eastAsia="Courier New" w:hAnsi="Courier New" w:cs="Courier New"/>
      <w:i/>
      <w:iCs/>
      <w:color w:val="000000"/>
      <w:spacing w:val="0"/>
      <w:w w:val="100"/>
      <w:position w:val="0"/>
      <w:sz w:val="8"/>
      <w:szCs w:val="8"/>
      <w:vertAlign w:val="baseline"/>
      <w:lang w:val="en-US" w:eastAsia="en-US" w:bidi="en-US"/>
    </w:rPr>
  </w:style>
  <w:style w:type="character" w:customStyle="1" w:styleId="1695pt1pt">
    <w:name w:val="Основной текст (16) + 9;5 pt;Курсив;Интервал 1 pt"/>
    <w:rPr>
      <w:rFonts w:ascii="Times New Roman" w:eastAsia="Times New Roman" w:hAnsi="Times New Roman" w:cs="Times New Roman"/>
      <w:b/>
      <w:bCs/>
      <w:i/>
      <w:iCs/>
      <w:color w:val="000000"/>
      <w:spacing w:val="30"/>
      <w:w w:val="100"/>
      <w:position w:val="0"/>
      <w:sz w:val="19"/>
      <w:szCs w:val="19"/>
      <w:vertAlign w:val="baseline"/>
      <w:lang w:val="en-US" w:eastAsia="en-US" w:bidi="en-US"/>
    </w:rPr>
  </w:style>
  <w:style w:type="character" w:customStyle="1" w:styleId="210pt4">
    <w:name w:val="Основной текст (2) + 10 pt;Полужирный;Малые прописные"/>
    <w:rPr>
      <w:rFonts w:ascii="Times New Roman" w:eastAsia="Times New Roman" w:hAnsi="Times New Roman" w:cs="Times New Roman"/>
      <w:b/>
      <w:bCs/>
      <w:i w:val="0"/>
      <w:iCs w:val="0"/>
      <w:smallCaps/>
      <w:strike w:val="0"/>
      <w:dstrike w:val="0"/>
      <w:color w:val="000000"/>
      <w:spacing w:val="0"/>
      <w:w w:val="100"/>
      <w:position w:val="0"/>
      <w:sz w:val="20"/>
      <w:szCs w:val="20"/>
      <w:u w:val="none"/>
      <w:vertAlign w:val="baseline"/>
      <w:lang w:val="ru-RU" w:eastAsia="ru-RU" w:bidi="ru-RU"/>
    </w:rPr>
  </w:style>
  <w:style w:type="character" w:customStyle="1" w:styleId="211pt0">
    <w:name w:val="Основной текст (2) + 11 pt;Полужирный;Малые прописные"/>
    <w:rPr>
      <w:rFonts w:ascii="Times New Roman" w:eastAsia="Times New Roman" w:hAnsi="Times New Roman" w:cs="Times New Roman"/>
      <w:b/>
      <w:bCs/>
      <w:i w:val="0"/>
      <w:iCs w:val="0"/>
      <w:smallCaps/>
      <w:strike w:val="0"/>
      <w:dstrike w:val="0"/>
      <w:color w:val="000000"/>
      <w:spacing w:val="0"/>
      <w:w w:val="100"/>
      <w:position w:val="0"/>
      <w:sz w:val="22"/>
      <w:szCs w:val="22"/>
      <w:u w:val="none"/>
      <w:vertAlign w:val="baseline"/>
      <w:lang w:val="en-US" w:eastAsia="en-US" w:bidi="en-US"/>
    </w:rPr>
  </w:style>
  <w:style w:type="character" w:customStyle="1" w:styleId="213pt0">
    <w:name w:val="Основной текст (2) + 13 pt;Полужирный"/>
    <w:rPr>
      <w:rFonts w:ascii="Times New Roman" w:eastAsia="Times New Roman" w:hAnsi="Times New Roman" w:cs="Times New Roman"/>
      <w:b/>
      <w:bCs/>
      <w:i w:val="0"/>
      <w:iCs w:val="0"/>
      <w:caps w:val="0"/>
      <w:smallCaps w:val="0"/>
      <w:strike w:val="0"/>
      <w:dstrike w:val="0"/>
      <w:color w:val="000000"/>
      <w:spacing w:val="0"/>
      <w:w w:val="100"/>
      <w:position w:val="0"/>
      <w:sz w:val="26"/>
      <w:szCs w:val="26"/>
      <w:u w:val="none"/>
      <w:vertAlign w:val="baseline"/>
      <w:lang w:val="en-US" w:eastAsia="en-US" w:bidi="en-US"/>
    </w:rPr>
  </w:style>
  <w:style w:type="character" w:customStyle="1" w:styleId="2Candara13pt-1pt">
    <w:name w:val="Основной текст (2) + Candara;13 pt;Интервал -1 pt"/>
    <w:rPr>
      <w:rFonts w:ascii="Candara" w:eastAsia="Candara" w:hAnsi="Candara" w:cs="Candara"/>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31TimesNewRoman13ptExact">
    <w:name w:val="Основной текст (31) + Times New Roman;13 pt;Полужирный;Не курсив Exact"/>
    <w:rPr>
      <w:rFonts w:ascii="Times New Roman" w:eastAsia="Times New Roman" w:hAnsi="Times New Roman" w:cs="Times New Roman"/>
      <w:b/>
      <w:bCs/>
      <w:i/>
      <w:iCs/>
      <w:sz w:val="26"/>
      <w:szCs w:val="26"/>
      <w:lang w:val="en-US" w:eastAsia="en-US" w:bidi="en-US"/>
    </w:rPr>
  </w:style>
  <w:style w:type="character" w:customStyle="1" w:styleId="11pt0pt">
    <w:name w:val="Колонтитул + 11 pt;Не полужирный;Интервал 0 pt"/>
    <w:rPr>
      <w:rFonts w:ascii="Times New Roman" w:eastAsia="Times New Roman" w:hAnsi="Times New Roman" w:cs="Times New Roman"/>
      <w:b/>
      <w:bCs/>
      <w:i w:val="0"/>
      <w:iCs w:val="0"/>
      <w:caps w:val="0"/>
      <w:smallCaps w:val="0"/>
      <w:strike w:val="0"/>
      <w:dstrike w:val="0"/>
      <w:color w:val="000000"/>
      <w:spacing w:val="10"/>
      <w:w w:val="100"/>
      <w:position w:val="0"/>
      <w:sz w:val="22"/>
      <w:szCs w:val="22"/>
      <w:u w:val="none"/>
      <w:vertAlign w:val="baseline"/>
      <w:lang w:val="ru-RU" w:eastAsia="ru-RU" w:bidi="ru-RU"/>
    </w:rPr>
  </w:style>
  <w:style w:type="character" w:customStyle="1" w:styleId="2e">
    <w:name w:val="Основной текст (2) + Полужирный;Малые прописные"/>
    <w:rPr>
      <w:rFonts w:ascii="Times New Roman" w:eastAsia="Times New Roman" w:hAnsi="Times New Roman" w:cs="Times New Roman"/>
      <w:b/>
      <w:bCs/>
      <w:i w:val="0"/>
      <w:iCs w:val="0"/>
      <w:smallCaps/>
      <w:strike w:val="0"/>
      <w:dstrike w:val="0"/>
      <w:color w:val="000000"/>
      <w:spacing w:val="0"/>
      <w:w w:val="100"/>
      <w:position w:val="0"/>
      <w:sz w:val="28"/>
      <w:szCs w:val="28"/>
      <w:u w:val="none"/>
      <w:vertAlign w:val="baseline"/>
      <w:lang w:val="en-US" w:eastAsia="en-US" w:bidi="en-US"/>
    </w:rPr>
  </w:style>
  <w:style w:type="character" w:customStyle="1" w:styleId="2Candara10pt-1pt">
    <w:name w:val="Основной текст (2) + Candara;10 pt;Интервал -1 pt"/>
    <w:rPr>
      <w:rFonts w:ascii="Candara" w:eastAsia="Candara" w:hAnsi="Candara" w:cs="Candara"/>
      <w:b w:val="0"/>
      <w:bCs w:val="0"/>
      <w:i w:val="0"/>
      <w:iCs w:val="0"/>
      <w:caps w:val="0"/>
      <w:smallCaps w:val="0"/>
      <w:strike w:val="0"/>
      <w:dstrike w:val="0"/>
      <w:color w:val="000000"/>
      <w:spacing w:val="-20"/>
      <w:w w:val="100"/>
      <w:position w:val="0"/>
      <w:sz w:val="20"/>
      <w:szCs w:val="20"/>
      <w:u w:val="none"/>
      <w:vertAlign w:val="baseline"/>
      <w:lang w:val="ru-RU" w:eastAsia="ru-RU" w:bidi="ru-RU"/>
    </w:rPr>
  </w:style>
  <w:style w:type="character" w:customStyle="1" w:styleId="295pt1">
    <w:name w:val="Основной текст (2) + 9;5 pt;Полужирный;Малые прописные"/>
    <w:rPr>
      <w:rFonts w:ascii="Times New Roman" w:eastAsia="Times New Roman" w:hAnsi="Times New Roman" w:cs="Times New Roman"/>
      <w:b/>
      <w:bCs/>
      <w:i w:val="0"/>
      <w:iCs w:val="0"/>
      <w:smallCaps/>
      <w:strike w:val="0"/>
      <w:dstrike w:val="0"/>
      <w:color w:val="000000"/>
      <w:spacing w:val="0"/>
      <w:w w:val="100"/>
      <w:position w:val="0"/>
      <w:sz w:val="19"/>
      <w:szCs w:val="19"/>
      <w:u w:val="none"/>
      <w:vertAlign w:val="baseline"/>
      <w:lang w:val="ru-RU" w:eastAsia="ru-RU" w:bidi="ru-RU"/>
    </w:rPr>
  </w:style>
  <w:style w:type="character" w:customStyle="1" w:styleId="2FranklinGothicMediumCond18pt">
    <w:name w:val="Основной текст (2) + Franklin Gothic Medium Cond;18 pt"/>
    <w:rPr>
      <w:rFonts w:ascii="Franklin Gothic Medium Cond" w:eastAsia="Franklin Gothic Medium Cond" w:hAnsi="Franklin Gothic Medium Cond" w:cs="Franklin Gothic Medium Cond"/>
      <w:b/>
      <w:bCs/>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2SegoeUI17pt">
    <w:name w:val="Основной текст (2) + Segoe UI;17 pt;Полужирный;Курсив"/>
    <w:rPr>
      <w:rFonts w:ascii="Segoe UI" w:eastAsia="Segoe UI" w:hAnsi="Segoe UI" w:cs="Segoe UI"/>
      <w:b/>
      <w:bCs/>
      <w:i/>
      <w:iCs/>
      <w:caps w:val="0"/>
      <w:smallCaps w:val="0"/>
      <w:strike w:val="0"/>
      <w:dstrike w:val="0"/>
      <w:color w:val="000000"/>
      <w:spacing w:val="0"/>
      <w:w w:val="100"/>
      <w:position w:val="0"/>
      <w:sz w:val="34"/>
      <w:szCs w:val="34"/>
      <w:u w:val="none"/>
      <w:vertAlign w:val="baseline"/>
      <w:lang w:val="en-US" w:eastAsia="en-US" w:bidi="en-US"/>
    </w:rPr>
  </w:style>
  <w:style w:type="character" w:customStyle="1" w:styleId="2FranklinGothicMediumCond19pt">
    <w:name w:val="Основной текст (2) + Franklin Gothic Medium Cond;19 pt;Курсив"/>
    <w:rPr>
      <w:rFonts w:ascii="Franklin Gothic Medium Cond" w:eastAsia="Franklin Gothic Medium Cond" w:hAnsi="Franklin Gothic Medium Cond" w:cs="Franklin Gothic Medium Cond"/>
      <w:b/>
      <w:bCs/>
      <w:i/>
      <w:iCs/>
      <w:caps w:val="0"/>
      <w:smallCaps w:val="0"/>
      <w:strike w:val="0"/>
      <w:dstrike w:val="0"/>
      <w:color w:val="000000"/>
      <w:spacing w:val="0"/>
      <w:w w:val="100"/>
      <w:position w:val="0"/>
      <w:sz w:val="38"/>
      <w:szCs w:val="38"/>
      <w:u w:val="none"/>
      <w:vertAlign w:val="baseline"/>
      <w:lang w:val="ru-RU" w:eastAsia="ru-RU" w:bidi="ru-RU"/>
    </w:rPr>
  </w:style>
  <w:style w:type="character" w:customStyle="1" w:styleId="226pt0">
    <w:name w:val="Основной текст (2) + 26 pt;Полужирный"/>
    <w:rPr>
      <w:rFonts w:ascii="Times New Roman" w:eastAsia="Times New Roman" w:hAnsi="Times New Roman" w:cs="Times New Roman"/>
      <w:b/>
      <w:bCs/>
      <w:i w:val="0"/>
      <w:iCs w:val="0"/>
      <w:caps w:val="0"/>
      <w:smallCaps w:val="0"/>
      <w:strike w:val="0"/>
      <w:dstrike w:val="0"/>
      <w:color w:val="000000"/>
      <w:spacing w:val="0"/>
      <w:w w:val="100"/>
      <w:position w:val="0"/>
      <w:sz w:val="52"/>
      <w:szCs w:val="52"/>
      <w:u w:val="none"/>
      <w:vertAlign w:val="baseline"/>
      <w:lang w:val="ru-RU" w:eastAsia="ru-RU" w:bidi="ru-RU"/>
    </w:rPr>
  </w:style>
  <w:style w:type="character" w:customStyle="1" w:styleId="218pt0">
    <w:name w:val="Основной текст (2) + 18 pt;Полужирный"/>
    <w:rPr>
      <w:rFonts w:ascii="Times New Roman" w:eastAsia="Times New Roman" w:hAnsi="Times New Roman" w:cs="Times New Roman"/>
      <w:b/>
      <w:bCs/>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212pt0">
    <w:name w:val="Основной текст (2) + 12 pt;Полужирный;Малые прописные"/>
    <w:rPr>
      <w:rFonts w:ascii="Times New Roman" w:eastAsia="Times New Roman" w:hAnsi="Times New Roman" w:cs="Times New Roman"/>
      <w:b/>
      <w:bCs/>
      <w:i w:val="0"/>
      <w:iCs w:val="0"/>
      <w:smallCaps/>
      <w:strike w:val="0"/>
      <w:dstrike w:val="0"/>
      <w:color w:val="000000"/>
      <w:spacing w:val="0"/>
      <w:w w:val="100"/>
      <w:position w:val="0"/>
      <w:sz w:val="24"/>
      <w:szCs w:val="24"/>
      <w:u w:val="none"/>
      <w:vertAlign w:val="baseline"/>
      <w:lang w:val="ru-RU" w:eastAsia="ru-RU" w:bidi="ru-RU"/>
    </w:rPr>
  </w:style>
  <w:style w:type="character" w:customStyle="1" w:styleId="29TimesNewRoman16pt0pt">
    <w:name w:val="Основной текст (29) + Times New Roman;16 pt;Полужирный;Курсив;Интервал 0 pt"/>
    <w:rPr>
      <w:rFonts w:ascii="Times New Roman" w:eastAsia="Times New Roman" w:hAnsi="Times New Roman" w:cs="Times New Roman"/>
      <w:b/>
      <w:bCs/>
      <w:i/>
      <w:iCs/>
      <w:color w:val="000000"/>
      <w:spacing w:val="0"/>
      <w:w w:val="100"/>
      <w:position w:val="0"/>
      <w:sz w:val="32"/>
      <w:szCs w:val="32"/>
      <w:vertAlign w:val="baseline"/>
      <w:lang w:val="ru-RU" w:eastAsia="ru-RU" w:bidi="ru-RU"/>
    </w:rPr>
  </w:style>
  <w:style w:type="character" w:customStyle="1" w:styleId="30FranklinGothicMediumCond18pt">
    <w:name w:val="Основной текст (30) + Franklin Gothic Medium Cond;18 pt;Не полужирный;Курсив"/>
    <w:rPr>
      <w:rFonts w:ascii="Franklin Gothic Medium Cond" w:eastAsia="Franklin Gothic Medium Cond" w:hAnsi="Franklin Gothic Medium Cond" w:cs="Franklin Gothic Medium Cond"/>
      <w:b/>
      <w:bCs/>
      <w:i/>
      <w:iCs/>
      <w:color w:val="000000"/>
      <w:spacing w:val="0"/>
      <w:w w:val="100"/>
      <w:position w:val="0"/>
      <w:sz w:val="36"/>
      <w:szCs w:val="36"/>
      <w:vertAlign w:val="baseline"/>
      <w:lang w:val="ru-RU" w:eastAsia="ru-RU" w:bidi="ru-RU"/>
    </w:rPr>
  </w:style>
  <w:style w:type="character" w:customStyle="1" w:styleId="29TimesNewRoman16pt0pt0">
    <w:name w:val="Основной текст (29) + Times New Roman;16 pt;Полужирный;Курсив;Малые прописные;Интервал 0 pt"/>
    <w:rPr>
      <w:rFonts w:ascii="Times New Roman" w:eastAsia="Times New Roman" w:hAnsi="Times New Roman" w:cs="Times New Roman"/>
      <w:b/>
      <w:bCs/>
      <w:i/>
      <w:iCs/>
      <w:smallCaps/>
      <w:color w:val="000000"/>
      <w:spacing w:val="0"/>
      <w:w w:val="100"/>
      <w:position w:val="0"/>
      <w:sz w:val="32"/>
      <w:szCs w:val="32"/>
      <w:vertAlign w:val="baseline"/>
      <w:lang w:val="en-US" w:eastAsia="en-US" w:bidi="en-US"/>
    </w:rPr>
  </w:style>
  <w:style w:type="character" w:customStyle="1" w:styleId="2600">
    <w:name w:val="Основной текст (2) + Полужирный;Масштаб 60%"/>
    <w:rPr>
      <w:rFonts w:ascii="Times New Roman" w:eastAsia="Times New Roman" w:hAnsi="Times New Roman" w:cs="Times New Roman"/>
      <w:b/>
      <w:bCs/>
      <w:i w:val="0"/>
      <w:iCs w:val="0"/>
      <w:caps w:val="0"/>
      <w:smallCaps w:val="0"/>
      <w:strike w:val="0"/>
      <w:dstrike w:val="0"/>
      <w:color w:val="000000"/>
      <w:spacing w:val="0"/>
      <w:w w:val="60"/>
      <w:position w:val="0"/>
      <w:sz w:val="28"/>
      <w:szCs w:val="28"/>
      <w:u w:val="none"/>
      <w:vertAlign w:val="baseline"/>
      <w:lang w:val="ru-RU" w:eastAsia="ru-RU" w:bidi="ru-RU"/>
    </w:rPr>
  </w:style>
  <w:style w:type="character" w:customStyle="1" w:styleId="2FranklinGothicMediumCond18pt0">
    <w:name w:val="Основной текст (2) + Franklin Gothic Medium Cond;18 pt;Курсив"/>
    <w:rPr>
      <w:rFonts w:ascii="Franklin Gothic Medium Cond" w:eastAsia="Franklin Gothic Medium Cond" w:hAnsi="Franklin Gothic Medium Cond" w:cs="Franklin Gothic Medium Cond"/>
      <w:b/>
      <w:bCs/>
      <w:i/>
      <w:iCs/>
      <w:caps w:val="0"/>
      <w:smallCaps w:val="0"/>
      <w:strike w:val="0"/>
      <w:dstrike w:val="0"/>
      <w:color w:val="000000"/>
      <w:spacing w:val="0"/>
      <w:w w:val="100"/>
      <w:position w:val="0"/>
      <w:sz w:val="36"/>
      <w:szCs w:val="36"/>
      <w:u w:val="none"/>
      <w:vertAlign w:val="baseline"/>
      <w:lang w:val="ru-RU" w:eastAsia="ru-RU" w:bidi="ru-RU"/>
    </w:rPr>
  </w:style>
  <w:style w:type="character" w:customStyle="1" w:styleId="21pt1">
    <w:name w:val="Оглавление (2) + Курсив;Интервал 1 pt"/>
    <w:rPr>
      <w:rFonts w:ascii="Times New Roman" w:eastAsia="Times New Roman" w:hAnsi="Times New Roman" w:cs="Times New Roman"/>
      <w:i/>
      <w:iCs/>
      <w:color w:val="000000"/>
      <w:spacing w:val="20"/>
      <w:w w:val="100"/>
      <w:position w:val="0"/>
      <w:sz w:val="28"/>
      <w:szCs w:val="28"/>
      <w:vertAlign w:val="baseline"/>
      <w:lang w:val="ru-RU" w:eastAsia="ru-RU" w:bidi="ru-RU"/>
    </w:rPr>
  </w:style>
  <w:style w:type="character" w:customStyle="1" w:styleId="210pt5">
    <w:name w:val="Основной текст (2) + 10 pt;Курсив"/>
    <w:rPr>
      <w:rFonts w:ascii="Times New Roman" w:eastAsia="Times New Roman" w:hAnsi="Times New Roman" w:cs="Times New Roman"/>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211pt2">
    <w:name w:val="Основной текст (2) + 11 pt;Полужирный"/>
    <w:rPr>
      <w:rFonts w:ascii="Times New Roman" w:eastAsia="Times New Roman" w:hAnsi="Times New Roman" w:cs="Times New Roman"/>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TimesNewRoman16pt0pt">
    <w:name w:val="Оглавление + Times New Roman;16 pt;Полужирный;Курсив;Интервал 0 pt"/>
    <w:rPr>
      <w:rFonts w:ascii="Times New Roman" w:eastAsia="Times New Roman" w:hAnsi="Times New Roman" w:cs="Times New Roman"/>
      <w:b/>
      <w:bCs/>
      <w:i/>
      <w:iCs/>
      <w:color w:val="000000"/>
      <w:spacing w:val="0"/>
      <w:w w:val="100"/>
      <w:position w:val="0"/>
      <w:sz w:val="32"/>
      <w:szCs w:val="32"/>
      <w:vertAlign w:val="baseline"/>
      <w:lang w:val="ru-RU" w:eastAsia="ru-RU" w:bidi="ru-RU"/>
    </w:rPr>
  </w:style>
  <w:style w:type="character" w:customStyle="1" w:styleId="212pt0pt">
    <w:name w:val="Основной текст (2) + 12 pt;Полужирный;Малые прописные;Интервал 0 pt"/>
    <w:rPr>
      <w:rFonts w:ascii="Times New Roman" w:eastAsia="Times New Roman" w:hAnsi="Times New Roman" w:cs="Times New Roman"/>
      <w:b/>
      <w:bCs/>
      <w:i w:val="0"/>
      <w:iCs w:val="0"/>
      <w:smallCaps/>
      <w:strike w:val="0"/>
      <w:dstrike w:val="0"/>
      <w:color w:val="000000"/>
      <w:spacing w:val="-10"/>
      <w:w w:val="100"/>
      <w:position w:val="0"/>
      <w:sz w:val="24"/>
      <w:szCs w:val="24"/>
      <w:u w:val="none"/>
      <w:vertAlign w:val="baseline"/>
      <w:lang w:val="ru-RU" w:eastAsia="ru-RU" w:bidi="ru-RU"/>
    </w:rPr>
  </w:style>
  <w:style w:type="character" w:customStyle="1" w:styleId="2FranklinGothicMediumCond18pt0pt">
    <w:name w:val="Основной текст (2) + Franklin Gothic Medium Cond;18 pt;Интервал 0 pt"/>
    <w:rPr>
      <w:rFonts w:ascii="Franklin Gothic Medium Cond" w:eastAsia="Franklin Gothic Medium Cond" w:hAnsi="Franklin Gothic Medium Cond" w:cs="Franklin Gothic Medium Cond"/>
      <w:b/>
      <w:bCs/>
      <w:i w:val="0"/>
      <w:iCs w:val="0"/>
      <w:caps w:val="0"/>
      <w:smallCaps w:val="0"/>
      <w:strike w:val="0"/>
      <w:dstrike w:val="0"/>
      <w:color w:val="000000"/>
      <w:spacing w:val="-10"/>
      <w:w w:val="100"/>
      <w:position w:val="0"/>
      <w:sz w:val="36"/>
      <w:szCs w:val="36"/>
      <w:u w:val="none"/>
      <w:vertAlign w:val="baseline"/>
      <w:lang w:val="ru-RU" w:eastAsia="ru-RU" w:bidi="ru-RU"/>
    </w:rPr>
  </w:style>
  <w:style w:type="character" w:customStyle="1" w:styleId="29TimesNewRoman105pt0pt">
    <w:name w:val="Основной текст (29) + Times New Roman;10;5 pt;Полужирный;Малые прописные;Интервал 0 pt"/>
    <w:rPr>
      <w:rFonts w:ascii="Times New Roman" w:eastAsia="Times New Roman" w:hAnsi="Times New Roman" w:cs="Times New Roman"/>
      <w:b/>
      <w:bCs/>
      <w:smallCaps/>
      <w:color w:val="000000"/>
      <w:spacing w:val="0"/>
      <w:w w:val="100"/>
      <w:position w:val="0"/>
      <w:sz w:val="21"/>
      <w:szCs w:val="21"/>
      <w:vertAlign w:val="baseline"/>
      <w:lang w:val="ru-RU" w:eastAsia="ru-RU" w:bidi="ru-RU"/>
    </w:rPr>
  </w:style>
  <w:style w:type="character" w:customStyle="1" w:styleId="212pt200">
    <w:name w:val="Основной текст (2) + 12 pt;Масштаб 200%"/>
    <w:rPr>
      <w:rFonts w:ascii="Times New Roman" w:eastAsia="Times New Roman" w:hAnsi="Times New Roman" w:cs="Times New Roman"/>
      <w:b/>
      <w:bCs/>
      <w:i w:val="0"/>
      <w:iCs w:val="0"/>
      <w:caps w:val="0"/>
      <w:smallCaps w:val="0"/>
      <w:strike w:val="0"/>
      <w:dstrike w:val="0"/>
      <w:color w:val="000000"/>
      <w:spacing w:val="0"/>
      <w:w w:val="200"/>
      <w:position w:val="0"/>
      <w:sz w:val="24"/>
      <w:szCs w:val="24"/>
      <w:u w:val="none"/>
      <w:vertAlign w:val="baseline"/>
      <w:lang w:val="ru-RU" w:eastAsia="ru-RU" w:bidi="ru-RU"/>
    </w:rPr>
  </w:style>
  <w:style w:type="character" w:customStyle="1" w:styleId="212pt2000">
    <w:name w:val="Основной текст (2) + 12 pt;Малые прописные;Масштаб 200%"/>
    <w:rPr>
      <w:rFonts w:ascii="Times New Roman" w:eastAsia="Times New Roman" w:hAnsi="Times New Roman" w:cs="Times New Roman"/>
      <w:b/>
      <w:bCs/>
      <w:i w:val="0"/>
      <w:iCs w:val="0"/>
      <w:smallCaps/>
      <w:strike w:val="0"/>
      <w:dstrike w:val="0"/>
      <w:color w:val="000000"/>
      <w:spacing w:val="0"/>
      <w:w w:val="200"/>
      <w:position w:val="0"/>
      <w:sz w:val="24"/>
      <w:szCs w:val="24"/>
      <w:u w:val="none"/>
      <w:vertAlign w:val="baseline"/>
      <w:lang w:val="en-US" w:eastAsia="en-US" w:bidi="en-US"/>
    </w:rPr>
  </w:style>
  <w:style w:type="character" w:customStyle="1" w:styleId="32Consolas18pt-3pt">
    <w:name w:val="Основной текст (32) + Consolas;18 pt;Курсив;Интервал -3 pt"/>
    <w:rPr>
      <w:rFonts w:ascii="Consolas" w:eastAsia="Consolas" w:hAnsi="Consolas" w:cs="Consolas"/>
      <w:i/>
      <w:iCs/>
      <w:color w:val="000000"/>
      <w:spacing w:val="-70"/>
      <w:w w:val="100"/>
      <w:position w:val="0"/>
      <w:sz w:val="36"/>
      <w:szCs w:val="36"/>
      <w:vertAlign w:val="baseline"/>
      <w:lang w:val="ru-RU" w:eastAsia="ru-RU" w:bidi="ru-RU"/>
    </w:rPr>
  </w:style>
  <w:style w:type="character" w:customStyle="1" w:styleId="3FranklinGothicMediumCond18pt">
    <w:name w:val="Оглавление (3) + Franklin Gothic Medium Cond;18 pt;Не полужирный;Курсив"/>
    <w:rPr>
      <w:rFonts w:ascii="Franklin Gothic Medium Cond" w:eastAsia="Franklin Gothic Medium Cond" w:hAnsi="Franklin Gothic Medium Cond" w:cs="Franklin Gothic Medium Cond"/>
      <w:b/>
      <w:bCs/>
      <w:i/>
      <w:iCs/>
      <w:color w:val="000000"/>
      <w:spacing w:val="0"/>
      <w:w w:val="100"/>
      <w:position w:val="0"/>
      <w:sz w:val="36"/>
      <w:szCs w:val="36"/>
      <w:vertAlign w:val="baseline"/>
      <w:lang w:val="en-US" w:eastAsia="en-US" w:bidi="en-US"/>
    </w:rPr>
  </w:style>
  <w:style w:type="character" w:customStyle="1" w:styleId="31TimesNewRoman13pt">
    <w:name w:val="Основной текст (31) + Times New Roman;13 pt;Полужирный;Не курсив"/>
    <w:rPr>
      <w:rFonts w:ascii="Times New Roman" w:eastAsia="Times New Roman" w:hAnsi="Times New Roman" w:cs="Times New Roman"/>
      <w:b/>
      <w:bCs/>
      <w:i/>
      <w:iCs/>
      <w:color w:val="000000"/>
      <w:spacing w:val="0"/>
      <w:w w:val="100"/>
      <w:position w:val="0"/>
      <w:sz w:val="26"/>
      <w:szCs w:val="26"/>
      <w:vertAlign w:val="baseline"/>
      <w:lang w:val="ru-RU" w:eastAsia="ru-RU" w:bidi="ru-RU"/>
    </w:rPr>
  </w:style>
  <w:style w:type="character" w:customStyle="1" w:styleId="213pt-1pt">
    <w:name w:val="Основной текст (2) + 13 pt;Полужирный;Интервал -1 pt"/>
    <w:rPr>
      <w:rFonts w:ascii="Times New Roman" w:eastAsia="Times New Roman" w:hAnsi="Times New Roman" w:cs="Times New Roman"/>
      <w:b/>
      <w:bCs/>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29TimesNewRoman16pt2pt">
    <w:name w:val="Основной текст (29) + Times New Roman;16 pt;Полужирный;Курсив;Интервал 2 pt"/>
    <w:rPr>
      <w:rFonts w:ascii="Times New Roman" w:eastAsia="Times New Roman" w:hAnsi="Times New Roman" w:cs="Times New Roman"/>
      <w:b/>
      <w:bCs/>
      <w:i/>
      <w:iCs/>
      <w:color w:val="000000"/>
      <w:spacing w:val="50"/>
      <w:w w:val="100"/>
      <w:position w:val="0"/>
      <w:sz w:val="32"/>
      <w:szCs w:val="32"/>
      <w:vertAlign w:val="baseline"/>
      <w:lang w:val="ru-RU" w:eastAsia="ru-RU" w:bidi="ru-RU"/>
    </w:rPr>
  </w:style>
  <w:style w:type="character" w:customStyle="1" w:styleId="29pt1">
    <w:name w:val="Основной текст (2) + Курсив;Интервал 9 pt"/>
    <w:rPr>
      <w:rFonts w:ascii="Times New Roman" w:eastAsia="Times New Roman" w:hAnsi="Times New Roman" w:cs="Times New Roman"/>
      <w:b w:val="0"/>
      <w:bCs w:val="0"/>
      <w:i/>
      <w:iCs/>
      <w:caps w:val="0"/>
      <w:smallCaps w:val="0"/>
      <w:strike w:val="0"/>
      <w:dstrike w:val="0"/>
      <w:color w:val="000000"/>
      <w:spacing w:val="180"/>
      <w:w w:val="100"/>
      <w:position w:val="0"/>
      <w:sz w:val="28"/>
      <w:szCs w:val="28"/>
      <w:u w:val="none"/>
      <w:vertAlign w:val="baseline"/>
      <w:lang w:val="ru-RU" w:eastAsia="ru-RU" w:bidi="ru-RU"/>
    </w:rPr>
  </w:style>
  <w:style w:type="character" w:customStyle="1" w:styleId="29TimesNewRoman16pt1pt">
    <w:name w:val="Основной текст (29) + Times New Roman;16 pt;Полужирный;Курсив;Интервал 1 pt"/>
    <w:rPr>
      <w:rFonts w:ascii="Times New Roman" w:eastAsia="Times New Roman" w:hAnsi="Times New Roman" w:cs="Times New Roman"/>
      <w:b/>
      <w:bCs/>
      <w:i/>
      <w:iCs/>
      <w:color w:val="000000"/>
      <w:spacing w:val="30"/>
      <w:w w:val="100"/>
      <w:position w:val="0"/>
      <w:sz w:val="32"/>
      <w:szCs w:val="32"/>
      <w:vertAlign w:val="baseline"/>
      <w:lang w:val="ru-RU" w:eastAsia="ru-RU" w:bidi="ru-RU"/>
    </w:rPr>
  </w:style>
  <w:style w:type="character" w:customStyle="1" w:styleId="2Consolas24pt">
    <w:name w:val="Основной текст (2) + Consolas;24 pt;Курсив"/>
    <w:rPr>
      <w:rFonts w:ascii="Consolas" w:eastAsia="Consolas" w:hAnsi="Consolas" w:cs="Consolas"/>
      <w:b w:val="0"/>
      <w:bCs w:val="0"/>
      <w:i/>
      <w:iCs/>
      <w:caps w:val="0"/>
      <w:smallCaps w:val="0"/>
      <w:strike w:val="0"/>
      <w:dstrike w:val="0"/>
      <w:color w:val="000000"/>
      <w:spacing w:val="0"/>
      <w:w w:val="100"/>
      <w:position w:val="0"/>
      <w:sz w:val="48"/>
      <w:szCs w:val="48"/>
      <w:u w:val="none"/>
      <w:vertAlign w:val="baseline"/>
      <w:lang w:val="ru-RU" w:eastAsia="ru-RU" w:bidi="ru-RU"/>
    </w:rPr>
  </w:style>
  <w:style w:type="character" w:customStyle="1" w:styleId="3413pt1pt">
    <w:name w:val="Основной текст (34) + 13 pt;Полужирный;Интервал 1 pt"/>
    <w:rPr>
      <w:rFonts w:ascii="Times New Roman" w:eastAsia="Times New Roman" w:hAnsi="Times New Roman" w:cs="Times New Roman"/>
      <w:b/>
      <w:bCs/>
      <w:color w:val="000000"/>
      <w:spacing w:val="20"/>
      <w:w w:val="100"/>
      <w:position w:val="0"/>
      <w:sz w:val="26"/>
      <w:szCs w:val="26"/>
      <w:vertAlign w:val="baseline"/>
      <w:lang w:val="ru-RU" w:eastAsia="ru-RU" w:bidi="ru-RU"/>
    </w:rPr>
  </w:style>
  <w:style w:type="character" w:customStyle="1" w:styleId="29TimesNewRoman12pt0pt">
    <w:name w:val="Основной текст (29) + Times New Roman;12 pt;Интервал 0 pt"/>
    <w:rPr>
      <w:rFonts w:ascii="Times New Roman" w:eastAsia="Times New Roman" w:hAnsi="Times New Roman" w:cs="Times New Roman"/>
      <w:b/>
      <w:bCs/>
      <w:color w:val="000000"/>
      <w:spacing w:val="0"/>
      <w:w w:val="100"/>
      <w:position w:val="0"/>
      <w:sz w:val="24"/>
      <w:szCs w:val="24"/>
      <w:vertAlign w:val="baseline"/>
      <w:lang w:val="ru-RU" w:eastAsia="ru-RU" w:bidi="ru-RU"/>
    </w:rPr>
  </w:style>
  <w:style w:type="character" w:customStyle="1" w:styleId="290pt">
    <w:name w:val="Основной текст (29) + Курсив;Интервал 0 pt"/>
    <w:rPr>
      <w:rFonts w:ascii="Franklin Gothic Medium Cond" w:eastAsia="Franklin Gothic Medium Cond" w:hAnsi="Franklin Gothic Medium Cond" w:cs="Franklin Gothic Medium Cond"/>
      <w:b/>
      <w:bCs/>
      <w:i/>
      <w:iCs/>
      <w:color w:val="000000"/>
      <w:spacing w:val="0"/>
      <w:w w:val="100"/>
      <w:position w:val="0"/>
      <w:sz w:val="36"/>
      <w:szCs w:val="36"/>
      <w:vertAlign w:val="baseline"/>
      <w:lang w:val="ru-RU" w:eastAsia="ru-RU" w:bidi="ru-RU"/>
    </w:rPr>
  </w:style>
  <w:style w:type="character" w:customStyle="1" w:styleId="29TimesNewRoman12pt0pt0">
    <w:name w:val="Основной текст (29) + Times New Roman;12 pt;Малые прописные;Интервал 0 pt"/>
    <w:rPr>
      <w:rFonts w:ascii="Times New Roman" w:eastAsia="Times New Roman" w:hAnsi="Times New Roman" w:cs="Times New Roman"/>
      <w:b/>
      <w:bCs/>
      <w:smallCaps/>
      <w:color w:val="000000"/>
      <w:spacing w:val="0"/>
      <w:w w:val="100"/>
      <w:position w:val="0"/>
      <w:sz w:val="24"/>
      <w:szCs w:val="24"/>
      <w:vertAlign w:val="baseline"/>
      <w:lang w:val="ru-RU" w:eastAsia="ru-RU" w:bidi="ru-RU"/>
    </w:rPr>
  </w:style>
  <w:style w:type="character" w:customStyle="1" w:styleId="3514pt100">
    <w:name w:val="Основной текст (35) + 14 pt;Масштаб 100%"/>
    <w:rPr>
      <w:rFonts w:ascii="Times New Roman" w:eastAsia="Times New Roman" w:hAnsi="Times New Roman" w:cs="Times New Roman"/>
      <w:color w:val="000000"/>
      <w:spacing w:val="0"/>
      <w:w w:val="100"/>
      <w:position w:val="0"/>
      <w:sz w:val="28"/>
      <w:szCs w:val="28"/>
      <w:vertAlign w:val="baseline"/>
      <w:lang w:val="ru-RU" w:eastAsia="ru-RU" w:bidi="ru-RU"/>
    </w:rPr>
  </w:style>
  <w:style w:type="character" w:customStyle="1" w:styleId="35SegoeUI100">
    <w:name w:val="Основной текст (35) + Segoe UI;Полужирный;Курсив;Масштаб 100%"/>
    <w:rPr>
      <w:rFonts w:ascii="Segoe UI" w:eastAsia="Segoe UI" w:hAnsi="Segoe UI" w:cs="Segoe UI"/>
      <w:b/>
      <w:bCs/>
      <w:i/>
      <w:iCs/>
      <w:color w:val="000000"/>
      <w:spacing w:val="0"/>
      <w:w w:val="100"/>
      <w:position w:val="0"/>
      <w:sz w:val="34"/>
      <w:szCs w:val="34"/>
      <w:vertAlign w:val="baseline"/>
      <w:lang w:val="ru-RU" w:eastAsia="ru-RU" w:bidi="ru-RU"/>
    </w:rPr>
  </w:style>
  <w:style w:type="character" w:customStyle="1" w:styleId="21pt2">
    <w:name w:val="Основной текст (2) + Малые прописные;Интервал 1 pt"/>
    <w:rPr>
      <w:rFonts w:ascii="Times New Roman" w:eastAsia="Times New Roman" w:hAnsi="Times New Roman" w:cs="Times New Roman"/>
      <w:b w:val="0"/>
      <w:bCs w:val="0"/>
      <w:i w:val="0"/>
      <w:iCs w:val="0"/>
      <w:smallCaps/>
      <w:strike w:val="0"/>
      <w:dstrike w:val="0"/>
      <w:color w:val="000000"/>
      <w:spacing w:val="30"/>
      <w:w w:val="100"/>
      <w:position w:val="0"/>
      <w:sz w:val="28"/>
      <w:szCs w:val="28"/>
      <w:u w:val="none"/>
      <w:vertAlign w:val="baseline"/>
      <w:lang w:val="ru-RU" w:eastAsia="ru-RU" w:bidi="ru-RU"/>
    </w:rPr>
  </w:style>
  <w:style w:type="character" w:customStyle="1" w:styleId="2-1pt">
    <w:name w:val="Основной текст (2) + Курсив;Интервал -1 pt"/>
    <w:rPr>
      <w:rFonts w:ascii="Times New Roman" w:eastAsia="Times New Roman" w:hAnsi="Times New Roman" w:cs="Times New Roman"/>
      <w:b w:val="0"/>
      <w:bCs w:val="0"/>
      <w:i/>
      <w:iCs/>
      <w:caps w:val="0"/>
      <w:smallCaps w:val="0"/>
      <w:strike w:val="0"/>
      <w:dstrike w:val="0"/>
      <w:color w:val="000000"/>
      <w:spacing w:val="-20"/>
      <w:w w:val="100"/>
      <w:position w:val="0"/>
      <w:sz w:val="28"/>
      <w:szCs w:val="28"/>
      <w:u w:val="none"/>
      <w:vertAlign w:val="baseline"/>
      <w:lang w:val="en-US" w:eastAsia="en-US" w:bidi="en-US"/>
    </w:rPr>
  </w:style>
  <w:style w:type="character" w:customStyle="1" w:styleId="2FranklinGothicMediumCond19pt0">
    <w:name w:val="Основной текст (2) + Franklin Gothic Medium Cond;19 pt"/>
    <w:rPr>
      <w:rFonts w:ascii="Franklin Gothic Medium Cond" w:eastAsia="Franklin Gothic Medium Cond" w:hAnsi="Franklin Gothic Medium Cond" w:cs="Franklin Gothic Medium Cond"/>
      <w:b/>
      <w:bCs/>
      <w:i w:val="0"/>
      <w:iCs w:val="0"/>
      <w:caps w:val="0"/>
      <w:smallCaps w:val="0"/>
      <w:strike w:val="0"/>
      <w:dstrike w:val="0"/>
      <w:color w:val="000000"/>
      <w:spacing w:val="0"/>
      <w:w w:val="100"/>
      <w:position w:val="0"/>
      <w:sz w:val="38"/>
      <w:szCs w:val="38"/>
      <w:u w:val="none"/>
      <w:vertAlign w:val="baseline"/>
      <w:lang w:val="ru-RU" w:eastAsia="ru-RU" w:bidi="ru-RU"/>
    </w:rPr>
  </w:style>
  <w:style w:type="character" w:customStyle="1" w:styleId="370pt0">
    <w:name w:val="Основной текст (37) + Не курсив;Интервал 0 pt"/>
    <w:rPr>
      <w:rFonts w:ascii="Times New Roman" w:eastAsia="Times New Roman" w:hAnsi="Times New Roman" w:cs="Times New Roman"/>
      <w:i/>
      <w:iCs/>
      <w:color w:val="000000"/>
      <w:spacing w:val="0"/>
      <w:w w:val="100"/>
      <w:position w:val="0"/>
      <w:sz w:val="28"/>
      <w:szCs w:val="28"/>
      <w:vertAlign w:val="baseline"/>
      <w:lang w:val="ru-RU" w:eastAsia="ru-RU" w:bidi="ru-RU"/>
    </w:rPr>
  </w:style>
  <w:style w:type="character" w:customStyle="1" w:styleId="29TimesNewRoman14pt0pt60">
    <w:name w:val="Основной текст (29) + Times New Roman;14 pt;Полужирный;Интервал 0 pt;Масштаб 60%"/>
    <w:rPr>
      <w:rFonts w:ascii="Times New Roman" w:eastAsia="Times New Roman" w:hAnsi="Times New Roman" w:cs="Times New Roman"/>
      <w:b/>
      <w:bCs/>
      <w:color w:val="000000"/>
      <w:spacing w:val="0"/>
      <w:w w:val="60"/>
      <w:position w:val="0"/>
      <w:sz w:val="28"/>
      <w:szCs w:val="28"/>
      <w:vertAlign w:val="baseline"/>
      <w:lang w:val="en-US" w:eastAsia="en-US" w:bidi="en-US"/>
    </w:rPr>
  </w:style>
  <w:style w:type="character" w:customStyle="1" w:styleId="TimesNewRoman16pt1pt">
    <w:name w:val="Оглавление + Times New Roman;16 pt;Полужирный;Курсив;Интервал 1 pt"/>
    <w:rPr>
      <w:rFonts w:ascii="Times New Roman" w:eastAsia="Times New Roman" w:hAnsi="Times New Roman" w:cs="Times New Roman"/>
      <w:b/>
      <w:bCs/>
      <w:i/>
      <w:iCs/>
      <w:color w:val="000000"/>
      <w:spacing w:val="30"/>
      <w:w w:val="100"/>
      <w:position w:val="0"/>
      <w:sz w:val="32"/>
      <w:szCs w:val="32"/>
      <w:vertAlign w:val="baseline"/>
      <w:lang w:val="ru-RU" w:eastAsia="ru-RU" w:bidi="ru-RU"/>
    </w:rPr>
  </w:style>
  <w:style w:type="character" w:customStyle="1" w:styleId="2Consolas18pt0pt">
    <w:name w:val="Заголовок №2 + Consolas;18 pt;Курсив;Интервал 0 pt"/>
    <w:rPr>
      <w:rFonts w:ascii="Consolas" w:eastAsia="Consolas" w:hAnsi="Consolas" w:cs="Consolas"/>
      <w:b/>
      <w:bCs/>
      <w:i/>
      <w:iCs/>
      <w:color w:val="000000"/>
      <w:spacing w:val="-10"/>
      <w:w w:val="100"/>
      <w:position w:val="0"/>
      <w:sz w:val="36"/>
      <w:szCs w:val="36"/>
      <w:vertAlign w:val="baseline"/>
      <w:lang w:val="ru-RU" w:eastAsia="ru-RU" w:bidi="ru-RU"/>
    </w:rPr>
  </w:style>
  <w:style w:type="character" w:customStyle="1" w:styleId="21pt60">
    <w:name w:val="Основной текст (2) + Полужирный;Интервал 1 pt;Масштаб 60%"/>
    <w:rPr>
      <w:rFonts w:ascii="Times New Roman" w:eastAsia="Times New Roman" w:hAnsi="Times New Roman" w:cs="Times New Roman"/>
      <w:b/>
      <w:bCs/>
      <w:i w:val="0"/>
      <w:iCs w:val="0"/>
      <w:caps w:val="0"/>
      <w:smallCaps w:val="0"/>
      <w:strike w:val="0"/>
      <w:dstrike w:val="0"/>
      <w:color w:val="000000"/>
      <w:spacing w:val="20"/>
      <w:w w:val="60"/>
      <w:position w:val="0"/>
      <w:sz w:val="28"/>
      <w:szCs w:val="28"/>
      <w:u w:val="none"/>
      <w:vertAlign w:val="baseline"/>
      <w:lang w:val="ru-RU" w:eastAsia="ru-RU" w:bidi="ru-RU"/>
    </w:rPr>
  </w:style>
  <w:style w:type="character" w:customStyle="1" w:styleId="2CenturySchoolbook17pt-1pt">
    <w:name w:val="Основной текст (2) + Century Schoolbook;17 pt;Полужирный;Интервал -1 pt"/>
    <w:rPr>
      <w:rFonts w:ascii="Century Schoolbook" w:eastAsia="Century Schoolbook" w:hAnsi="Century Schoolbook" w:cs="Century Schoolbook"/>
      <w:b/>
      <w:bCs/>
      <w:i w:val="0"/>
      <w:iCs w:val="0"/>
      <w:caps w:val="0"/>
      <w:smallCaps w:val="0"/>
      <w:strike w:val="0"/>
      <w:dstrike w:val="0"/>
      <w:color w:val="000000"/>
      <w:spacing w:val="-20"/>
      <w:w w:val="100"/>
      <w:position w:val="0"/>
      <w:sz w:val="34"/>
      <w:szCs w:val="34"/>
      <w:u w:val="none"/>
      <w:vertAlign w:val="baseline"/>
      <w:lang w:val="en-US" w:eastAsia="en-US" w:bidi="en-US"/>
    </w:rPr>
  </w:style>
  <w:style w:type="character" w:customStyle="1" w:styleId="212pt5">
    <w:name w:val="Основной текст (2) + 12 pt;Полужирный"/>
    <w:rPr>
      <w:rFonts w:ascii="Times New Roman" w:eastAsia="Times New Roman" w:hAnsi="Times New Roman" w:cs="Times New Roman"/>
      <w:b/>
      <w:bCs/>
      <w:i w:val="0"/>
      <w:iCs w:val="0"/>
      <w:caps w:val="0"/>
      <w:smallCaps w:val="0"/>
      <w:strike w:val="0"/>
      <w:dstrike w:val="0"/>
      <w:color w:val="000000"/>
      <w:spacing w:val="0"/>
      <w:w w:val="100"/>
      <w:position w:val="0"/>
      <w:sz w:val="24"/>
      <w:szCs w:val="24"/>
      <w:u w:val="none"/>
      <w:vertAlign w:val="baseline"/>
      <w:lang w:val="en-US" w:eastAsia="en-US" w:bidi="en-US"/>
    </w:rPr>
  </w:style>
  <w:style w:type="character" w:customStyle="1" w:styleId="2CenturyGothic11pt-1pt66">
    <w:name w:val="Основной текст (2) + Century Gothic;11 pt;Полужирный;Интервал -1 pt;Масштаб 66%"/>
    <w:rPr>
      <w:rFonts w:ascii="Century Gothic" w:eastAsia="Century Gothic" w:hAnsi="Century Gothic" w:cs="Century Gothic"/>
      <w:b/>
      <w:bCs/>
      <w:i w:val="0"/>
      <w:iCs w:val="0"/>
      <w:caps w:val="0"/>
      <w:smallCaps w:val="0"/>
      <w:strike w:val="0"/>
      <w:dstrike w:val="0"/>
      <w:color w:val="000000"/>
      <w:spacing w:val="-20"/>
      <w:w w:val="66"/>
      <w:position w:val="0"/>
      <w:sz w:val="22"/>
      <w:szCs w:val="22"/>
      <w:u w:val="none"/>
      <w:vertAlign w:val="baseline"/>
      <w:lang w:val="ru-RU" w:eastAsia="ru-RU" w:bidi="ru-RU"/>
    </w:rPr>
  </w:style>
  <w:style w:type="character" w:customStyle="1" w:styleId="2CenturyGothic17pt">
    <w:name w:val="Основной текст (2) + Century Gothic;17 pt;Полужирный;Курсив"/>
    <w:rPr>
      <w:rFonts w:ascii="Century Gothic" w:eastAsia="Century Gothic" w:hAnsi="Century Gothic" w:cs="Century Gothic"/>
      <w:b/>
      <w:bCs/>
      <w:i/>
      <w:iCs/>
      <w:caps w:val="0"/>
      <w:smallCaps w:val="0"/>
      <w:strike w:val="0"/>
      <w:dstrike w:val="0"/>
      <w:color w:val="000000"/>
      <w:spacing w:val="0"/>
      <w:w w:val="100"/>
      <w:position w:val="0"/>
      <w:sz w:val="34"/>
      <w:szCs w:val="34"/>
      <w:u w:val="none"/>
      <w:vertAlign w:val="baseline"/>
      <w:lang w:val="ru-RU" w:eastAsia="ru-RU" w:bidi="ru-RU"/>
    </w:rPr>
  </w:style>
  <w:style w:type="character" w:customStyle="1" w:styleId="220pt1pt">
    <w:name w:val="Основной текст (2) + 20 pt;Курсив;Интервал 1 pt"/>
    <w:rPr>
      <w:rFonts w:ascii="Times New Roman" w:eastAsia="Times New Roman" w:hAnsi="Times New Roman" w:cs="Times New Roman"/>
      <w:b w:val="0"/>
      <w:bCs w:val="0"/>
      <w:i/>
      <w:iCs/>
      <w:caps w:val="0"/>
      <w:smallCaps w:val="0"/>
      <w:strike w:val="0"/>
      <w:dstrike w:val="0"/>
      <w:color w:val="000000"/>
      <w:spacing w:val="30"/>
      <w:w w:val="100"/>
      <w:position w:val="0"/>
      <w:sz w:val="40"/>
      <w:szCs w:val="40"/>
      <w:u w:val="none"/>
      <w:vertAlign w:val="baseline"/>
      <w:lang w:val="en-US" w:eastAsia="en-US" w:bidi="en-US"/>
    </w:rPr>
  </w:style>
  <w:style w:type="character" w:customStyle="1" w:styleId="220pt1pt0">
    <w:name w:val="Оглавление (2) + 20 pt;Курсив;Интервал 1 pt"/>
    <w:rPr>
      <w:rFonts w:ascii="Times New Roman" w:eastAsia="Times New Roman" w:hAnsi="Times New Roman" w:cs="Times New Roman"/>
      <w:i/>
      <w:iCs/>
      <w:color w:val="000000"/>
      <w:spacing w:val="30"/>
      <w:w w:val="100"/>
      <w:position w:val="0"/>
      <w:sz w:val="40"/>
      <w:szCs w:val="40"/>
      <w:vertAlign w:val="baseline"/>
      <w:lang w:val="ru-RU" w:eastAsia="ru-RU" w:bidi="ru-RU"/>
    </w:rPr>
  </w:style>
  <w:style w:type="character" w:customStyle="1" w:styleId="2115pt1pt">
    <w:name w:val="Оглавление (2) + 11;5 pt;Полужирный;Интервал 1 pt"/>
    <w:rPr>
      <w:rFonts w:ascii="Times New Roman" w:eastAsia="Times New Roman" w:hAnsi="Times New Roman" w:cs="Times New Roman"/>
      <w:b/>
      <w:bCs/>
      <w:color w:val="000000"/>
      <w:spacing w:val="30"/>
      <w:w w:val="100"/>
      <w:position w:val="0"/>
      <w:sz w:val="23"/>
      <w:szCs w:val="23"/>
      <w:vertAlign w:val="baseline"/>
      <w:lang w:val="en-US" w:eastAsia="en-US" w:bidi="en-US"/>
    </w:rPr>
  </w:style>
  <w:style w:type="character" w:customStyle="1" w:styleId="420pt0">
    <w:name w:val="Оглавление (4) + 20 pt;Не полужирный;Курсив"/>
    <w:rPr>
      <w:rFonts w:ascii="Times New Roman" w:eastAsia="Times New Roman" w:hAnsi="Times New Roman" w:cs="Times New Roman"/>
      <w:b/>
      <w:bCs/>
      <w:i/>
      <w:iCs/>
      <w:color w:val="000000"/>
      <w:spacing w:val="30"/>
      <w:w w:val="100"/>
      <w:position w:val="0"/>
      <w:sz w:val="40"/>
      <w:szCs w:val="40"/>
      <w:vertAlign w:val="baseline"/>
      <w:lang w:val="ru-RU" w:eastAsia="ru-RU" w:bidi="ru-RU"/>
    </w:rPr>
  </w:style>
  <w:style w:type="character" w:customStyle="1" w:styleId="2115pt1pt0">
    <w:name w:val="Основной текст (2) + 11;5 pt;Полужирный;Интервал 1 pt"/>
    <w:rPr>
      <w:rFonts w:ascii="Times New Roman" w:eastAsia="Times New Roman" w:hAnsi="Times New Roman" w:cs="Times New Roman"/>
      <w:b/>
      <w:bCs/>
      <w:i w:val="0"/>
      <w:iCs w:val="0"/>
      <w:caps w:val="0"/>
      <w:smallCaps w:val="0"/>
      <w:strike w:val="0"/>
      <w:dstrike w:val="0"/>
      <w:color w:val="000000"/>
      <w:spacing w:val="30"/>
      <w:w w:val="100"/>
      <w:position w:val="0"/>
      <w:sz w:val="23"/>
      <w:szCs w:val="23"/>
      <w:u w:val="none"/>
      <w:vertAlign w:val="baseline"/>
      <w:lang w:val="en-US" w:eastAsia="en-US" w:bidi="en-US"/>
    </w:rPr>
  </w:style>
  <w:style w:type="character" w:customStyle="1" w:styleId="20pt0">
    <w:name w:val="Основной текст (2) + Курсив;Малые прописные;Интервал 0 pt"/>
    <w:rPr>
      <w:rFonts w:ascii="Times New Roman" w:eastAsia="Times New Roman" w:hAnsi="Times New Roman" w:cs="Times New Roman"/>
      <w:b w:val="0"/>
      <w:bCs w:val="0"/>
      <w:i/>
      <w:iCs/>
      <w:smallCaps/>
      <w:strike w:val="0"/>
      <w:dstrike w:val="0"/>
      <w:color w:val="000000"/>
      <w:spacing w:val="-10"/>
      <w:w w:val="100"/>
      <w:position w:val="0"/>
      <w:sz w:val="28"/>
      <w:szCs w:val="28"/>
      <w:u w:val="none"/>
      <w:vertAlign w:val="baseline"/>
      <w:lang w:val="ru-RU" w:eastAsia="ru-RU" w:bidi="ru-RU"/>
    </w:rPr>
  </w:style>
  <w:style w:type="character" w:customStyle="1" w:styleId="38Consolas18pt0pt">
    <w:name w:val="Основной текст (38) + Consolas;18 pt;Курсив;Малые прописные;Интервал 0 pt"/>
    <w:rPr>
      <w:rFonts w:ascii="Consolas" w:eastAsia="Consolas" w:hAnsi="Consolas" w:cs="Consolas"/>
      <w:b/>
      <w:bCs/>
      <w:i/>
      <w:iCs/>
      <w:smallCaps/>
      <w:color w:val="000000"/>
      <w:spacing w:val="-10"/>
      <w:w w:val="100"/>
      <w:position w:val="0"/>
      <w:sz w:val="36"/>
      <w:szCs w:val="36"/>
      <w:vertAlign w:val="baseline"/>
      <w:lang w:val="en-US" w:eastAsia="en-US" w:bidi="en-US"/>
    </w:rPr>
  </w:style>
  <w:style w:type="character" w:customStyle="1" w:styleId="217pt0pt50">
    <w:name w:val="Основной текст (2) + 17 pt;Интервал 0 pt;Масштаб 50%"/>
    <w:rPr>
      <w:rFonts w:ascii="Times New Roman" w:eastAsia="Times New Roman" w:hAnsi="Times New Roman" w:cs="Times New Roman"/>
      <w:b w:val="0"/>
      <w:bCs w:val="0"/>
      <w:i w:val="0"/>
      <w:iCs w:val="0"/>
      <w:caps w:val="0"/>
      <w:smallCaps w:val="0"/>
      <w:strike w:val="0"/>
      <w:dstrike w:val="0"/>
      <w:color w:val="000000"/>
      <w:spacing w:val="-10"/>
      <w:w w:val="50"/>
      <w:position w:val="0"/>
      <w:sz w:val="34"/>
      <w:szCs w:val="34"/>
      <w:u w:val="none"/>
      <w:vertAlign w:val="baseline"/>
      <w:lang w:val="ru-RU" w:eastAsia="ru-RU" w:bidi="ru-RU"/>
    </w:rPr>
  </w:style>
  <w:style w:type="character" w:customStyle="1" w:styleId="420pt100">
    <w:name w:val="Заголовок №4 (2) + Не полужирный;Интервал 0 pt;Масштаб 100%"/>
    <w:rPr>
      <w:rFonts w:ascii="Times New Roman" w:eastAsia="Times New Roman" w:hAnsi="Times New Roman" w:cs="Times New Roman"/>
      <w:b/>
      <w:bCs/>
      <w:color w:val="000000"/>
      <w:spacing w:val="0"/>
      <w:w w:val="100"/>
      <w:position w:val="0"/>
      <w:sz w:val="28"/>
      <w:szCs w:val="28"/>
      <w:vertAlign w:val="baseline"/>
      <w:lang w:val="ru-RU" w:eastAsia="ru-RU" w:bidi="ru-RU"/>
    </w:rPr>
  </w:style>
  <w:style w:type="character" w:customStyle="1" w:styleId="42FranklinGothicMediumCond18pt-3pt100">
    <w:name w:val="Заголовок №4 (2) + Franklin Gothic Medium Cond;18 pt;Не полужирный;Курсив;Интервал -3 pt;Масштаб 100%"/>
    <w:rPr>
      <w:rFonts w:ascii="Franklin Gothic Medium Cond" w:eastAsia="Franklin Gothic Medium Cond" w:hAnsi="Franklin Gothic Medium Cond" w:cs="Franklin Gothic Medium Cond"/>
      <w:b/>
      <w:bCs/>
      <w:i/>
      <w:iCs/>
      <w:color w:val="000000"/>
      <w:spacing w:val="-70"/>
      <w:w w:val="100"/>
      <w:position w:val="0"/>
      <w:sz w:val="36"/>
      <w:szCs w:val="36"/>
      <w:vertAlign w:val="baseline"/>
      <w:lang w:val="ru-RU" w:eastAsia="ru-RU" w:bidi="ru-RU"/>
    </w:rPr>
  </w:style>
  <w:style w:type="character" w:customStyle="1" w:styleId="4314pt0pt100">
    <w:name w:val="Заголовок №4 (3) + 14 pt;Интервал 0 pt;Масштаб 100%"/>
    <w:rPr>
      <w:rFonts w:ascii="Times New Roman" w:eastAsia="Times New Roman" w:hAnsi="Times New Roman" w:cs="Times New Roman"/>
      <w:color w:val="000000"/>
      <w:spacing w:val="0"/>
      <w:w w:val="100"/>
      <w:position w:val="0"/>
      <w:sz w:val="28"/>
      <w:szCs w:val="28"/>
      <w:vertAlign w:val="baseline"/>
      <w:lang w:val="ru-RU" w:eastAsia="ru-RU" w:bidi="ru-RU"/>
    </w:rPr>
  </w:style>
  <w:style w:type="character" w:customStyle="1" w:styleId="3TimesNewRoman10pt">
    <w:name w:val="Заголовок №3 + Times New Roman;10 pt"/>
    <w:rPr>
      <w:rFonts w:ascii="Times New Roman" w:eastAsia="Times New Roman" w:hAnsi="Times New Roman" w:cs="Times New Roman"/>
      <w:color w:val="000000"/>
      <w:spacing w:val="0"/>
      <w:w w:val="100"/>
      <w:position w:val="0"/>
      <w:sz w:val="20"/>
      <w:szCs w:val="20"/>
      <w:vertAlign w:val="baseline"/>
    </w:rPr>
  </w:style>
  <w:style w:type="character" w:customStyle="1" w:styleId="12Consolas24pt0pt">
    <w:name w:val="Заголовок №1 (2) + Consolas;24 pt;Не полужирный;Курсив;Интервал 0 pt"/>
    <w:rPr>
      <w:rFonts w:ascii="Consolas" w:eastAsia="Consolas" w:hAnsi="Consolas" w:cs="Consolas"/>
      <w:b/>
      <w:bCs/>
      <w:i/>
      <w:iCs/>
      <w:color w:val="000000"/>
      <w:spacing w:val="-10"/>
      <w:w w:val="100"/>
      <w:position w:val="0"/>
      <w:sz w:val="48"/>
      <w:szCs w:val="48"/>
      <w:vertAlign w:val="baseline"/>
      <w:lang w:val="ru-RU" w:eastAsia="ru-RU" w:bidi="ru-RU"/>
    </w:rPr>
  </w:style>
  <w:style w:type="character" w:customStyle="1" w:styleId="228pt50">
    <w:name w:val="Основной текст (2) + 28 pt;Полужирный;Курсив;Масштаб 50%"/>
    <w:rPr>
      <w:rFonts w:ascii="Times New Roman" w:eastAsia="Times New Roman" w:hAnsi="Times New Roman" w:cs="Times New Roman"/>
      <w:b/>
      <w:bCs/>
      <w:i/>
      <w:iCs/>
      <w:caps w:val="0"/>
      <w:smallCaps w:val="0"/>
      <w:strike w:val="0"/>
      <w:dstrike w:val="0"/>
      <w:color w:val="000000"/>
      <w:spacing w:val="0"/>
      <w:w w:val="50"/>
      <w:position w:val="0"/>
      <w:sz w:val="56"/>
      <w:szCs w:val="56"/>
      <w:u w:val="none"/>
      <w:vertAlign w:val="baseline"/>
      <w:lang w:val="ru-RU" w:eastAsia="ru-RU" w:bidi="ru-RU"/>
    </w:rPr>
  </w:style>
  <w:style w:type="character" w:customStyle="1" w:styleId="2Verdana17pt">
    <w:name w:val="Основной текст (2) + Verdana;17 pt;Полужирный"/>
    <w:rPr>
      <w:rFonts w:ascii="Verdana" w:eastAsia="Verdana" w:hAnsi="Verdana" w:cs="Verdana"/>
      <w:b/>
      <w:bCs/>
      <w:i w:val="0"/>
      <w:iCs w:val="0"/>
      <w:caps w:val="0"/>
      <w:smallCaps w:val="0"/>
      <w:strike w:val="0"/>
      <w:dstrike w:val="0"/>
      <w:color w:val="000000"/>
      <w:spacing w:val="0"/>
      <w:w w:val="100"/>
      <w:position w:val="0"/>
      <w:sz w:val="34"/>
      <w:szCs w:val="34"/>
      <w:u w:val="none"/>
      <w:vertAlign w:val="baseline"/>
      <w:lang w:val="ru-RU" w:eastAsia="ru-RU" w:bidi="ru-RU"/>
    </w:rPr>
  </w:style>
  <w:style w:type="character" w:customStyle="1" w:styleId="32TimesNewRoman10pt">
    <w:name w:val="Заголовок №3 (2) + Times New Roman;10 pt"/>
    <w:rPr>
      <w:rFonts w:ascii="Times New Roman" w:eastAsia="Times New Roman" w:hAnsi="Times New Roman" w:cs="Times New Roman"/>
      <w:color w:val="000000"/>
      <w:spacing w:val="0"/>
      <w:w w:val="100"/>
      <w:position w:val="0"/>
      <w:sz w:val="20"/>
      <w:szCs w:val="20"/>
      <w:vertAlign w:val="baseline"/>
    </w:rPr>
  </w:style>
  <w:style w:type="character" w:customStyle="1" w:styleId="403pt">
    <w:name w:val="Основной текст (40) + Не курсив;Интервал 3 pt"/>
    <w:rPr>
      <w:rFonts w:ascii="Franklin Gothic Book" w:eastAsia="Franklin Gothic Book" w:hAnsi="Franklin Gothic Book" w:cs="Franklin Gothic Book"/>
      <w:b/>
      <w:bCs/>
      <w:i/>
      <w:iCs/>
      <w:color w:val="000000"/>
      <w:spacing w:val="70"/>
      <w:w w:val="100"/>
      <w:position w:val="0"/>
      <w:sz w:val="28"/>
      <w:szCs w:val="28"/>
      <w:vertAlign w:val="baseline"/>
      <w:lang w:val="ru-RU" w:eastAsia="ru-RU" w:bidi="ru-RU"/>
    </w:rPr>
  </w:style>
  <w:style w:type="character" w:customStyle="1" w:styleId="41Candara0">
    <w:name w:val="Основной текст (41) + Candara;Не полужирный;Не курсив"/>
    <w:rPr>
      <w:rFonts w:ascii="Candara" w:eastAsia="Candara" w:hAnsi="Candara" w:cs="Candara"/>
      <w:b/>
      <w:bCs/>
      <w:i/>
      <w:iCs/>
      <w:color w:val="000000"/>
      <w:spacing w:val="0"/>
      <w:w w:val="100"/>
      <w:position w:val="0"/>
      <w:sz w:val="30"/>
      <w:szCs w:val="30"/>
      <w:vertAlign w:val="baseline"/>
      <w:lang w:val="ru-RU" w:eastAsia="ru-RU" w:bidi="ru-RU"/>
    </w:rPr>
  </w:style>
  <w:style w:type="character" w:customStyle="1" w:styleId="40TimesNewRoman0pt">
    <w:name w:val="Основной текст (40) + Times New Roman;Интервал 0 pt"/>
    <w:rPr>
      <w:rFonts w:ascii="Times New Roman" w:eastAsia="Times New Roman" w:hAnsi="Times New Roman" w:cs="Times New Roman"/>
      <w:i/>
      <w:iCs/>
      <w:color w:val="000000"/>
      <w:spacing w:val="0"/>
      <w:w w:val="100"/>
      <w:position w:val="0"/>
      <w:sz w:val="28"/>
      <w:szCs w:val="28"/>
      <w:vertAlign w:val="baseline"/>
      <w:lang w:val="ru-RU" w:eastAsia="ru-RU" w:bidi="ru-RU"/>
    </w:rPr>
  </w:style>
  <w:style w:type="character" w:customStyle="1" w:styleId="40TimesNewRoman10pt0pt">
    <w:name w:val="Основной текст (40) + Times New Roman;10 pt;Интервал 0 pt"/>
    <w:rPr>
      <w:rFonts w:ascii="Times New Roman" w:eastAsia="Times New Roman" w:hAnsi="Times New Roman" w:cs="Times New Roman"/>
      <w:i/>
      <w:iCs/>
      <w:color w:val="000000"/>
      <w:spacing w:val="0"/>
      <w:w w:val="100"/>
      <w:position w:val="0"/>
      <w:sz w:val="20"/>
      <w:szCs w:val="20"/>
      <w:vertAlign w:val="baseline"/>
      <w:lang w:val="ru-RU" w:eastAsia="ru-RU" w:bidi="ru-RU"/>
    </w:rPr>
  </w:style>
  <w:style w:type="character" w:customStyle="1" w:styleId="400pt0">
    <w:name w:val="Основной текст (40) + Не курсив;Интервал 0 pt"/>
    <w:rPr>
      <w:rFonts w:ascii="Franklin Gothic Book" w:eastAsia="Franklin Gothic Book" w:hAnsi="Franklin Gothic Book" w:cs="Franklin Gothic Book"/>
      <w:b/>
      <w:bCs/>
      <w:i/>
      <w:iCs/>
      <w:color w:val="000000"/>
      <w:spacing w:val="0"/>
      <w:w w:val="100"/>
      <w:position w:val="0"/>
      <w:sz w:val="28"/>
      <w:szCs w:val="28"/>
      <w:vertAlign w:val="baseline"/>
      <w:lang w:val="ru-RU" w:eastAsia="ru-RU" w:bidi="ru-RU"/>
    </w:rPr>
  </w:style>
  <w:style w:type="character" w:customStyle="1" w:styleId="438pt0">
    <w:name w:val="Основной текст (43) + 8 pt;Полужирный;Курсив"/>
    <w:rPr>
      <w:rFonts w:ascii="Times New Roman" w:eastAsia="Times New Roman" w:hAnsi="Times New Roman" w:cs="Times New Roman"/>
      <w:b/>
      <w:bCs/>
      <w:i/>
      <w:iCs/>
      <w:color w:val="000000"/>
      <w:spacing w:val="0"/>
      <w:w w:val="100"/>
      <w:position w:val="0"/>
      <w:sz w:val="16"/>
      <w:szCs w:val="16"/>
      <w:vertAlign w:val="baseline"/>
      <w:lang w:val="ru-RU" w:eastAsia="ru-RU" w:bidi="ru-RU"/>
    </w:rPr>
  </w:style>
  <w:style w:type="character" w:customStyle="1" w:styleId="3715pt2pt">
    <w:name w:val="Основной текст (37) + 15 pt;Полужирный;Интервал 2 pt"/>
    <w:rPr>
      <w:rFonts w:ascii="Times New Roman" w:eastAsia="Times New Roman" w:hAnsi="Times New Roman" w:cs="Times New Roman"/>
      <w:b/>
      <w:bCs/>
      <w:i/>
      <w:iCs/>
      <w:color w:val="000000"/>
      <w:spacing w:val="50"/>
      <w:w w:val="100"/>
      <w:position w:val="0"/>
      <w:sz w:val="30"/>
      <w:szCs w:val="30"/>
      <w:vertAlign w:val="baseline"/>
      <w:lang w:val="ru-RU" w:eastAsia="ru-RU" w:bidi="ru-RU"/>
    </w:rPr>
  </w:style>
  <w:style w:type="character" w:customStyle="1" w:styleId="37Candara15pt0pt">
    <w:name w:val="Основной текст (37) + Candara;15 pt;Не курсив;Интервал 0 pt"/>
    <w:rPr>
      <w:rFonts w:ascii="Candara" w:eastAsia="Candara" w:hAnsi="Candara" w:cs="Candara"/>
      <w:i/>
      <w:iCs/>
      <w:color w:val="000000"/>
      <w:spacing w:val="0"/>
      <w:w w:val="100"/>
      <w:position w:val="0"/>
      <w:sz w:val="30"/>
      <w:szCs w:val="30"/>
      <w:vertAlign w:val="baseline"/>
      <w:lang w:val="ru-RU" w:eastAsia="ru-RU" w:bidi="ru-RU"/>
    </w:rPr>
  </w:style>
  <w:style w:type="character" w:customStyle="1" w:styleId="44MicrosoftSansSerif8pt">
    <w:name w:val="Основной текст (44) + Microsoft Sans Serif;8 pt;Не полужирный;Не курсив"/>
    <w:rPr>
      <w:rFonts w:ascii="Microsoft Sans Serif" w:eastAsia="Microsoft Sans Serif" w:hAnsi="Microsoft Sans Serif" w:cs="Microsoft Sans Serif"/>
      <w:b/>
      <w:bCs/>
      <w:i/>
      <w:iCs/>
      <w:color w:val="000000"/>
      <w:spacing w:val="0"/>
      <w:w w:val="100"/>
      <w:position w:val="0"/>
      <w:sz w:val="16"/>
      <w:szCs w:val="16"/>
      <w:vertAlign w:val="baseline"/>
      <w:lang w:val="ru-RU" w:eastAsia="ru-RU" w:bidi="ru-RU"/>
    </w:rPr>
  </w:style>
  <w:style w:type="character" w:customStyle="1" w:styleId="ListLabel1">
    <w:name w:val="ListLabel 1"/>
    <w:rPr>
      <w:rFonts w:eastAsia="Times New Roman" w:cs="Times New Roman"/>
      <w:b w:val="0"/>
      <w:bCs w:val="0"/>
      <w:i w:val="0"/>
      <w:iCs w:val="0"/>
      <w:caps w:val="0"/>
      <w:smallCaps w:val="0"/>
      <w:strike w:val="0"/>
      <w:dstrike w:val="0"/>
      <w:color w:val="000000"/>
      <w:spacing w:val="0"/>
      <w:w w:val="100"/>
      <w:position w:val="0"/>
      <w:sz w:val="28"/>
      <w:szCs w:val="28"/>
      <w:u w:val="none"/>
      <w:vertAlign w:val="baseline"/>
    </w:rPr>
  </w:style>
  <w:style w:type="character" w:customStyle="1" w:styleId="ListLabel2">
    <w:name w:val="ListLabel 2"/>
    <w:rPr>
      <w:rFonts w:cs="Times New Roman"/>
    </w:rPr>
  </w:style>
  <w:style w:type="character" w:styleId="af7">
    <w:name w:val="FollowedHyperlink"/>
    <w:rPr>
      <w:color w:val="800000"/>
      <w:u w:val="single"/>
    </w:rPr>
  </w:style>
  <w:style w:type="character" w:customStyle="1" w:styleId="af8">
    <w:name w:val="Маркеры списка"/>
    <w:rPr>
      <w:rFonts w:ascii="OpenSymbol" w:eastAsia="OpenSymbol" w:hAnsi="OpenSymbol" w:cs="OpenSymbol"/>
    </w:rPr>
  </w:style>
  <w:style w:type="paragraph" w:customStyle="1" w:styleId="1b">
    <w:name w:val="Заголовок1"/>
    <w:basedOn w:val="a"/>
    <w:next w:val="a0"/>
    <w:pPr>
      <w:keepNext/>
      <w:spacing w:before="240" w:after="120"/>
    </w:pPr>
    <w:rPr>
      <w:rFonts w:ascii="Arial" w:eastAsia="Microsoft YaHei" w:hAnsi="Arial" w:cs="Arial Unicode MS"/>
      <w:sz w:val="28"/>
      <w:szCs w:val="28"/>
    </w:rPr>
  </w:style>
  <w:style w:type="paragraph" w:styleId="a0">
    <w:name w:val="Body Text"/>
    <w:basedOn w:val="a"/>
    <w:pPr>
      <w:spacing w:after="120"/>
    </w:pPr>
  </w:style>
  <w:style w:type="paragraph" w:styleId="af9">
    <w:name w:val="List"/>
    <w:basedOn w:val="a0"/>
    <w:rPr>
      <w:rFonts w:cs="Arial Unicode MS"/>
    </w:rPr>
  </w:style>
  <w:style w:type="paragraph" w:customStyle="1" w:styleId="1c">
    <w:name w:val="Название1"/>
    <w:basedOn w:val="a"/>
    <w:pPr>
      <w:suppressLineNumbers/>
      <w:spacing w:before="120" w:after="120"/>
    </w:pPr>
    <w:rPr>
      <w:rFonts w:cs="Arial Unicode MS"/>
      <w:i/>
      <w:iCs/>
    </w:rPr>
  </w:style>
  <w:style w:type="paragraph" w:customStyle="1" w:styleId="1d">
    <w:name w:val="Указатель1"/>
    <w:basedOn w:val="a"/>
    <w:pPr>
      <w:suppressLineNumbers/>
    </w:pPr>
    <w:rPr>
      <w:rFonts w:cs="Arial Unicode MS"/>
    </w:rPr>
  </w:style>
  <w:style w:type="paragraph" w:customStyle="1" w:styleId="afa">
    <w:name w:val="Текст (справка)"/>
    <w:basedOn w:val="a"/>
    <w:pPr>
      <w:ind w:left="170" w:right="170" w:firstLine="0"/>
      <w:jc w:val="left"/>
    </w:pPr>
  </w:style>
  <w:style w:type="paragraph" w:customStyle="1" w:styleId="afb">
    <w:name w:val="Комментарий"/>
    <w:basedOn w:val="afa"/>
    <w:pPr>
      <w:spacing w:before="75"/>
      <w:ind w:right="0"/>
      <w:jc w:val="both"/>
    </w:pPr>
    <w:rPr>
      <w:color w:val="353842"/>
    </w:rPr>
  </w:style>
  <w:style w:type="paragraph" w:customStyle="1" w:styleId="afc">
    <w:name w:val="Нормальный (таблица)"/>
    <w:basedOn w:val="a"/>
    <w:pPr>
      <w:ind w:firstLine="0"/>
    </w:pPr>
  </w:style>
  <w:style w:type="paragraph" w:customStyle="1" w:styleId="afd">
    <w:name w:val="Таблицы (моноширинный)"/>
    <w:basedOn w:val="a"/>
    <w:pPr>
      <w:ind w:firstLine="0"/>
      <w:jc w:val="left"/>
    </w:pPr>
    <w:rPr>
      <w:rFonts w:ascii="Courier New" w:hAnsi="Courier New" w:cs="Courier New"/>
    </w:rPr>
  </w:style>
  <w:style w:type="paragraph" w:customStyle="1" w:styleId="afe">
    <w:name w:val="Прижатый влево"/>
    <w:basedOn w:val="a"/>
    <w:pPr>
      <w:ind w:firstLine="0"/>
      <w:jc w:val="left"/>
    </w:pPr>
  </w:style>
  <w:style w:type="paragraph" w:styleId="aff">
    <w:name w:val="footnote text"/>
    <w:basedOn w:val="a"/>
    <w:pPr>
      <w:suppressLineNumbers/>
      <w:ind w:left="283" w:hanging="283"/>
    </w:pPr>
    <w:rPr>
      <w:sz w:val="20"/>
      <w:szCs w:val="20"/>
    </w:rPr>
  </w:style>
  <w:style w:type="paragraph" w:styleId="aff0">
    <w:name w:val="header"/>
    <w:basedOn w:val="a"/>
    <w:pPr>
      <w:suppressLineNumbers/>
      <w:tabs>
        <w:tab w:val="center" w:pos="4677"/>
        <w:tab w:val="right" w:pos="9355"/>
      </w:tabs>
    </w:pPr>
  </w:style>
  <w:style w:type="paragraph" w:styleId="aff1">
    <w:name w:val="footer"/>
    <w:basedOn w:val="a"/>
    <w:pPr>
      <w:suppressLineNumbers/>
      <w:tabs>
        <w:tab w:val="center" w:pos="4677"/>
        <w:tab w:val="right" w:pos="9355"/>
      </w:tabs>
    </w:pPr>
  </w:style>
  <w:style w:type="paragraph" w:customStyle="1" w:styleId="1e">
    <w:name w:val="Абзац списка1"/>
    <w:basedOn w:val="a"/>
    <w:pPr>
      <w:widowControl/>
      <w:ind w:left="720" w:firstLine="0"/>
      <w:jc w:val="left"/>
    </w:pPr>
    <w:rPr>
      <w:rFonts w:ascii="Calibri" w:hAnsi="Calibri" w:cs="Times New Roman"/>
      <w:sz w:val="22"/>
      <w:szCs w:val="22"/>
    </w:rPr>
  </w:style>
  <w:style w:type="paragraph" w:customStyle="1" w:styleId="Default">
    <w:name w:val="Default"/>
    <w:pPr>
      <w:suppressAutoHyphens/>
      <w:spacing w:line="100" w:lineRule="atLeast"/>
    </w:pPr>
    <w:rPr>
      <w:rFonts w:eastAsia="SimSun"/>
      <w:color w:val="000000"/>
      <w:sz w:val="24"/>
      <w:szCs w:val="24"/>
      <w:lang w:eastAsia="ar-SA"/>
    </w:rPr>
  </w:style>
  <w:style w:type="paragraph" w:customStyle="1" w:styleId="1f">
    <w:name w:val="Основной текст1"/>
    <w:basedOn w:val="a"/>
    <w:pPr>
      <w:spacing w:line="252" w:lineRule="auto"/>
      <w:ind w:firstLine="240"/>
      <w:jc w:val="left"/>
    </w:pPr>
    <w:rPr>
      <w:rFonts w:ascii="Times New Roman" w:hAnsi="Times New Roman" w:cs="Times New Roman"/>
      <w:color w:val="231E20"/>
      <w:sz w:val="22"/>
      <w:szCs w:val="22"/>
    </w:rPr>
  </w:style>
  <w:style w:type="paragraph" w:customStyle="1" w:styleId="footnotedescription">
    <w:name w:val="footnote description"/>
    <w:pPr>
      <w:suppressAutoHyphens/>
      <w:spacing w:line="100" w:lineRule="atLeast"/>
      <w:ind w:left="227" w:hanging="227"/>
      <w:jc w:val="both"/>
    </w:pPr>
    <w:rPr>
      <w:rFonts w:eastAsia="SimSun"/>
      <w:color w:val="181717"/>
      <w:sz w:val="18"/>
      <w:lang w:eastAsia="ar-SA"/>
    </w:rPr>
  </w:style>
  <w:style w:type="paragraph" w:customStyle="1" w:styleId="1f0">
    <w:name w:val="Текст выноски1"/>
    <w:basedOn w:val="a"/>
    <w:pPr>
      <w:widowControl/>
      <w:ind w:firstLine="709"/>
    </w:pPr>
    <w:rPr>
      <w:rFonts w:ascii="Tahoma" w:hAnsi="Tahoma" w:cs="Times New Roman"/>
      <w:color w:val="181717"/>
      <w:sz w:val="16"/>
      <w:szCs w:val="16"/>
    </w:rPr>
  </w:style>
  <w:style w:type="paragraph" w:customStyle="1" w:styleId="1f1">
    <w:name w:val="Рецензия1"/>
    <w:pPr>
      <w:suppressAutoHyphens/>
      <w:spacing w:line="100" w:lineRule="atLeast"/>
    </w:pPr>
    <w:rPr>
      <w:rFonts w:ascii="Calibri" w:eastAsia="SimSun" w:hAnsi="Calibri"/>
      <w:color w:val="181717"/>
      <w:sz w:val="24"/>
      <w:szCs w:val="24"/>
      <w:lang w:eastAsia="ar-SA"/>
    </w:rPr>
  </w:style>
  <w:style w:type="paragraph" w:customStyle="1" w:styleId="TableParagraph">
    <w:name w:val="Table Paragraph"/>
    <w:basedOn w:val="a"/>
    <w:pPr>
      <w:ind w:firstLine="0"/>
      <w:jc w:val="left"/>
    </w:pPr>
    <w:rPr>
      <w:rFonts w:ascii="Times New Roman" w:hAnsi="Times New Roman" w:cs="Times New Roman"/>
      <w:sz w:val="22"/>
      <w:szCs w:val="22"/>
    </w:rPr>
  </w:style>
  <w:style w:type="paragraph" w:customStyle="1" w:styleId="ConsPlusNormal">
    <w:name w:val="ConsPlusNormal"/>
    <w:pPr>
      <w:widowControl w:val="0"/>
      <w:suppressAutoHyphens/>
      <w:spacing w:line="100" w:lineRule="atLeast"/>
    </w:pPr>
    <w:rPr>
      <w:rFonts w:ascii="Calibri" w:eastAsia="SimSun" w:hAnsi="Calibri" w:cs="Calibri"/>
      <w:sz w:val="22"/>
      <w:lang w:eastAsia="ar-SA"/>
    </w:rPr>
  </w:style>
  <w:style w:type="paragraph" w:customStyle="1" w:styleId="1f2">
    <w:name w:val="Текст примечания1"/>
    <w:basedOn w:val="a"/>
    <w:pPr>
      <w:widowControl/>
      <w:ind w:firstLine="709"/>
    </w:pPr>
    <w:rPr>
      <w:rFonts w:ascii="Calibri" w:hAnsi="Calibri" w:cs="Times New Roman"/>
      <w:color w:val="181717"/>
      <w:sz w:val="20"/>
      <w:szCs w:val="20"/>
    </w:rPr>
  </w:style>
  <w:style w:type="paragraph" w:customStyle="1" w:styleId="1f3">
    <w:name w:val="Тема примечания1"/>
    <w:basedOn w:val="1f2"/>
    <w:rPr>
      <w:b/>
      <w:bCs/>
    </w:rPr>
  </w:style>
  <w:style w:type="paragraph" w:customStyle="1" w:styleId="2f">
    <w:name w:val="Основной текст (2)"/>
    <w:basedOn w:val="a"/>
    <w:pPr>
      <w:shd w:val="clear" w:color="auto" w:fill="FFFFFF"/>
      <w:spacing w:before="240" w:after="120" w:line="240" w:lineRule="atLeast"/>
      <w:ind w:firstLine="0"/>
    </w:pPr>
    <w:rPr>
      <w:rFonts w:ascii="Times New Roman" w:hAnsi="Times New Roman" w:cs="Times New Roman"/>
      <w:sz w:val="28"/>
      <w:szCs w:val="28"/>
    </w:rPr>
  </w:style>
  <w:style w:type="paragraph" w:customStyle="1" w:styleId="2f0">
    <w:name w:val="Подпись к картинке (2)"/>
    <w:basedOn w:val="a"/>
    <w:pPr>
      <w:shd w:val="clear" w:color="auto" w:fill="FFFFFF"/>
      <w:spacing w:line="240" w:lineRule="atLeast"/>
      <w:ind w:firstLine="0"/>
      <w:jc w:val="left"/>
    </w:pPr>
    <w:rPr>
      <w:rFonts w:ascii="Cambria" w:hAnsi="Cambria" w:cs="Cambria"/>
      <w:b/>
      <w:bCs/>
      <w:spacing w:val="-10"/>
      <w:sz w:val="30"/>
      <w:szCs w:val="30"/>
    </w:rPr>
  </w:style>
  <w:style w:type="paragraph" w:customStyle="1" w:styleId="aff2">
    <w:name w:val="Подпись к картинке"/>
    <w:basedOn w:val="a"/>
    <w:pPr>
      <w:shd w:val="clear" w:color="auto" w:fill="FFFFFF"/>
      <w:spacing w:line="240" w:lineRule="atLeast"/>
      <w:ind w:firstLine="0"/>
      <w:jc w:val="left"/>
    </w:pPr>
    <w:rPr>
      <w:rFonts w:ascii="Times New Roman" w:hAnsi="Times New Roman" w:cs="Times New Roman"/>
      <w:b/>
      <w:bCs/>
      <w:w w:val="75"/>
      <w:sz w:val="28"/>
      <w:szCs w:val="28"/>
    </w:rPr>
  </w:style>
  <w:style w:type="paragraph" w:customStyle="1" w:styleId="52">
    <w:name w:val="Основной текст (5)"/>
    <w:basedOn w:val="a"/>
    <w:pPr>
      <w:shd w:val="clear" w:color="auto" w:fill="FFFFFF"/>
      <w:spacing w:line="240" w:lineRule="atLeast"/>
      <w:ind w:firstLine="0"/>
      <w:jc w:val="left"/>
    </w:pPr>
    <w:rPr>
      <w:rFonts w:ascii="Times New Roman" w:hAnsi="Times New Roman" w:cs="Times New Roman"/>
      <w:b/>
      <w:bCs/>
      <w:i/>
      <w:iCs/>
      <w:spacing w:val="-20"/>
      <w:sz w:val="36"/>
      <w:szCs w:val="36"/>
      <w:lang w:val="en-US"/>
    </w:rPr>
  </w:style>
  <w:style w:type="paragraph" w:customStyle="1" w:styleId="3a">
    <w:name w:val="Основной текст (3)"/>
    <w:basedOn w:val="a"/>
    <w:pPr>
      <w:shd w:val="clear" w:color="auto" w:fill="FFFFFF"/>
      <w:spacing w:after="120" w:line="283" w:lineRule="exact"/>
      <w:ind w:firstLine="0"/>
      <w:jc w:val="center"/>
    </w:pPr>
    <w:rPr>
      <w:rFonts w:ascii="Times New Roman" w:hAnsi="Times New Roman" w:cs="Times New Roman"/>
      <w:b/>
      <w:bCs/>
      <w:sz w:val="22"/>
      <w:szCs w:val="22"/>
    </w:rPr>
  </w:style>
  <w:style w:type="paragraph" w:customStyle="1" w:styleId="45">
    <w:name w:val="Заголовок №4"/>
    <w:basedOn w:val="a"/>
    <w:pPr>
      <w:shd w:val="clear" w:color="auto" w:fill="FFFFFF"/>
      <w:spacing w:before="420" w:after="240" w:line="240" w:lineRule="atLeast"/>
      <w:ind w:firstLine="0"/>
      <w:jc w:val="center"/>
    </w:pPr>
    <w:rPr>
      <w:rFonts w:ascii="Times New Roman" w:hAnsi="Times New Roman" w:cs="Times New Roman"/>
      <w:b/>
      <w:bCs/>
      <w:spacing w:val="120"/>
      <w:sz w:val="36"/>
      <w:szCs w:val="36"/>
    </w:rPr>
  </w:style>
  <w:style w:type="paragraph" w:customStyle="1" w:styleId="53">
    <w:name w:val="Заголовок №5"/>
    <w:basedOn w:val="a"/>
    <w:pPr>
      <w:shd w:val="clear" w:color="auto" w:fill="FFFFFF"/>
      <w:spacing w:before="600" w:after="240" w:line="326" w:lineRule="exact"/>
      <w:ind w:hanging="1820"/>
      <w:jc w:val="left"/>
    </w:pPr>
    <w:rPr>
      <w:rFonts w:ascii="Times New Roman" w:hAnsi="Times New Roman" w:cs="Times New Roman"/>
      <w:b/>
      <w:bCs/>
      <w:sz w:val="26"/>
      <w:szCs w:val="26"/>
    </w:rPr>
  </w:style>
  <w:style w:type="paragraph" w:customStyle="1" w:styleId="46">
    <w:name w:val="Основной текст (4)"/>
    <w:basedOn w:val="a"/>
    <w:pPr>
      <w:shd w:val="clear" w:color="auto" w:fill="FFFFFF"/>
      <w:spacing w:line="240" w:lineRule="atLeast"/>
      <w:ind w:firstLine="0"/>
      <w:jc w:val="left"/>
    </w:pPr>
    <w:rPr>
      <w:rFonts w:ascii="Times New Roman" w:hAnsi="Times New Roman" w:cs="Times New Roman"/>
      <w:sz w:val="8"/>
      <w:szCs w:val="8"/>
    </w:rPr>
  </w:style>
  <w:style w:type="paragraph" w:customStyle="1" w:styleId="60">
    <w:name w:val="Основной текст (6)"/>
    <w:basedOn w:val="a"/>
    <w:pPr>
      <w:shd w:val="clear" w:color="auto" w:fill="FFFFFF"/>
      <w:spacing w:line="240" w:lineRule="atLeast"/>
      <w:ind w:firstLine="0"/>
      <w:jc w:val="left"/>
    </w:pPr>
    <w:rPr>
      <w:rFonts w:ascii="Cambria" w:hAnsi="Cambria" w:cs="Cambria"/>
      <w:w w:val="150"/>
      <w:sz w:val="10"/>
      <w:szCs w:val="10"/>
    </w:rPr>
  </w:style>
  <w:style w:type="paragraph" w:customStyle="1" w:styleId="70">
    <w:name w:val="Основной текст (7)"/>
    <w:basedOn w:val="a"/>
    <w:pPr>
      <w:shd w:val="clear" w:color="auto" w:fill="FFFFFF"/>
      <w:spacing w:after="420" w:line="240" w:lineRule="atLeast"/>
      <w:ind w:firstLine="0"/>
      <w:jc w:val="center"/>
    </w:pPr>
    <w:rPr>
      <w:rFonts w:ascii="Times New Roman" w:hAnsi="Times New Roman" w:cs="Times New Roman"/>
      <w:spacing w:val="20"/>
      <w:sz w:val="36"/>
      <w:szCs w:val="36"/>
    </w:rPr>
  </w:style>
  <w:style w:type="paragraph" w:customStyle="1" w:styleId="80">
    <w:name w:val="Основной текст (8)"/>
    <w:basedOn w:val="a"/>
    <w:pPr>
      <w:shd w:val="clear" w:color="auto" w:fill="FFFFFF"/>
      <w:spacing w:before="180" w:line="240" w:lineRule="atLeast"/>
      <w:ind w:firstLine="0"/>
      <w:jc w:val="left"/>
    </w:pPr>
    <w:rPr>
      <w:rFonts w:ascii="Segoe UI" w:hAnsi="Segoe UI" w:cs="Segoe UI"/>
      <w:w w:val="200"/>
      <w:sz w:val="8"/>
      <w:szCs w:val="8"/>
      <w:lang w:val="en-US"/>
    </w:rPr>
  </w:style>
  <w:style w:type="paragraph" w:customStyle="1" w:styleId="91">
    <w:name w:val="Основной текст (9)"/>
    <w:basedOn w:val="a"/>
    <w:pPr>
      <w:shd w:val="clear" w:color="auto" w:fill="FFFFFF"/>
      <w:spacing w:line="475" w:lineRule="exact"/>
      <w:ind w:firstLine="0"/>
    </w:pPr>
    <w:rPr>
      <w:rFonts w:ascii="Times New Roman" w:hAnsi="Times New Roman" w:cs="Times New Roman"/>
      <w:b/>
      <w:bCs/>
      <w:sz w:val="19"/>
      <w:szCs w:val="19"/>
    </w:rPr>
  </w:style>
  <w:style w:type="paragraph" w:customStyle="1" w:styleId="101">
    <w:name w:val="Основной текст (10)"/>
    <w:basedOn w:val="a"/>
    <w:pPr>
      <w:shd w:val="clear" w:color="auto" w:fill="FFFFFF"/>
      <w:spacing w:before="180" w:line="240" w:lineRule="atLeast"/>
      <w:ind w:firstLine="0"/>
      <w:jc w:val="left"/>
    </w:pPr>
    <w:rPr>
      <w:rFonts w:ascii="Times New Roman" w:hAnsi="Times New Roman" w:cs="Times New Roman"/>
      <w:sz w:val="8"/>
      <w:szCs w:val="8"/>
    </w:rPr>
  </w:style>
  <w:style w:type="paragraph" w:customStyle="1" w:styleId="111">
    <w:name w:val="Основной текст (11)"/>
    <w:basedOn w:val="a"/>
    <w:pPr>
      <w:shd w:val="clear" w:color="auto" w:fill="FFFFFF"/>
      <w:spacing w:line="240" w:lineRule="atLeast"/>
      <w:ind w:firstLine="0"/>
      <w:jc w:val="left"/>
    </w:pPr>
    <w:rPr>
      <w:rFonts w:ascii="Times New Roman" w:hAnsi="Times New Roman" w:cs="Times New Roman"/>
      <w:sz w:val="8"/>
      <w:szCs w:val="8"/>
    </w:rPr>
  </w:style>
  <w:style w:type="paragraph" w:customStyle="1" w:styleId="122">
    <w:name w:val="Основной текст (12)"/>
    <w:basedOn w:val="a"/>
    <w:pPr>
      <w:shd w:val="clear" w:color="auto" w:fill="FFFFFF"/>
      <w:spacing w:before="180" w:line="240" w:lineRule="atLeast"/>
      <w:ind w:firstLine="0"/>
      <w:jc w:val="left"/>
    </w:pPr>
    <w:rPr>
      <w:rFonts w:ascii="Times New Roman" w:hAnsi="Times New Roman" w:cs="Times New Roman"/>
      <w:sz w:val="10"/>
      <w:szCs w:val="10"/>
    </w:rPr>
  </w:style>
  <w:style w:type="paragraph" w:customStyle="1" w:styleId="130">
    <w:name w:val="Основной текст (13)"/>
    <w:basedOn w:val="a"/>
    <w:pPr>
      <w:shd w:val="clear" w:color="auto" w:fill="FFFFFF"/>
      <w:spacing w:line="240" w:lineRule="atLeast"/>
      <w:ind w:firstLine="0"/>
      <w:jc w:val="left"/>
    </w:pPr>
    <w:rPr>
      <w:rFonts w:ascii="Times New Roman" w:hAnsi="Times New Roman" w:cs="Times New Roman"/>
      <w:sz w:val="9"/>
      <w:szCs w:val="9"/>
    </w:rPr>
  </w:style>
  <w:style w:type="paragraph" w:customStyle="1" w:styleId="140">
    <w:name w:val="Основной текст (14)"/>
    <w:basedOn w:val="a"/>
    <w:pPr>
      <w:shd w:val="clear" w:color="auto" w:fill="FFFFFF"/>
      <w:spacing w:line="240" w:lineRule="atLeast"/>
      <w:ind w:firstLine="0"/>
      <w:jc w:val="left"/>
    </w:pPr>
    <w:rPr>
      <w:rFonts w:ascii="Times New Roman" w:hAnsi="Times New Roman" w:cs="Times New Roman"/>
      <w:sz w:val="9"/>
      <w:szCs w:val="9"/>
    </w:rPr>
  </w:style>
  <w:style w:type="paragraph" w:customStyle="1" w:styleId="150">
    <w:name w:val="Основной текст (15)"/>
    <w:basedOn w:val="a"/>
    <w:pPr>
      <w:shd w:val="clear" w:color="auto" w:fill="FFFFFF"/>
      <w:spacing w:line="240" w:lineRule="atLeast"/>
      <w:ind w:firstLine="0"/>
    </w:pPr>
    <w:rPr>
      <w:rFonts w:ascii="Sylfaen" w:hAnsi="Sylfaen" w:cs="Sylfaen"/>
      <w:sz w:val="8"/>
      <w:szCs w:val="8"/>
      <w:lang w:val="en-US"/>
    </w:rPr>
  </w:style>
  <w:style w:type="paragraph" w:customStyle="1" w:styleId="160">
    <w:name w:val="Основной текст (16)"/>
    <w:basedOn w:val="a"/>
    <w:pPr>
      <w:shd w:val="clear" w:color="auto" w:fill="FFFFFF"/>
      <w:spacing w:line="490" w:lineRule="exact"/>
      <w:ind w:firstLine="760"/>
    </w:pPr>
    <w:rPr>
      <w:rFonts w:ascii="Times New Roman" w:hAnsi="Times New Roman" w:cs="Times New Roman"/>
      <w:b/>
      <w:bCs/>
      <w:sz w:val="26"/>
      <w:szCs w:val="26"/>
    </w:rPr>
  </w:style>
  <w:style w:type="paragraph" w:customStyle="1" w:styleId="171">
    <w:name w:val="Основной текст (17)"/>
    <w:basedOn w:val="a"/>
    <w:pPr>
      <w:shd w:val="clear" w:color="auto" w:fill="FFFFFF"/>
      <w:spacing w:line="475" w:lineRule="exact"/>
      <w:ind w:firstLine="740"/>
    </w:pPr>
    <w:rPr>
      <w:rFonts w:ascii="Times New Roman" w:hAnsi="Times New Roman" w:cs="Times New Roman"/>
      <w:b/>
      <w:bCs/>
      <w:sz w:val="20"/>
      <w:szCs w:val="20"/>
    </w:rPr>
  </w:style>
  <w:style w:type="paragraph" w:customStyle="1" w:styleId="180">
    <w:name w:val="Основной текст (18)"/>
    <w:basedOn w:val="a"/>
    <w:pPr>
      <w:shd w:val="clear" w:color="auto" w:fill="FFFFFF"/>
      <w:spacing w:before="60" w:after="60" w:line="240" w:lineRule="atLeast"/>
      <w:ind w:firstLine="0"/>
      <w:jc w:val="left"/>
    </w:pPr>
    <w:rPr>
      <w:rFonts w:ascii="Century Schoolbook" w:hAnsi="Century Schoolbook" w:cs="Century Schoolbook"/>
      <w:sz w:val="8"/>
      <w:szCs w:val="8"/>
    </w:rPr>
  </w:style>
  <w:style w:type="paragraph" w:customStyle="1" w:styleId="190">
    <w:name w:val="Основной текст (19)"/>
    <w:basedOn w:val="a"/>
    <w:pPr>
      <w:shd w:val="clear" w:color="auto" w:fill="FFFFFF"/>
      <w:spacing w:line="475" w:lineRule="exact"/>
      <w:ind w:firstLine="0"/>
    </w:pPr>
    <w:rPr>
      <w:rFonts w:ascii="Times New Roman" w:hAnsi="Times New Roman" w:cs="Times New Roman"/>
      <w:b/>
      <w:bCs/>
      <w:i/>
      <w:iCs/>
      <w:sz w:val="19"/>
      <w:szCs w:val="19"/>
    </w:rPr>
  </w:style>
  <w:style w:type="paragraph" w:customStyle="1" w:styleId="201">
    <w:name w:val="Основной текст (20)"/>
    <w:basedOn w:val="a"/>
    <w:pPr>
      <w:shd w:val="clear" w:color="auto" w:fill="FFFFFF"/>
      <w:spacing w:line="240" w:lineRule="atLeast"/>
      <w:ind w:firstLine="0"/>
      <w:jc w:val="left"/>
    </w:pPr>
    <w:rPr>
      <w:rFonts w:ascii="Franklin Gothic Heavy" w:hAnsi="Franklin Gothic Heavy" w:cs="Franklin Gothic Heavy"/>
      <w:sz w:val="8"/>
      <w:szCs w:val="8"/>
    </w:rPr>
  </w:style>
  <w:style w:type="paragraph" w:customStyle="1" w:styleId="311">
    <w:name w:val="Основной текст (31)"/>
    <w:basedOn w:val="a"/>
    <w:pPr>
      <w:shd w:val="clear" w:color="auto" w:fill="FFFFFF"/>
      <w:spacing w:line="240" w:lineRule="atLeast"/>
      <w:ind w:firstLine="0"/>
      <w:jc w:val="left"/>
    </w:pPr>
    <w:rPr>
      <w:rFonts w:ascii="Franklin Gothic Medium Cond" w:hAnsi="Franklin Gothic Medium Cond" w:cs="Franklin Gothic Medium Cond"/>
      <w:i/>
      <w:iCs/>
      <w:sz w:val="36"/>
      <w:szCs w:val="36"/>
    </w:rPr>
  </w:style>
  <w:style w:type="paragraph" w:customStyle="1" w:styleId="390">
    <w:name w:val="Основной текст (39)"/>
    <w:basedOn w:val="a"/>
    <w:pPr>
      <w:shd w:val="clear" w:color="auto" w:fill="FFFFFF"/>
      <w:spacing w:line="240" w:lineRule="atLeast"/>
      <w:ind w:firstLine="0"/>
      <w:jc w:val="left"/>
    </w:pPr>
    <w:rPr>
      <w:rFonts w:ascii="Impact" w:hAnsi="Impact" w:cs="Impact"/>
      <w:sz w:val="28"/>
      <w:szCs w:val="28"/>
    </w:rPr>
  </w:style>
  <w:style w:type="paragraph" w:customStyle="1" w:styleId="215">
    <w:name w:val="Основной текст (21)"/>
    <w:basedOn w:val="a"/>
    <w:pPr>
      <w:shd w:val="clear" w:color="auto" w:fill="FFFFFF"/>
      <w:spacing w:line="240" w:lineRule="atLeast"/>
      <w:ind w:firstLine="0"/>
      <w:jc w:val="left"/>
    </w:pPr>
    <w:rPr>
      <w:rFonts w:ascii="Franklin Gothic Heavy" w:hAnsi="Franklin Gothic Heavy" w:cs="Franklin Gothic Heavy"/>
      <w:sz w:val="8"/>
      <w:szCs w:val="8"/>
    </w:rPr>
  </w:style>
  <w:style w:type="paragraph" w:customStyle="1" w:styleId="223">
    <w:name w:val="Основной текст (22)"/>
    <w:basedOn w:val="a"/>
    <w:pPr>
      <w:shd w:val="clear" w:color="auto" w:fill="FFFFFF"/>
      <w:spacing w:line="240" w:lineRule="atLeast"/>
      <w:ind w:firstLine="0"/>
      <w:jc w:val="left"/>
    </w:pPr>
    <w:rPr>
      <w:rFonts w:ascii="Segoe UI" w:hAnsi="Segoe UI" w:cs="Segoe UI"/>
      <w:sz w:val="8"/>
      <w:szCs w:val="8"/>
    </w:rPr>
  </w:style>
  <w:style w:type="paragraph" w:customStyle="1" w:styleId="233">
    <w:name w:val="Основной текст (23)"/>
    <w:basedOn w:val="a"/>
    <w:pPr>
      <w:shd w:val="clear" w:color="auto" w:fill="FFFFFF"/>
      <w:spacing w:line="240" w:lineRule="atLeast"/>
      <w:ind w:firstLine="0"/>
      <w:jc w:val="left"/>
    </w:pPr>
    <w:rPr>
      <w:rFonts w:ascii="Segoe UI" w:hAnsi="Segoe UI" w:cs="Segoe UI"/>
      <w:sz w:val="10"/>
      <w:szCs w:val="10"/>
    </w:rPr>
  </w:style>
  <w:style w:type="paragraph" w:customStyle="1" w:styleId="242">
    <w:name w:val="Основной текст (24)"/>
    <w:basedOn w:val="a"/>
    <w:pPr>
      <w:shd w:val="clear" w:color="auto" w:fill="FFFFFF"/>
      <w:spacing w:line="240" w:lineRule="atLeast"/>
      <w:ind w:firstLine="0"/>
      <w:jc w:val="left"/>
    </w:pPr>
    <w:rPr>
      <w:rFonts w:ascii="Times New Roman" w:hAnsi="Times New Roman" w:cs="Times New Roman"/>
      <w:sz w:val="8"/>
      <w:szCs w:val="8"/>
    </w:rPr>
  </w:style>
  <w:style w:type="paragraph" w:customStyle="1" w:styleId="251">
    <w:name w:val="Основной текст (25)"/>
    <w:basedOn w:val="a"/>
    <w:pPr>
      <w:shd w:val="clear" w:color="auto" w:fill="FFFFFF"/>
      <w:spacing w:line="240" w:lineRule="atLeast"/>
      <w:ind w:firstLine="0"/>
      <w:jc w:val="left"/>
    </w:pPr>
    <w:rPr>
      <w:rFonts w:ascii="Times New Roman" w:hAnsi="Times New Roman" w:cs="Times New Roman"/>
      <w:sz w:val="10"/>
      <w:szCs w:val="10"/>
    </w:rPr>
  </w:style>
  <w:style w:type="paragraph" w:customStyle="1" w:styleId="261">
    <w:name w:val="Основной текст (26)"/>
    <w:basedOn w:val="a"/>
    <w:pPr>
      <w:shd w:val="clear" w:color="auto" w:fill="FFFFFF"/>
      <w:spacing w:line="240" w:lineRule="atLeast"/>
      <w:ind w:firstLine="0"/>
      <w:jc w:val="left"/>
    </w:pPr>
    <w:rPr>
      <w:rFonts w:ascii="Segoe UI" w:hAnsi="Segoe UI" w:cs="Segoe UI"/>
      <w:sz w:val="10"/>
      <w:szCs w:val="10"/>
    </w:rPr>
  </w:style>
  <w:style w:type="paragraph" w:customStyle="1" w:styleId="271">
    <w:name w:val="Основной текст (27)"/>
    <w:basedOn w:val="a"/>
    <w:pPr>
      <w:shd w:val="clear" w:color="auto" w:fill="FFFFFF"/>
      <w:spacing w:line="240" w:lineRule="atLeast"/>
      <w:ind w:firstLine="0"/>
      <w:jc w:val="left"/>
    </w:pPr>
    <w:rPr>
      <w:rFonts w:ascii="Times New Roman" w:hAnsi="Times New Roman" w:cs="Times New Roman"/>
      <w:spacing w:val="-10"/>
      <w:sz w:val="9"/>
      <w:szCs w:val="9"/>
      <w:lang w:val="en-US"/>
    </w:rPr>
  </w:style>
  <w:style w:type="paragraph" w:customStyle="1" w:styleId="280">
    <w:name w:val="Основной текст (28)"/>
    <w:basedOn w:val="a"/>
    <w:pPr>
      <w:shd w:val="clear" w:color="auto" w:fill="FFFFFF"/>
      <w:spacing w:line="240" w:lineRule="atLeast"/>
      <w:ind w:firstLine="0"/>
      <w:jc w:val="left"/>
    </w:pPr>
    <w:rPr>
      <w:rFonts w:ascii="Times New Roman" w:hAnsi="Times New Roman" w:cs="Times New Roman"/>
      <w:sz w:val="8"/>
      <w:szCs w:val="8"/>
    </w:rPr>
  </w:style>
  <w:style w:type="paragraph" w:customStyle="1" w:styleId="294">
    <w:name w:val="Основной текст (29)"/>
    <w:basedOn w:val="a"/>
    <w:pPr>
      <w:shd w:val="clear" w:color="auto" w:fill="FFFFFF"/>
      <w:spacing w:after="240" w:line="240" w:lineRule="atLeast"/>
      <w:ind w:firstLine="0"/>
    </w:pPr>
    <w:rPr>
      <w:rFonts w:ascii="Franklin Gothic Medium Cond" w:hAnsi="Franklin Gothic Medium Cond" w:cs="Franklin Gothic Medium Cond"/>
      <w:spacing w:val="-10"/>
      <w:sz w:val="36"/>
      <w:szCs w:val="36"/>
    </w:rPr>
  </w:style>
  <w:style w:type="paragraph" w:customStyle="1" w:styleId="302">
    <w:name w:val="Основной текст (30)"/>
    <w:basedOn w:val="a"/>
    <w:pPr>
      <w:shd w:val="clear" w:color="auto" w:fill="FFFFFF"/>
      <w:spacing w:line="533" w:lineRule="exact"/>
      <w:ind w:firstLine="0"/>
    </w:pPr>
    <w:rPr>
      <w:rFonts w:ascii="Times New Roman" w:hAnsi="Times New Roman" w:cs="Times New Roman"/>
      <w:b/>
      <w:bCs/>
      <w:sz w:val="26"/>
      <w:szCs w:val="26"/>
    </w:rPr>
  </w:style>
  <w:style w:type="paragraph" w:customStyle="1" w:styleId="2f1">
    <w:name w:val="Оглавление (2)"/>
    <w:basedOn w:val="a"/>
    <w:pPr>
      <w:shd w:val="clear" w:color="auto" w:fill="FFFFFF"/>
      <w:spacing w:after="240" w:line="240" w:lineRule="atLeast"/>
      <w:ind w:firstLine="0"/>
    </w:pPr>
    <w:rPr>
      <w:rFonts w:ascii="Times New Roman" w:hAnsi="Times New Roman" w:cs="Times New Roman"/>
      <w:sz w:val="28"/>
      <w:szCs w:val="28"/>
    </w:rPr>
  </w:style>
  <w:style w:type="paragraph" w:customStyle="1" w:styleId="aff3">
    <w:name w:val="Оглавление"/>
    <w:basedOn w:val="a"/>
    <w:pPr>
      <w:shd w:val="clear" w:color="auto" w:fill="FFFFFF"/>
      <w:spacing w:line="538" w:lineRule="exact"/>
      <w:ind w:firstLine="0"/>
      <w:jc w:val="left"/>
    </w:pPr>
    <w:rPr>
      <w:rFonts w:ascii="Franklin Gothic Medium Cond" w:hAnsi="Franklin Gothic Medium Cond" w:cs="Franklin Gothic Medium Cond"/>
      <w:spacing w:val="-10"/>
      <w:sz w:val="36"/>
      <w:szCs w:val="36"/>
    </w:rPr>
  </w:style>
  <w:style w:type="paragraph" w:customStyle="1" w:styleId="1f4">
    <w:name w:val="Заголовок №1"/>
    <w:basedOn w:val="a"/>
    <w:pPr>
      <w:shd w:val="clear" w:color="auto" w:fill="FFFFFF"/>
      <w:spacing w:after="240" w:line="240" w:lineRule="atLeast"/>
      <w:ind w:firstLine="0"/>
    </w:pPr>
    <w:rPr>
      <w:rFonts w:ascii="Verdana" w:hAnsi="Verdana" w:cs="Verdana"/>
      <w:sz w:val="30"/>
      <w:szCs w:val="30"/>
      <w:lang w:val="en-US"/>
    </w:rPr>
  </w:style>
  <w:style w:type="paragraph" w:customStyle="1" w:styleId="321">
    <w:name w:val="Основной текст (32)"/>
    <w:basedOn w:val="a"/>
    <w:pPr>
      <w:shd w:val="clear" w:color="auto" w:fill="FFFFFF"/>
      <w:spacing w:after="300" w:line="240" w:lineRule="atLeast"/>
      <w:ind w:firstLine="0"/>
    </w:pPr>
    <w:rPr>
      <w:rFonts w:ascii="Times New Roman" w:hAnsi="Times New Roman" w:cs="Times New Roman"/>
      <w:spacing w:val="-20"/>
      <w:sz w:val="34"/>
      <w:szCs w:val="34"/>
    </w:rPr>
  </w:style>
  <w:style w:type="paragraph" w:customStyle="1" w:styleId="330">
    <w:name w:val="Основной текст (33)"/>
    <w:basedOn w:val="a"/>
    <w:pPr>
      <w:shd w:val="clear" w:color="auto" w:fill="FFFFFF"/>
      <w:spacing w:before="300" w:after="300" w:line="240" w:lineRule="atLeast"/>
      <w:ind w:firstLine="0"/>
    </w:pPr>
    <w:rPr>
      <w:rFonts w:ascii="Garamond" w:hAnsi="Garamond" w:cs="Garamond"/>
      <w:b/>
      <w:bCs/>
      <w:spacing w:val="20"/>
      <w:sz w:val="28"/>
      <w:szCs w:val="28"/>
    </w:rPr>
  </w:style>
  <w:style w:type="paragraph" w:customStyle="1" w:styleId="3b">
    <w:name w:val="Оглавление (3)"/>
    <w:basedOn w:val="a"/>
    <w:pPr>
      <w:shd w:val="clear" w:color="auto" w:fill="FFFFFF"/>
      <w:spacing w:before="300" w:line="538" w:lineRule="exact"/>
      <w:ind w:firstLine="0"/>
    </w:pPr>
    <w:rPr>
      <w:rFonts w:ascii="Times New Roman" w:hAnsi="Times New Roman" w:cs="Times New Roman"/>
      <w:b/>
      <w:bCs/>
      <w:sz w:val="26"/>
      <w:szCs w:val="26"/>
    </w:rPr>
  </w:style>
  <w:style w:type="paragraph" w:customStyle="1" w:styleId="341">
    <w:name w:val="Основной текст (34)"/>
    <w:basedOn w:val="a"/>
    <w:pPr>
      <w:shd w:val="clear" w:color="auto" w:fill="FFFFFF"/>
      <w:spacing w:line="547" w:lineRule="exact"/>
      <w:ind w:firstLine="0"/>
    </w:pPr>
    <w:rPr>
      <w:rFonts w:ascii="Times New Roman" w:hAnsi="Times New Roman" w:cs="Times New Roman"/>
      <w:sz w:val="28"/>
      <w:szCs w:val="28"/>
    </w:rPr>
  </w:style>
  <w:style w:type="paragraph" w:customStyle="1" w:styleId="350">
    <w:name w:val="Основной текст (35)"/>
    <w:basedOn w:val="a"/>
    <w:pPr>
      <w:shd w:val="clear" w:color="auto" w:fill="FFFFFF"/>
      <w:spacing w:line="542" w:lineRule="exact"/>
      <w:ind w:firstLine="760"/>
    </w:pPr>
    <w:rPr>
      <w:rFonts w:ascii="Times New Roman" w:hAnsi="Times New Roman" w:cs="Times New Roman"/>
      <w:w w:val="50"/>
      <w:sz w:val="34"/>
      <w:szCs w:val="34"/>
    </w:rPr>
  </w:style>
  <w:style w:type="paragraph" w:customStyle="1" w:styleId="360">
    <w:name w:val="Основной текст (36)"/>
    <w:basedOn w:val="a"/>
    <w:pPr>
      <w:shd w:val="clear" w:color="auto" w:fill="FFFFFF"/>
      <w:spacing w:line="518" w:lineRule="exact"/>
      <w:ind w:firstLine="0"/>
      <w:jc w:val="left"/>
    </w:pPr>
    <w:rPr>
      <w:rFonts w:ascii="Times New Roman" w:hAnsi="Times New Roman" w:cs="Times New Roman"/>
      <w:b/>
      <w:bCs/>
      <w:i/>
      <w:iCs/>
      <w:spacing w:val="60"/>
      <w:sz w:val="38"/>
      <w:szCs w:val="38"/>
    </w:rPr>
  </w:style>
  <w:style w:type="paragraph" w:customStyle="1" w:styleId="371">
    <w:name w:val="Основной текст (37)"/>
    <w:basedOn w:val="a"/>
    <w:pPr>
      <w:shd w:val="clear" w:color="auto" w:fill="FFFFFF"/>
      <w:spacing w:line="542" w:lineRule="exact"/>
      <w:ind w:firstLine="0"/>
    </w:pPr>
    <w:rPr>
      <w:rFonts w:ascii="Times New Roman" w:hAnsi="Times New Roman" w:cs="Times New Roman"/>
      <w:i/>
      <w:iCs/>
      <w:spacing w:val="20"/>
      <w:sz w:val="28"/>
      <w:szCs w:val="28"/>
    </w:rPr>
  </w:style>
  <w:style w:type="paragraph" w:customStyle="1" w:styleId="2f2">
    <w:name w:val="Заголовок №2"/>
    <w:basedOn w:val="a"/>
    <w:pPr>
      <w:shd w:val="clear" w:color="auto" w:fill="FFFFFF"/>
      <w:spacing w:after="240" w:line="240" w:lineRule="atLeast"/>
      <w:ind w:firstLine="0"/>
      <w:jc w:val="left"/>
    </w:pPr>
    <w:rPr>
      <w:rFonts w:ascii="Times New Roman" w:hAnsi="Times New Roman" w:cs="Times New Roman"/>
      <w:b/>
      <w:bCs/>
      <w:spacing w:val="20"/>
    </w:rPr>
  </w:style>
  <w:style w:type="paragraph" w:customStyle="1" w:styleId="47">
    <w:name w:val="Оглавление (4)"/>
    <w:basedOn w:val="a"/>
    <w:pPr>
      <w:shd w:val="clear" w:color="auto" w:fill="FFFFFF"/>
      <w:spacing w:after="300" w:line="240" w:lineRule="atLeast"/>
      <w:ind w:firstLine="0"/>
    </w:pPr>
    <w:rPr>
      <w:rFonts w:ascii="Times New Roman" w:hAnsi="Times New Roman" w:cs="Times New Roman"/>
      <w:b/>
      <w:bCs/>
      <w:spacing w:val="30"/>
      <w:sz w:val="23"/>
      <w:szCs w:val="23"/>
    </w:rPr>
  </w:style>
  <w:style w:type="paragraph" w:customStyle="1" w:styleId="381">
    <w:name w:val="Основной текст (38)"/>
    <w:basedOn w:val="a"/>
    <w:pPr>
      <w:shd w:val="clear" w:color="auto" w:fill="FFFFFF"/>
      <w:spacing w:line="499" w:lineRule="exact"/>
      <w:ind w:firstLine="780"/>
    </w:pPr>
    <w:rPr>
      <w:rFonts w:ascii="Times New Roman" w:hAnsi="Times New Roman" w:cs="Times New Roman"/>
      <w:b/>
      <w:bCs/>
    </w:rPr>
  </w:style>
  <w:style w:type="paragraph" w:customStyle="1" w:styleId="423">
    <w:name w:val="Заголовок №4 (2)"/>
    <w:basedOn w:val="a"/>
    <w:pPr>
      <w:shd w:val="clear" w:color="auto" w:fill="FFFFFF"/>
      <w:spacing w:line="509" w:lineRule="exact"/>
      <w:ind w:firstLine="0"/>
    </w:pPr>
    <w:rPr>
      <w:rFonts w:ascii="Times New Roman" w:hAnsi="Times New Roman" w:cs="Times New Roman"/>
      <w:b/>
      <w:bCs/>
      <w:spacing w:val="20"/>
      <w:w w:val="60"/>
      <w:sz w:val="28"/>
      <w:szCs w:val="28"/>
    </w:rPr>
  </w:style>
  <w:style w:type="paragraph" w:customStyle="1" w:styleId="432">
    <w:name w:val="Заголовок №4 (3)"/>
    <w:basedOn w:val="a"/>
    <w:pPr>
      <w:shd w:val="clear" w:color="auto" w:fill="FFFFFF"/>
      <w:spacing w:before="240" w:after="240" w:line="240" w:lineRule="atLeast"/>
      <w:ind w:firstLine="740"/>
    </w:pPr>
    <w:rPr>
      <w:rFonts w:ascii="Times New Roman" w:hAnsi="Times New Roman" w:cs="Times New Roman"/>
      <w:spacing w:val="30"/>
      <w:w w:val="50"/>
      <w:sz w:val="34"/>
      <w:szCs w:val="34"/>
    </w:rPr>
  </w:style>
  <w:style w:type="paragraph" w:customStyle="1" w:styleId="3c">
    <w:name w:val="Заголовок №3"/>
    <w:basedOn w:val="a"/>
    <w:pPr>
      <w:shd w:val="clear" w:color="auto" w:fill="FFFFFF"/>
      <w:spacing w:after="360" w:line="240" w:lineRule="atLeast"/>
      <w:ind w:firstLine="0"/>
    </w:pPr>
    <w:rPr>
      <w:rFonts w:ascii="Impact" w:hAnsi="Impact" w:cs="Impact"/>
      <w:sz w:val="34"/>
      <w:szCs w:val="34"/>
    </w:rPr>
  </w:style>
  <w:style w:type="paragraph" w:customStyle="1" w:styleId="123">
    <w:name w:val="Заголовок №1 (2)"/>
    <w:basedOn w:val="a"/>
    <w:pPr>
      <w:shd w:val="clear" w:color="auto" w:fill="FFFFFF"/>
      <w:spacing w:before="240" w:after="240" w:line="240" w:lineRule="atLeast"/>
      <w:ind w:firstLine="0"/>
      <w:jc w:val="left"/>
    </w:pPr>
    <w:rPr>
      <w:rFonts w:ascii="Times New Roman" w:hAnsi="Times New Roman" w:cs="Times New Roman"/>
      <w:b/>
      <w:bCs/>
      <w:sz w:val="50"/>
      <w:szCs w:val="50"/>
    </w:rPr>
  </w:style>
  <w:style w:type="paragraph" w:customStyle="1" w:styleId="322">
    <w:name w:val="Заголовок №3 (2)"/>
    <w:basedOn w:val="a"/>
    <w:pPr>
      <w:shd w:val="clear" w:color="auto" w:fill="FFFFFF"/>
      <w:spacing w:before="540" w:after="300" w:line="240" w:lineRule="atLeast"/>
      <w:ind w:firstLine="0"/>
    </w:pPr>
    <w:rPr>
      <w:rFonts w:ascii="Franklin Gothic Book" w:hAnsi="Franklin Gothic Book" w:cs="Franklin Gothic Book"/>
      <w:sz w:val="34"/>
      <w:szCs w:val="34"/>
    </w:rPr>
  </w:style>
  <w:style w:type="paragraph" w:customStyle="1" w:styleId="441">
    <w:name w:val="Заголовок №4 (4)"/>
    <w:basedOn w:val="a"/>
    <w:pPr>
      <w:shd w:val="clear" w:color="auto" w:fill="FFFFFF"/>
      <w:spacing w:line="523" w:lineRule="exact"/>
      <w:ind w:firstLine="0"/>
      <w:jc w:val="left"/>
    </w:pPr>
    <w:rPr>
      <w:rFonts w:ascii="Franklin Gothic Book" w:hAnsi="Franklin Gothic Book" w:cs="Franklin Gothic Book"/>
      <w:spacing w:val="20"/>
      <w:sz w:val="30"/>
      <w:szCs w:val="30"/>
    </w:rPr>
  </w:style>
  <w:style w:type="paragraph" w:customStyle="1" w:styleId="402">
    <w:name w:val="Основной текст (40)"/>
    <w:basedOn w:val="a"/>
    <w:pPr>
      <w:shd w:val="clear" w:color="auto" w:fill="FFFFFF"/>
      <w:spacing w:line="240" w:lineRule="atLeast"/>
      <w:ind w:firstLine="800"/>
    </w:pPr>
    <w:rPr>
      <w:rFonts w:ascii="Franklin Gothic Book" w:hAnsi="Franklin Gothic Book" w:cs="Franklin Gothic Book"/>
      <w:i/>
      <w:iCs/>
      <w:spacing w:val="20"/>
      <w:sz w:val="28"/>
      <w:szCs w:val="28"/>
    </w:rPr>
  </w:style>
  <w:style w:type="paragraph" w:customStyle="1" w:styleId="411">
    <w:name w:val="Основной текст (41)"/>
    <w:basedOn w:val="a"/>
    <w:pPr>
      <w:shd w:val="clear" w:color="auto" w:fill="FFFFFF"/>
      <w:spacing w:before="60" w:line="240" w:lineRule="atLeast"/>
      <w:ind w:firstLine="760"/>
    </w:pPr>
    <w:rPr>
      <w:rFonts w:ascii="Times New Roman" w:hAnsi="Times New Roman" w:cs="Times New Roman"/>
      <w:b/>
      <w:bCs/>
      <w:i/>
      <w:iCs/>
      <w:sz w:val="30"/>
      <w:szCs w:val="30"/>
    </w:rPr>
  </w:style>
  <w:style w:type="paragraph" w:customStyle="1" w:styleId="424">
    <w:name w:val="Основной текст (42)"/>
    <w:basedOn w:val="a"/>
    <w:pPr>
      <w:shd w:val="clear" w:color="auto" w:fill="FFFFFF"/>
      <w:spacing w:before="180" w:after="180" w:line="240" w:lineRule="atLeast"/>
      <w:ind w:firstLine="0"/>
      <w:jc w:val="left"/>
    </w:pPr>
    <w:rPr>
      <w:rFonts w:ascii="Arial Narrow" w:hAnsi="Arial Narrow" w:cs="Arial Narrow"/>
      <w:i/>
      <w:iCs/>
      <w:sz w:val="10"/>
      <w:szCs w:val="10"/>
    </w:rPr>
  </w:style>
  <w:style w:type="paragraph" w:customStyle="1" w:styleId="433">
    <w:name w:val="Основной текст (43)"/>
    <w:basedOn w:val="a"/>
    <w:pPr>
      <w:shd w:val="clear" w:color="auto" w:fill="FFFFFF"/>
      <w:spacing w:line="240" w:lineRule="atLeast"/>
      <w:ind w:firstLine="0"/>
    </w:pPr>
    <w:rPr>
      <w:rFonts w:ascii="Times New Roman" w:hAnsi="Times New Roman" w:cs="Times New Roman"/>
      <w:sz w:val="11"/>
      <w:szCs w:val="11"/>
    </w:rPr>
  </w:style>
  <w:style w:type="paragraph" w:customStyle="1" w:styleId="442">
    <w:name w:val="Основной текст (44)"/>
    <w:basedOn w:val="a"/>
    <w:pPr>
      <w:shd w:val="clear" w:color="auto" w:fill="FFFFFF"/>
      <w:spacing w:line="240" w:lineRule="atLeast"/>
      <w:ind w:firstLine="0"/>
      <w:jc w:val="left"/>
    </w:pPr>
    <w:rPr>
      <w:rFonts w:ascii="Times New Roman" w:hAnsi="Times New Roman" w:cs="Times New Roman"/>
      <w:b/>
      <w:bCs/>
      <w:i/>
      <w:iCs/>
      <w:sz w:val="18"/>
      <w:szCs w:val="18"/>
    </w:rPr>
  </w:style>
  <w:style w:type="paragraph" w:customStyle="1" w:styleId="aff4">
    <w:name w:val="Содержимое таблицы"/>
    <w:basedOn w:val="a"/>
    <w:pPr>
      <w:suppressLineNumbers/>
    </w:pPr>
  </w:style>
  <w:style w:type="paragraph" w:customStyle="1" w:styleId="aff5">
    <w:name w:val="Заголовок таблицы"/>
    <w:basedOn w:val="aff4"/>
    <w:pPr>
      <w:jc w:val="center"/>
    </w:pPr>
    <w:rPr>
      <w:b/>
      <w:bCs/>
    </w:rPr>
  </w:style>
  <w:style w:type="paragraph" w:customStyle="1" w:styleId="pboth">
    <w:name w:val="pboth"/>
    <w:basedOn w:val="a"/>
    <w:rsid w:val="00B74E1B"/>
    <w:pPr>
      <w:widowControl/>
      <w:suppressAutoHyphens w:val="0"/>
      <w:spacing w:before="100" w:beforeAutospacing="1" w:after="100" w:afterAutospacing="1" w:line="240" w:lineRule="auto"/>
      <w:ind w:firstLine="0"/>
      <w:jc w:val="left"/>
    </w:pPr>
    <w:rPr>
      <w:rFonts w:ascii="Times New Roman" w:eastAsia="Times New Roman" w:hAnsi="Times New Roman" w:cs="Times New Roman"/>
      <w:lang w:eastAsia="ru-RU"/>
    </w:rPr>
  </w:style>
  <w:style w:type="paragraph" w:styleId="aff6">
    <w:name w:val="Normal (Web)"/>
    <w:basedOn w:val="a"/>
    <w:uiPriority w:val="99"/>
    <w:semiHidden/>
    <w:unhideWhenUsed/>
    <w:rsid w:val="007F30CC"/>
    <w:rPr>
      <w:rFonts w:ascii="Times New Roman" w:hAnsi="Times New Roman" w:cs="Times New Roman"/>
    </w:rPr>
  </w:style>
  <w:style w:type="table" w:customStyle="1" w:styleId="TableGrid">
    <w:name w:val="TableGrid"/>
    <w:rsid w:val="0083320A"/>
    <w:rPr>
      <w:rFonts w:ascii="Calibri" w:hAnsi="Calibri"/>
      <w:sz w:val="22"/>
      <w:szCs w:val="22"/>
    </w:rPr>
    <w:tblPr>
      <w:tblCellMar>
        <w:top w:w="0" w:type="dxa"/>
        <w:left w:w="0" w:type="dxa"/>
        <w:bottom w:w="0" w:type="dxa"/>
        <w:right w:w="0" w:type="dxa"/>
      </w:tblCellMar>
    </w:tblPr>
  </w:style>
  <w:style w:type="table" w:customStyle="1" w:styleId="TableGrid1">
    <w:name w:val="TableGrid1"/>
    <w:rsid w:val="00382B12"/>
    <w:rPr>
      <w:rFonts w:ascii="Calibri" w:hAnsi="Calibri"/>
      <w:sz w:val="22"/>
      <w:szCs w:val="22"/>
    </w:rPr>
    <w:tblPr>
      <w:tblCellMar>
        <w:top w:w="0" w:type="dxa"/>
        <w:left w:w="0" w:type="dxa"/>
        <w:bottom w:w="0" w:type="dxa"/>
        <w:right w:w="0" w:type="dxa"/>
      </w:tblCellMar>
    </w:tblPr>
  </w:style>
  <w:style w:type="table" w:styleId="aff7">
    <w:name w:val="Table Grid"/>
    <w:basedOn w:val="a2"/>
    <w:uiPriority w:val="59"/>
    <w:rsid w:val="008F5C3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List Paragraph"/>
    <w:basedOn w:val="a"/>
    <w:uiPriority w:val="34"/>
    <w:qFormat/>
    <w:rsid w:val="00AF0D94"/>
    <w:pPr>
      <w:ind w:left="720"/>
      <w:contextualSpacing/>
    </w:pPr>
  </w:style>
  <w:style w:type="paragraph" w:styleId="aff9">
    <w:name w:val="Body Text Indent"/>
    <w:basedOn w:val="a"/>
    <w:link w:val="affa"/>
    <w:uiPriority w:val="99"/>
    <w:semiHidden/>
    <w:unhideWhenUsed/>
    <w:rsid w:val="000F79B9"/>
    <w:pPr>
      <w:spacing w:after="120"/>
      <w:ind w:left="283"/>
    </w:pPr>
  </w:style>
  <w:style w:type="character" w:customStyle="1" w:styleId="affa">
    <w:name w:val="Основной текст с отступом Знак"/>
    <w:basedOn w:val="a1"/>
    <w:link w:val="aff9"/>
    <w:uiPriority w:val="99"/>
    <w:semiHidden/>
    <w:rsid w:val="000F79B9"/>
    <w:rPr>
      <w:rFonts w:ascii="Times New Roman CYR" w:eastAsia="SimSun" w:hAnsi="Times New Roman CYR" w:cs="Times New Roman CYR"/>
      <w:sz w:val="24"/>
      <w:szCs w:val="24"/>
      <w:lang w:eastAsia="ar-SA"/>
    </w:rPr>
  </w:style>
  <w:style w:type="table" w:customStyle="1" w:styleId="1f5">
    <w:name w:val="Сетка таблицы1"/>
    <w:basedOn w:val="a2"/>
    <w:next w:val="aff7"/>
    <w:uiPriority w:val="59"/>
    <w:rsid w:val="000F79B9"/>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Grid2"/>
    <w:rsid w:val="008413B6"/>
    <w:rPr>
      <w:rFonts w:ascii="Calibri" w:hAnsi="Calibri"/>
      <w:sz w:val="22"/>
      <w:szCs w:val="22"/>
    </w:rPr>
    <w:tblPr>
      <w:tblCellMar>
        <w:top w:w="0" w:type="dxa"/>
        <w:left w:w="0" w:type="dxa"/>
        <w:bottom w:w="0" w:type="dxa"/>
        <w:right w:w="0" w:type="dxa"/>
      </w:tblCellMar>
    </w:tblPr>
  </w:style>
  <w:style w:type="table" w:customStyle="1" w:styleId="2f3">
    <w:name w:val="Сетка таблицы2"/>
    <w:basedOn w:val="a2"/>
    <w:next w:val="aff7"/>
    <w:uiPriority w:val="59"/>
    <w:rsid w:val="00CC6F6C"/>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d">
    <w:name w:val="Сетка таблицы3"/>
    <w:basedOn w:val="a2"/>
    <w:next w:val="aff7"/>
    <w:uiPriority w:val="39"/>
    <w:rsid w:val="00BB38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
    <w:basedOn w:val="a2"/>
    <w:next w:val="aff7"/>
    <w:uiPriority w:val="39"/>
    <w:rsid w:val="00186F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2"/>
    <w:next w:val="aff7"/>
    <w:uiPriority w:val="59"/>
    <w:rsid w:val="007E463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b">
    <w:name w:val="Strong"/>
    <w:basedOn w:val="a1"/>
    <w:uiPriority w:val="22"/>
    <w:qFormat/>
    <w:rsid w:val="00571E47"/>
    <w:rPr>
      <w:b/>
      <w:bCs/>
    </w:rPr>
  </w:style>
  <w:style w:type="table" w:customStyle="1" w:styleId="61">
    <w:name w:val="Сетка таблицы6"/>
    <w:basedOn w:val="a2"/>
    <w:next w:val="aff7"/>
    <w:uiPriority w:val="39"/>
    <w:rsid w:val="003E78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360824">
      <w:bodyDiv w:val="1"/>
      <w:marLeft w:val="0"/>
      <w:marRight w:val="0"/>
      <w:marTop w:val="0"/>
      <w:marBottom w:val="0"/>
      <w:divBdr>
        <w:top w:val="none" w:sz="0" w:space="0" w:color="auto"/>
        <w:left w:val="none" w:sz="0" w:space="0" w:color="auto"/>
        <w:bottom w:val="none" w:sz="0" w:space="0" w:color="auto"/>
        <w:right w:val="none" w:sz="0" w:space="0" w:color="auto"/>
      </w:divBdr>
    </w:div>
    <w:div w:id="87044595">
      <w:bodyDiv w:val="1"/>
      <w:marLeft w:val="0"/>
      <w:marRight w:val="0"/>
      <w:marTop w:val="0"/>
      <w:marBottom w:val="0"/>
      <w:divBdr>
        <w:top w:val="none" w:sz="0" w:space="0" w:color="auto"/>
        <w:left w:val="none" w:sz="0" w:space="0" w:color="auto"/>
        <w:bottom w:val="none" w:sz="0" w:space="0" w:color="auto"/>
        <w:right w:val="none" w:sz="0" w:space="0" w:color="auto"/>
      </w:divBdr>
    </w:div>
    <w:div w:id="88624342">
      <w:bodyDiv w:val="1"/>
      <w:marLeft w:val="0"/>
      <w:marRight w:val="0"/>
      <w:marTop w:val="0"/>
      <w:marBottom w:val="0"/>
      <w:divBdr>
        <w:top w:val="none" w:sz="0" w:space="0" w:color="auto"/>
        <w:left w:val="none" w:sz="0" w:space="0" w:color="auto"/>
        <w:bottom w:val="none" w:sz="0" w:space="0" w:color="auto"/>
        <w:right w:val="none" w:sz="0" w:space="0" w:color="auto"/>
      </w:divBdr>
    </w:div>
    <w:div w:id="103959603">
      <w:bodyDiv w:val="1"/>
      <w:marLeft w:val="0"/>
      <w:marRight w:val="0"/>
      <w:marTop w:val="0"/>
      <w:marBottom w:val="0"/>
      <w:divBdr>
        <w:top w:val="none" w:sz="0" w:space="0" w:color="auto"/>
        <w:left w:val="none" w:sz="0" w:space="0" w:color="auto"/>
        <w:bottom w:val="none" w:sz="0" w:space="0" w:color="auto"/>
        <w:right w:val="none" w:sz="0" w:space="0" w:color="auto"/>
      </w:divBdr>
    </w:div>
    <w:div w:id="121508083">
      <w:bodyDiv w:val="1"/>
      <w:marLeft w:val="0"/>
      <w:marRight w:val="0"/>
      <w:marTop w:val="0"/>
      <w:marBottom w:val="0"/>
      <w:divBdr>
        <w:top w:val="none" w:sz="0" w:space="0" w:color="auto"/>
        <w:left w:val="none" w:sz="0" w:space="0" w:color="auto"/>
        <w:bottom w:val="none" w:sz="0" w:space="0" w:color="auto"/>
        <w:right w:val="none" w:sz="0" w:space="0" w:color="auto"/>
      </w:divBdr>
      <w:divsChild>
        <w:div w:id="62873511">
          <w:marLeft w:val="0"/>
          <w:marRight w:val="0"/>
          <w:marTop w:val="0"/>
          <w:marBottom w:val="58"/>
          <w:divBdr>
            <w:top w:val="none" w:sz="0" w:space="0" w:color="auto"/>
            <w:left w:val="none" w:sz="0" w:space="0" w:color="auto"/>
            <w:bottom w:val="none" w:sz="0" w:space="0" w:color="auto"/>
            <w:right w:val="none" w:sz="0" w:space="0" w:color="auto"/>
          </w:divBdr>
        </w:div>
        <w:div w:id="135267300">
          <w:marLeft w:val="0"/>
          <w:marRight w:val="0"/>
          <w:marTop w:val="0"/>
          <w:marBottom w:val="58"/>
          <w:divBdr>
            <w:top w:val="none" w:sz="0" w:space="0" w:color="auto"/>
            <w:left w:val="none" w:sz="0" w:space="0" w:color="auto"/>
            <w:bottom w:val="none" w:sz="0" w:space="0" w:color="auto"/>
            <w:right w:val="none" w:sz="0" w:space="0" w:color="auto"/>
          </w:divBdr>
        </w:div>
        <w:div w:id="1628924582">
          <w:marLeft w:val="0"/>
          <w:marRight w:val="0"/>
          <w:marTop w:val="0"/>
          <w:marBottom w:val="58"/>
          <w:divBdr>
            <w:top w:val="none" w:sz="0" w:space="0" w:color="auto"/>
            <w:left w:val="none" w:sz="0" w:space="0" w:color="auto"/>
            <w:bottom w:val="none" w:sz="0" w:space="0" w:color="auto"/>
            <w:right w:val="none" w:sz="0" w:space="0" w:color="auto"/>
          </w:divBdr>
        </w:div>
        <w:div w:id="2055302839">
          <w:marLeft w:val="0"/>
          <w:marRight w:val="0"/>
          <w:marTop w:val="0"/>
          <w:marBottom w:val="58"/>
          <w:divBdr>
            <w:top w:val="none" w:sz="0" w:space="0" w:color="auto"/>
            <w:left w:val="none" w:sz="0" w:space="0" w:color="auto"/>
            <w:bottom w:val="none" w:sz="0" w:space="0" w:color="auto"/>
            <w:right w:val="none" w:sz="0" w:space="0" w:color="auto"/>
          </w:divBdr>
        </w:div>
        <w:div w:id="1944067818">
          <w:marLeft w:val="0"/>
          <w:marRight w:val="0"/>
          <w:marTop w:val="0"/>
          <w:marBottom w:val="58"/>
          <w:divBdr>
            <w:top w:val="none" w:sz="0" w:space="0" w:color="auto"/>
            <w:left w:val="none" w:sz="0" w:space="0" w:color="auto"/>
            <w:bottom w:val="none" w:sz="0" w:space="0" w:color="auto"/>
            <w:right w:val="none" w:sz="0" w:space="0" w:color="auto"/>
          </w:divBdr>
        </w:div>
      </w:divsChild>
    </w:div>
    <w:div w:id="216671766">
      <w:bodyDiv w:val="1"/>
      <w:marLeft w:val="0"/>
      <w:marRight w:val="0"/>
      <w:marTop w:val="0"/>
      <w:marBottom w:val="0"/>
      <w:divBdr>
        <w:top w:val="none" w:sz="0" w:space="0" w:color="auto"/>
        <w:left w:val="none" w:sz="0" w:space="0" w:color="auto"/>
        <w:bottom w:val="none" w:sz="0" w:space="0" w:color="auto"/>
        <w:right w:val="none" w:sz="0" w:space="0" w:color="auto"/>
      </w:divBdr>
    </w:div>
    <w:div w:id="224416645">
      <w:bodyDiv w:val="1"/>
      <w:marLeft w:val="0"/>
      <w:marRight w:val="0"/>
      <w:marTop w:val="0"/>
      <w:marBottom w:val="0"/>
      <w:divBdr>
        <w:top w:val="none" w:sz="0" w:space="0" w:color="auto"/>
        <w:left w:val="none" w:sz="0" w:space="0" w:color="auto"/>
        <w:bottom w:val="none" w:sz="0" w:space="0" w:color="auto"/>
        <w:right w:val="none" w:sz="0" w:space="0" w:color="auto"/>
      </w:divBdr>
    </w:div>
    <w:div w:id="227309075">
      <w:bodyDiv w:val="1"/>
      <w:marLeft w:val="0"/>
      <w:marRight w:val="0"/>
      <w:marTop w:val="0"/>
      <w:marBottom w:val="0"/>
      <w:divBdr>
        <w:top w:val="none" w:sz="0" w:space="0" w:color="auto"/>
        <w:left w:val="none" w:sz="0" w:space="0" w:color="auto"/>
        <w:bottom w:val="none" w:sz="0" w:space="0" w:color="auto"/>
        <w:right w:val="none" w:sz="0" w:space="0" w:color="auto"/>
      </w:divBdr>
    </w:div>
    <w:div w:id="267396781">
      <w:bodyDiv w:val="1"/>
      <w:marLeft w:val="0"/>
      <w:marRight w:val="0"/>
      <w:marTop w:val="0"/>
      <w:marBottom w:val="0"/>
      <w:divBdr>
        <w:top w:val="none" w:sz="0" w:space="0" w:color="auto"/>
        <w:left w:val="none" w:sz="0" w:space="0" w:color="auto"/>
        <w:bottom w:val="none" w:sz="0" w:space="0" w:color="auto"/>
        <w:right w:val="none" w:sz="0" w:space="0" w:color="auto"/>
      </w:divBdr>
    </w:div>
    <w:div w:id="322005742">
      <w:bodyDiv w:val="1"/>
      <w:marLeft w:val="0"/>
      <w:marRight w:val="0"/>
      <w:marTop w:val="0"/>
      <w:marBottom w:val="0"/>
      <w:divBdr>
        <w:top w:val="none" w:sz="0" w:space="0" w:color="auto"/>
        <w:left w:val="none" w:sz="0" w:space="0" w:color="auto"/>
        <w:bottom w:val="none" w:sz="0" w:space="0" w:color="auto"/>
        <w:right w:val="none" w:sz="0" w:space="0" w:color="auto"/>
      </w:divBdr>
    </w:div>
    <w:div w:id="364330593">
      <w:bodyDiv w:val="1"/>
      <w:marLeft w:val="0"/>
      <w:marRight w:val="0"/>
      <w:marTop w:val="0"/>
      <w:marBottom w:val="0"/>
      <w:divBdr>
        <w:top w:val="none" w:sz="0" w:space="0" w:color="auto"/>
        <w:left w:val="none" w:sz="0" w:space="0" w:color="auto"/>
        <w:bottom w:val="none" w:sz="0" w:space="0" w:color="auto"/>
        <w:right w:val="none" w:sz="0" w:space="0" w:color="auto"/>
      </w:divBdr>
    </w:div>
    <w:div w:id="385836554">
      <w:bodyDiv w:val="1"/>
      <w:marLeft w:val="0"/>
      <w:marRight w:val="0"/>
      <w:marTop w:val="0"/>
      <w:marBottom w:val="0"/>
      <w:divBdr>
        <w:top w:val="none" w:sz="0" w:space="0" w:color="auto"/>
        <w:left w:val="none" w:sz="0" w:space="0" w:color="auto"/>
        <w:bottom w:val="none" w:sz="0" w:space="0" w:color="auto"/>
        <w:right w:val="none" w:sz="0" w:space="0" w:color="auto"/>
      </w:divBdr>
      <w:divsChild>
        <w:div w:id="346643414">
          <w:marLeft w:val="0"/>
          <w:marRight w:val="0"/>
          <w:marTop w:val="300"/>
          <w:marBottom w:val="300"/>
          <w:divBdr>
            <w:top w:val="none" w:sz="0" w:space="0" w:color="auto"/>
            <w:left w:val="none" w:sz="0" w:space="0" w:color="auto"/>
            <w:bottom w:val="none" w:sz="0" w:space="0" w:color="auto"/>
            <w:right w:val="none" w:sz="0" w:space="0" w:color="auto"/>
          </w:divBdr>
        </w:div>
        <w:div w:id="1292008274">
          <w:marLeft w:val="0"/>
          <w:marRight w:val="0"/>
          <w:marTop w:val="300"/>
          <w:marBottom w:val="300"/>
          <w:divBdr>
            <w:top w:val="none" w:sz="0" w:space="0" w:color="auto"/>
            <w:left w:val="none" w:sz="0" w:space="0" w:color="auto"/>
            <w:bottom w:val="none" w:sz="0" w:space="0" w:color="auto"/>
            <w:right w:val="none" w:sz="0" w:space="0" w:color="auto"/>
          </w:divBdr>
        </w:div>
      </w:divsChild>
    </w:div>
    <w:div w:id="482622505">
      <w:bodyDiv w:val="1"/>
      <w:marLeft w:val="0"/>
      <w:marRight w:val="0"/>
      <w:marTop w:val="0"/>
      <w:marBottom w:val="0"/>
      <w:divBdr>
        <w:top w:val="none" w:sz="0" w:space="0" w:color="auto"/>
        <w:left w:val="none" w:sz="0" w:space="0" w:color="auto"/>
        <w:bottom w:val="none" w:sz="0" w:space="0" w:color="auto"/>
        <w:right w:val="none" w:sz="0" w:space="0" w:color="auto"/>
      </w:divBdr>
    </w:div>
    <w:div w:id="500504956">
      <w:bodyDiv w:val="1"/>
      <w:marLeft w:val="0"/>
      <w:marRight w:val="0"/>
      <w:marTop w:val="0"/>
      <w:marBottom w:val="0"/>
      <w:divBdr>
        <w:top w:val="none" w:sz="0" w:space="0" w:color="auto"/>
        <w:left w:val="none" w:sz="0" w:space="0" w:color="auto"/>
        <w:bottom w:val="none" w:sz="0" w:space="0" w:color="auto"/>
        <w:right w:val="none" w:sz="0" w:space="0" w:color="auto"/>
      </w:divBdr>
    </w:div>
    <w:div w:id="501622121">
      <w:bodyDiv w:val="1"/>
      <w:marLeft w:val="0"/>
      <w:marRight w:val="0"/>
      <w:marTop w:val="0"/>
      <w:marBottom w:val="0"/>
      <w:divBdr>
        <w:top w:val="none" w:sz="0" w:space="0" w:color="auto"/>
        <w:left w:val="none" w:sz="0" w:space="0" w:color="auto"/>
        <w:bottom w:val="none" w:sz="0" w:space="0" w:color="auto"/>
        <w:right w:val="none" w:sz="0" w:space="0" w:color="auto"/>
      </w:divBdr>
      <w:divsChild>
        <w:div w:id="1406418042">
          <w:marLeft w:val="0"/>
          <w:marRight w:val="0"/>
          <w:marTop w:val="0"/>
          <w:marBottom w:val="0"/>
          <w:divBdr>
            <w:top w:val="none" w:sz="0" w:space="0" w:color="auto"/>
            <w:left w:val="none" w:sz="0" w:space="0" w:color="auto"/>
            <w:bottom w:val="none" w:sz="0" w:space="0" w:color="auto"/>
            <w:right w:val="none" w:sz="0" w:space="0" w:color="auto"/>
          </w:divBdr>
        </w:div>
      </w:divsChild>
    </w:div>
    <w:div w:id="505171100">
      <w:bodyDiv w:val="1"/>
      <w:marLeft w:val="0"/>
      <w:marRight w:val="0"/>
      <w:marTop w:val="0"/>
      <w:marBottom w:val="0"/>
      <w:divBdr>
        <w:top w:val="none" w:sz="0" w:space="0" w:color="auto"/>
        <w:left w:val="none" w:sz="0" w:space="0" w:color="auto"/>
        <w:bottom w:val="none" w:sz="0" w:space="0" w:color="auto"/>
        <w:right w:val="none" w:sz="0" w:space="0" w:color="auto"/>
      </w:divBdr>
    </w:div>
    <w:div w:id="550072762">
      <w:bodyDiv w:val="1"/>
      <w:marLeft w:val="0"/>
      <w:marRight w:val="0"/>
      <w:marTop w:val="0"/>
      <w:marBottom w:val="0"/>
      <w:divBdr>
        <w:top w:val="none" w:sz="0" w:space="0" w:color="auto"/>
        <w:left w:val="none" w:sz="0" w:space="0" w:color="auto"/>
        <w:bottom w:val="none" w:sz="0" w:space="0" w:color="auto"/>
        <w:right w:val="none" w:sz="0" w:space="0" w:color="auto"/>
      </w:divBdr>
    </w:div>
    <w:div w:id="587428064">
      <w:bodyDiv w:val="1"/>
      <w:marLeft w:val="0"/>
      <w:marRight w:val="0"/>
      <w:marTop w:val="0"/>
      <w:marBottom w:val="0"/>
      <w:divBdr>
        <w:top w:val="none" w:sz="0" w:space="0" w:color="auto"/>
        <w:left w:val="none" w:sz="0" w:space="0" w:color="auto"/>
        <w:bottom w:val="none" w:sz="0" w:space="0" w:color="auto"/>
        <w:right w:val="none" w:sz="0" w:space="0" w:color="auto"/>
      </w:divBdr>
    </w:div>
    <w:div w:id="858004360">
      <w:bodyDiv w:val="1"/>
      <w:marLeft w:val="0"/>
      <w:marRight w:val="0"/>
      <w:marTop w:val="0"/>
      <w:marBottom w:val="0"/>
      <w:divBdr>
        <w:top w:val="none" w:sz="0" w:space="0" w:color="auto"/>
        <w:left w:val="none" w:sz="0" w:space="0" w:color="auto"/>
        <w:bottom w:val="none" w:sz="0" w:space="0" w:color="auto"/>
        <w:right w:val="none" w:sz="0" w:space="0" w:color="auto"/>
      </w:divBdr>
    </w:div>
    <w:div w:id="908148002">
      <w:bodyDiv w:val="1"/>
      <w:marLeft w:val="0"/>
      <w:marRight w:val="0"/>
      <w:marTop w:val="0"/>
      <w:marBottom w:val="0"/>
      <w:divBdr>
        <w:top w:val="none" w:sz="0" w:space="0" w:color="auto"/>
        <w:left w:val="none" w:sz="0" w:space="0" w:color="auto"/>
        <w:bottom w:val="none" w:sz="0" w:space="0" w:color="auto"/>
        <w:right w:val="none" w:sz="0" w:space="0" w:color="auto"/>
      </w:divBdr>
      <w:divsChild>
        <w:div w:id="126625122">
          <w:marLeft w:val="0"/>
          <w:marRight w:val="0"/>
          <w:marTop w:val="0"/>
          <w:marBottom w:val="0"/>
          <w:divBdr>
            <w:top w:val="none" w:sz="0" w:space="0" w:color="auto"/>
            <w:left w:val="none" w:sz="0" w:space="0" w:color="auto"/>
            <w:bottom w:val="none" w:sz="0" w:space="0" w:color="auto"/>
            <w:right w:val="none" w:sz="0" w:space="0" w:color="auto"/>
          </w:divBdr>
        </w:div>
      </w:divsChild>
    </w:div>
    <w:div w:id="946738490">
      <w:bodyDiv w:val="1"/>
      <w:marLeft w:val="0"/>
      <w:marRight w:val="0"/>
      <w:marTop w:val="0"/>
      <w:marBottom w:val="0"/>
      <w:divBdr>
        <w:top w:val="none" w:sz="0" w:space="0" w:color="auto"/>
        <w:left w:val="none" w:sz="0" w:space="0" w:color="auto"/>
        <w:bottom w:val="none" w:sz="0" w:space="0" w:color="auto"/>
        <w:right w:val="none" w:sz="0" w:space="0" w:color="auto"/>
      </w:divBdr>
    </w:div>
    <w:div w:id="952980249">
      <w:bodyDiv w:val="1"/>
      <w:marLeft w:val="0"/>
      <w:marRight w:val="0"/>
      <w:marTop w:val="0"/>
      <w:marBottom w:val="0"/>
      <w:divBdr>
        <w:top w:val="none" w:sz="0" w:space="0" w:color="auto"/>
        <w:left w:val="none" w:sz="0" w:space="0" w:color="auto"/>
        <w:bottom w:val="none" w:sz="0" w:space="0" w:color="auto"/>
        <w:right w:val="none" w:sz="0" w:space="0" w:color="auto"/>
      </w:divBdr>
      <w:divsChild>
        <w:div w:id="719137032">
          <w:marLeft w:val="0"/>
          <w:marRight w:val="0"/>
          <w:marTop w:val="0"/>
          <w:marBottom w:val="0"/>
          <w:divBdr>
            <w:top w:val="none" w:sz="0" w:space="0" w:color="auto"/>
            <w:left w:val="none" w:sz="0" w:space="0" w:color="auto"/>
            <w:bottom w:val="none" w:sz="0" w:space="0" w:color="auto"/>
            <w:right w:val="none" w:sz="0" w:space="0" w:color="auto"/>
          </w:divBdr>
        </w:div>
      </w:divsChild>
    </w:div>
    <w:div w:id="1002398015">
      <w:bodyDiv w:val="1"/>
      <w:marLeft w:val="0"/>
      <w:marRight w:val="0"/>
      <w:marTop w:val="0"/>
      <w:marBottom w:val="0"/>
      <w:divBdr>
        <w:top w:val="none" w:sz="0" w:space="0" w:color="auto"/>
        <w:left w:val="none" w:sz="0" w:space="0" w:color="auto"/>
        <w:bottom w:val="none" w:sz="0" w:space="0" w:color="auto"/>
        <w:right w:val="none" w:sz="0" w:space="0" w:color="auto"/>
      </w:divBdr>
    </w:div>
    <w:div w:id="1019895647">
      <w:bodyDiv w:val="1"/>
      <w:marLeft w:val="0"/>
      <w:marRight w:val="0"/>
      <w:marTop w:val="0"/>
      <w:marBottom w:val="0"/>
      <w:divBdr>
        <w:top w:val="none" w:sz="0" w:space="0" w:color="auto"/>
        <w:left w:val="none" w:sz="0" w:space="0" w:color="auto"/>
        <w:bottom w:val="none" w:sz="0" w:space="0" w:color="auto"/>
        <w:right w:val="none" w:sz="0" w:space="0" w:color="auto"/>
      </w:divBdr>
      <w:divsChild>
        <w:div w:id="1765417211">
          <w:marLeft w:val="0"/>
          <w:marRight w:val="0"/>
          <w:marTop w:val="0"/>
          <w:marBottom w:val="0"/>
          <w:divBdr>
            <w:top w:val="none" w:sz="0" w:space="0" w:color="auto"/>
            <w:left w:val="none" w:sz="0" w:space="0" w:color="auto"/>
            <w:bottom w:val="none" w:sz="0" w:space="0" w:color="auto"/>
            <w:right w:val="none" w:sz="0" w:space="0" w:color="auto"/>
          </w:divBdr>
        </w:div>
      </w:divsChild>
    </w:div>
    <w:div w:id="1055930434">
      <w:bodyDiv w:val="1"/>
      <w:marLeft w:val="0"/>
      <w:marRight w:val="0"/>
      <w:marTop w:val="0"/>
      <w:marBottom w:val="0"/>
      <w:divBdr>
        <w:top w:val="none" w:sz="0" w:space="0" w:color="auto"/>
        <w:left w:val="none" w:sz="0" w:space="0" w:color="auto"/>
        <w:bottom w:val="none" w:sz="0" w:space="0" w:color="auto"/>
        <w:right w:val="none" w:sz="0" w:space="0" w:color="auto"/>
      </w:divBdr>
      <w:divsChild>
        <w:div w:id="1862821500">
          <w:marLeft w:val="0"/>
          <w:marRight w:val="0"/>
          <w:marTop w:val="0"/>
          <w:marBottom w:val="0"/>
          <w:divBdr>
            <w:top w:val="none" w:sz="0" w:space="0" w:color="auto"/>
            <w:left w:val="none" w:sz="0" w:space="0" w:color="auto"/>
            <w:bottom w:val="none" w:sz="0" w:space="0" w:color="auto"/>
            <w:right w:val="none" w:sz="0" w:space="0" w:color="auto"/>
          </w:divBdr>
        </w:div>
      </w:divsChild>
    </w:div>
    <w:div w:id="1186821728">
      <w:bodyDiv w:val="1"/>
      <w:marLeft w:val="0"/>
      <w:marRight w:val="0"/>
      <w:marTop w:val="0"/>
      <w:marBottom w:val="0"/>
      <w:divBdr>
        <w:top w:val="none" w:sz="0" w:space="0" w:color="auto"/>
        <w:left w:val="none" w:sz="0" w:space="0" w:color="auto"/>
        <w:bottom w:val="none" w:sz="0" w:space="0" w:color="auto"/>
        <w:right w:val="none" w:sz="0" w:space="0" w:color="auto"/>
      </w:divBdr>
    </w:div>
    <w:div w:id="1191527062">
      <w:bodyDiv w:val="1"/>
      <w:marLeft w:val="0"/>
      <w:marRight w:val="0"/>
      <w:marTop w:val="0"/>
      <w:marBottom w:val="0"/>
      <w:divBdr>
        <w:top w:val="none" w:sz="0" w:space="0" w:color="auto"/>
        <w:left w:val="none" w:sz="0" w:space="0" w:color="auto"/>
        <w:bottom w:val="none" w:sz="0" w:space="0" w:color="auto"/>
        <w:right w:val="none" w:sz="0" w:space="0" w:color="auto"/>
      </w:divBdr>
    </w:div>
    <w:div w:id="1205946813">
      <w:bodyDiv w:val="1"/>
      <w:marLeft w:val="0"/>
      <w:marRight w:val="0"/>
      <w:marTop w:val="0"/>
      <w:marBottom w:val="0"/>
      <w:divBdr>
        <w:top w:val="none" w:sz="0" w:space="0" w:color="auto"/>
        <w:left w:val="none" w:sz="0" w:space="0" w:color="auto"/>
        <w:bottom w:val="none" w:sz="0" w:space="0" w:color="auto"/>
        <w:right w:val="none" w:sz="0" w:space="0" w:color="auto"/>
      </w:divBdr>
    </w:div>
    <w:div w:id="1246762822">
      <w:bodyDiv w:val="1"/>
      <w:marLeft w:val="0"/>
      <w:marRight w:val="0"/>
      <w:marTop w:val="0"/>
      <w:marBottom w:val="0"/>
      <w:divBdr>
        <w:top w:val="none" w:sz="0" w:space="0" w:color="auto"/>
        <w:left w:val="none" w:sz="0" w:space="0" w:color="auto"/>
        <w:bottom w:val="none" w:sz="0" w:space="0" w:color="auto"/>
        <w:right w:val="none" w:sz="0" w:space="0" w:color="auto"/>
      </w:divBdr>
    </w:div>
    <w:div w:id="1389843582">
      <w:bodyDiv w:val="1"/>
      <w:marLeft w:val="0"/>
      <w:marRight w:val="0"/>
      <w:marTop w:val="0"/>
      <w:marBottom w:val="0"/>
      <w:divBdr>
        <w:top w:val="none" w:sz="0" w:space="0" w:color="auto"/>
        <w:left w:val="none" w:sz="0" w:space="0" w:color="auto"/>
        <w:bottom w:val="none" w:sz="0" w:space="0" w:color="auto"/>
        <w:right w:val="none" w:sz="0" w:space="0" w:color="auto"/>
      </w:divBdr>
    </w:div>
    <w:div w:id="1425226231">
      <w:bodyDiv w:val="1"/>
      <w:marLeft w:val="0"/>
      <w:marRight w:val="0"/>
      <w:marTop w:val="0"/>
      <w:marBottom w:val="0"/>
      <w:divBdr>
        <w:top w:val="none" w:sz="0" w:space="0" w:color="auto"/>
        <w:left w:val="none" w:sz="0" w:space="0" w:color="auto"/>
        <w:bottom w:val="none" w:sz="0" w:space="0" w:color="auto"/>
        <w:right w:val="none" w:sz="0" w:space="0" w:color="auto"/>
      </w:divBdr>
    </w:div>
    <w:div w:id="1426919576">
      <w:bodyDiv w:val="1"/>
      <w:marLeft w:val="0"/>
      <w:marRight w:val="0"/>
      <w:marTop w:val="0"/>
      <w:marBottom w:val="0"/>
      <w:divBdr>
        <w:top w:val="none" w:sz="0" w:space="0" w:color="auto"/>
        <w:left w:val="none" w:sz="0" w:space="0" w:color="auto"/>
        <w:bottom w:val="none" w:sz="0" w:space="0" w:color="auto"/>
        <w:right w:val="none" w:sz="0" w:space="0" w:color="auto"/>
      </w:divBdr>
    </w:div>
    <w:div w:id="1459453005">
      <w:bodyDiv w:val="1"/>
      <w:marLeft w:val="0"/>
      <w:marRight w:val="0"/>
      <w:marTop w:val="0"/>
      <w:marBottom w:val="0"/>
      <w:divBdr>
        <w:top w:val="none" w:sz="0" w:space="0" w:color="auto"/>
        <w:left w:val="none" w:sz="0" w:space="0" w:color="auto"/>
        <w:bottom w:val="none" w:sz="0" w:space="0" w:color="auto"/>
        <w:right w:val="none" w:sz="0" w:space="0" w:color="auto"/>
      </w:divBdr>
      <w:divsChild>
        <w:div w:id="1504392982">
          <w:marLeft w:val="0"/>
          <w:marRight w:val="0"/>
          <w:marTop w:val="0"/>
          <w:marBottom w:val="0"/>
          <w:divBdr>
            <w:top w:val="none" w:sz="0" w:space="0" w:color="auto"/>
            <w:left w:val="none" w:sz="0" w:space="0" w:color="auto"/>
            <w:bottom w:val="none" w:sz="0" w:space="0" w:color="auto"/>
            <w:right w:val="none" w:sz="0" w:space="0" w:color="auto"/>
          </w:divBdr>
        </w:div>
      </w:divsChild>
    </w:div>
    <w:div w:id="1717705287">
      <w:bodyDiv w:val="1"/>
      <w:marLeft w:val="0"/>
      <w:marRight w:val="0"/>
      <w:marTop w:val="0"/>
      <w:marBottom w:val="0"/>
      <w:divBdr>
        <w:top w:val="none" w:sz="0" w:space="0" w:color="auto"/>
        <w:left w:val="none" w:sz="0" w:space="0" w:color="auto"/>
        <w:bottom w:val="none" w:sz="0" w:space="0" w:color="auto"/>
        <w:right w:val="none" w:sz="0" w:space="0" w:color="auto"/>
      </w:divBdr>
    </w:div>
    <w:div w:id="2035962856">
      <w:bodyDiv w:val="1"/>
      <w:marLeft w:val="0"/>
      <w:marRight w:val="0"/>
      <w:marTop w:val="0"/>
      <w:marBottom w:val="0"/>
      <w:divBdr>
        <w:top w:val="none" w:sz="0" w:space="0" w:color="auto"/>
        <w:left w:val="none" w:sz="0" w:space="0" w:color="auto"/>
        <w:bottom w:val="none" w:sz="0" w:space="0" w:color="auto"/>
        <w:right w:val="none" w:sz="0" w:space="0" w:color="auto"/>
      </w:divBdr>
    </w:div>
    <w:div w:id="2086150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soo.ru/constructor/" TargetMode="Externa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https://school5.edu.yar.ru/svedeniya_ob_obrazovatelnoy_organizatsii/osnovnie_svedeniya.html" TargetMode="Externa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1097</TotalTime>
  <Pages>128</Pages>
  <Words>61395</Words>
  <Characters>349955</Characters>
  <Application>Microsoft Office Word</Application>
  <DocSecurity>0</DocSecurity>
  <Lines>2916</Lines>
  <Paragraphs>821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410529</CharactersWithSpaces>
  <SharedDoc>false</SharedDoc>
  <HLinks>
    <vt:vector size="12" baseType="variant">
      <vt:variant>
        <vt:i4>4915206</vt:i4>
      </vt:variant>
      <vt:variant>
        <vt:i4>3</vt:i4>
      </vt:variant>
      <vt:variant>
        <vt:i4>0</vt:i4>
      </vt:variant>
      <vt:variant>
        <vt:i4>5</vt:i4>
      </vt:variant>
      <vt:variant>
        <vt:lpwstr>https://edsoo.ru/constructor/</vt:lpwstr>
      </vt:variant>
      <vt:variant>
        <vt:lpwstr/>
      </vt:variant>
      <vt:variant>
        <vt:i4>4128881</vt:i4>
      </vt:variant>
      <vt:variant>
        <vt:i4>0</vt:i4>
      </vt:variant>
      <vt:variant>
        <vt:i4>0</vt:i4>
      </vt:variant>
      <vt:variant>
        <vt:i4>5</vt:i4>
      </vt:variant>
      <vt:variant>
        <vt:lpwstr>https://sudact.ru/law/prikaz-minprosveshcheniia-rossii-ot-24112022-n-1025/federalnaia-adaptirovannaia-obrazovatelnaia-programma-osnovnogo/xxxviii/186/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ModifiedBy>User</cp:lastModifiedBy>
  <cp:revision>82</cp:revision>
  <cp:lastPrinted>1899-12-31T21:00:00Z</cp:lastPrinted>
  <dcterms:created xsi:type="dcterms:W3CDTF">2024-02-06T12:26:00Z</dcterms:created>
  <dcterms:modified xsi:type="dcterms:W3CDTF">2024-03-23T21:12:00Z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НПП "Гарант-Сервис"</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